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1F784" w14:textId="77777777" w:rsidR="009F105A" w:rsidRDefault="009F105A">
      <w:bookmarkStart w:id="0" w:name="_Hlk14887187"/>
      <w:bookmarkStart w:id="1" w:name="_GoBack"/>
      <w:bookmarkEnd w:id="1"/>
    </w:p>
    <w:p w14:paraId="25016F27" w14:textId="77777777" w:rsidR="009F105A" w:rsidRDefault="008E558A">
      <w:pPr>
        <w:spacing w:after="0" w:line="240" w:lineRule="auto"/>
        <w:jc w:val="center"/>
        <w:rPr>
          <w:rFonts w:ascii="Times New Roman" w:hAnsi="Times New Roman" w:cs="Times New Roman"/>
          <w:b/>
        </w:rPr>
      </w:pPr>
      <w:r>
        <w:rPr>
          <w:rFonts w:ascii="Times New Roman" w:hAnsi="Times New Roman" w:cs="Times New Roman"/>
          <w:b/>
        </w:rPr>
        <w:t>ACTION PLAN MONITORING TOOL</w:t>
      </w:r>
    </w:p>
    <w:p w14:paraId="4311E9BC" w14:textId="77777777" w:rsidR="009F105A" w:rsidRDefault="009F105A">
      <w:pPr>
        <w:spacing w:after="0" w:line="240" w:lineRule="auto"/>
        <w:jc w:val="center"/>
        <w:rPr>
          <w:rFonts w:ascii="Times New Roman" w:hAnsi="Times New Roman" w:cs="Times New Roman"/>
          <w:b/>
        </w:rPr>
      </w:pPr>
    </w:p>
    <w:p w14:paraId="21409E7A" w14:textId="77777777" w:rsidR="009F105A" w:rsidRDefault="008E558A">
      <w:pPr>
        <w:spacing w:after="0" w:line="240" w:lineRule="auto"/>
        <w:rPr>
          <w:rFonts w:ascii="Times New Roman" w:hAnsi="Times New Roman" w:cs="Times New Roman"/>
          <w:b/>
        </w:rPr>
      </w:pPr>
      <w:r>
        <w:rPr>
          <w:rFonts w:ascii="Times New Roman" w:hAnsi="Times New Roman" w:cs="Times New Roman"/>
          <w:b/>
        </w:rPr>
        <w:t>Sector: Local Government Sector</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Prepared by: Mariel Claire L. Samson</w:t>
      </w:r>
      <w:r>
        <w:rPr>
          <w:rFonts w:ascii="Times New Roman" w:hAnsi="Times New Roman" w:cs="Times New Roman"/>
          <w:b/>
        </w:rPr>
        <w:tab/>
        <w:t>Date: October 22, 2024</w:t>
      </w:r>
    </w:p>
    <w:p w14:paraId="470C653E" w14:textId="77777777" w:rsidR="009F105A" w:rsidRDefault="008E558A">
      <w:pPr>
        <w:spacing w:after="0" w:line="240" w:lineRule="auto"/>
        <w:rPr>
          <w:rFonts w:ascii="Times New Roman" w:hAnsi="Times New Roman" w:cs="Times New Roman"/>
          <w:b/>
        </w:rPr>
      </w:pPr>
      <w:r>
        <w:rPr>
          <w:rFonts w:ascii="Times New Roman" w:hAnsi="Times New Roman" w:cs="Times New Roman"/>
          <w:b/>
        </w:rPr>
        <w:t>Team:  R1-07</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Reviewed by: Aldrich O. </w:t>
      </w:r>
      <w:proofErr w:type="spellStart"/>
      <w:r>
        <w:rPr>
          <w:rFonts w:ascii="Times New Roman" w:hAnsi="Times New Roman" w:cs="Times New Roman"/>
          <w:b/>
        </w:rPr>
        <w:t>Nacin</w:t>
      </w:r>
      <w:proofErr w:type="spellEnd"/>
      <w:r>
        <w:rPr>
          <w:rFonts w:ascii="Times New Roman" w:hAnsi="Times New Roman" w:cs="Times New Roman"/>
          <w:b/>
        </w:rPr>
        <w:tab/>
      </w:r>
      <w:r>
        <w:rPr>
          <w:rFonts w:ascii="Times New Roman" w:hAnsi="Times New Roman" w:cs="Times New Roman"/>
          <w:b/>
        </w:rPr>
        <w:tab/>
        <w:t>Date: October 30, 2024</w:t>
      </w:r>
    </w:p>
    <w:p w14:paraId="4194DAD5" w14:textId="77777777" w:rsidR="009F105A" w:rsidRDefault="008E558A">
      <w:pPr>
        <w:spacing w:after="0" w:line="240" w:lineRule="auto"/>
        <w:rPr>
          <w:rFonts w:ascii="Times New Roman" w:hAnsi="Times New Roman" w:cs="Times New Roman"/>
          <w:b/>
        </w:rPr>
      </w:pPr>
      <w:r>
        <w:rPr>
          <w:rFonts w:ascii="Times New Roman" w:hAnsi="Times New Roman" w:cs="Times New Roman"/>
          <w:b/>
        </w:rPr>
        <w:t xml:space="preserve">Agency Audited: Municipality of </w:t>
      </w:r>
      <w:proofErr w:type="spellStart"/>
      <w:r>
        <w:rPr>
          <w:rFonts w:ascii="Times New Roman" w:hAnsi="Times New Roman" w:cs="Times New Roman"/>
          <w:b/>
        </w:rPr>
        <w:t>Mapandan</w:t>
      </w:r>
      <w:proofErr w:type="spellEnd"/>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Approved by: Evangeline R. Picar</w:t>
      </w:r>
      <w:r>
        <w:rPr>
          <w:rFonts w:ascii="Times New Roman" w:hAnsi="Times New Roman" w:cs="Times New Roman"/>
          <w:b/>
        </w:rPr>
        <w:tab/>
      </w:r>
      <w:r>
        <w:rPr>
          <w:rFonts w:ascii="Times New Roman" w:hAnsi="Times New Roman" w:cs="Times New Roman"/>
          <w:b/>
        </w:rPr>
        <w:tab/>
        <w:t>Date: October 31, 2024</w:t>
      </w:r>
    </w:p>
    <w:p w14:paraId="069BF905" w14:textId="77777777" w:rsidR="009F105A" w:rsidRDefault="008E558A">
      <w:pPr>
        <w:spacing w:after="0" w:line="240" w:lineRule="auto"/>
        <w:rPr>
          <w:rFonts w:ascii="Times New Roman" w:hAnsi="Times New Roman" w:cs="Times New Roman"/>
          <w:b/>
        </w:rPr>
      </w:pPr>
      <w:r>
        <w:rPr>
          <w:rFonts w:ascii="Times New Roman" w:hAnsi="Times New Roman" w:cs="Times New Roman"/>
          <w:b/>
        </w:rPr>
        <w:t>Audit Period:  January 01, 2023 to December 31, 2023</w:t>
      </w:r>
    </w:p>
    <w:p w14:paraId="28ACEDEA" w14:textId="77777777" w:rsidR="009F105A" w:rsidRDefault="008E558A">
      <w:pPr>
        <w:spacing w:after="0" w:line="240" w:lineRule="auto"/>
        <w:rPr>
          <w:rFonts w:ascii="Times New Roman" w:hAnsi="Times New Roman" w:cs="Times New Roman"/>
          <w:b/>
        </w:rPr>
      </w:pPr>
      <w:r>
        <w:rPr>
          <w:rFonts w:ascii="Times New Roman" w:hAnsi="Times New Roman" w:cs="Times New Roman"/>
          <w:b/>
        </w:rPr>
        <w:t>AAR Date: June 25, 2024</w:t>
      </w:r>
    </w:p>
    <w:p w14:paraId="0D2FED39" w14:textId="77777777" w:rsidR="009F105A" w:rsidRDefault="009F105A">
      <w:pPr>
        <w:spacing w:after="0" w:line="240" w:lineRule="auto"/>
        <w:rPr>
          <w:rFonts w:ascii="Times New Roman" w:hAnsi="Times New Roman" w:cs="Times New Roman"/>
          <w:b/>
        </w:rPr>
      </w:pPr>
    </w:p>
    <w:tbl>
      <w:tblPr>
        <w:tblStyle w:val="TableGrid"/>
        <w:tblW w:w="17910" w:type="dxa"/>
        <w:tblInd w:w="-95" w:type="dxa"/>
        <w:tblLayout w:type="fixed"/>
        <w:tblLook w:val="04A0" w:firstRow="1" w:lastRow="0" w:firstColumn="1" w:lastColumn="0" w:noHBand="0" w:noVBand="1"/>
      </w:tblPr>
      <w:tblGrid>
        <w:gridCol w:w="810"/>
        <w:gridCol w:w="3060"/>
        <w:gridCol w:w="1620"/>
        <w:gridCol w:w="1440"/>
        <w:gridCol w:w="1170"/>
        <w:gridCol w:w="1440"/>
        <w:gridCol w:w="1260"/>
        <w:gridCol w:w="1800"/>
        <w:gridCol w:w="900"/>
        <w:gridCol w:w="1440"/>
        <w:gridCol w:w="1170"/>
        <w:gridCol w:w="1800"/>
      </w:tblGrid>
      <w:tr w:rsidR="009F105A" w14:paraId="0EF3399C" w14:textId="77777777">
        <w:trPr>
          <w:trHeight w:val="20"/>
          <w:tblHeader/>
        </w:trPr>
        <w:tc>
          <w:tcPr>
            <w:tcW w:w="12600" w:type="dxa"/>
            <w:gridSpan w:val="8"/>
          </w:tcPr>
          <w:p w14:paraId="02AC5490" w14:textId="499E000F"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AGENCY ACTION PLAN and STATUS of IMPLEMENTATION</w:t>
            </w:r>
          </w:p>
        </w:tc>
        <w:tc>
          <w:tcPr>
            <w:tcW w:w="5310" w:type="dxa"/>
            <w:gridSpan w:val="4"/>
            <w:noWrap/>
          </w:tcPr>
          <w:p w14:paraId="2834DC46" w14:textId="4130C979"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RESULTS OF COA VALIDATION</w:t>
            </w:r>
          </w:p>
        </w:tc>
      </w:tr>
      <w:tr w:rsidR="009F105A" w14:paraId="78699E6F" w14:textId="77777777">
        <w:trPr>
          <w:trHeight w:val="20"/>
          <w:tblHeader/>
        </w:trPr>
        <w:tc>
          <w:tcPr>
            <w:tcW w:w="810" w:type="dxa"/>
            <w:vMerge w:val="restart"/>
          </w:tcPr>
          <w:p w14:paraId="23F5C76D"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REF</w:t>
            </w:r>
          </w:p>
        </w:tc>
        <w:tc>
          <w:tcPr>
            <w:tcW w:w="3060" w:type="dxa"/>
          </w:tcPr>
          <w:p w14:paraId="26F06B74"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w:t>
            </w:r>
          </w:p>
        </w:tc>
        <w:tc>
          <w:tcPr>
            <w:tcW w:w="4230" w:type="dxa"/>
            <w:gridSpan w:val="3"/>
            <w:noWrap/>
          </w:tcPr>
          <w:p w14:paraId="70570639" w14:textId="128A521A"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AGENCY ACTION PLAN</w:t>
            </w:r>
          </w:p>
        </w:tc>
        <w:tc>
          <w:tcPr>
            <w:tcW w:w="1440" w:type="dxa"/>
          </w:tcPr>
          <w:p w14:paraId="5596A4AD" w14:textId="77777777" w:rsidR="009F105A" w:rsidRDefault="009F105A">
            <w:pPr>
              <w:spacing w:after="0" w:line="240" w:lineRule="auto"/>
              <w:jc w:val="center"/>
              <w:rPr>
                <w:rFonts w:ascii="Times New Roman" w:eastAsia="Times New Roman" w:hAnsi="Times New Roman" w:cs="Times New Roman"/>
                <w:b/>
              </w:rPr>
            </w:pPr>
          </w:p>
        </w:tc>
        <w:tc>
          <w:tcPr>
            <w:tcW w:w="1260" w:type="dxa"/>
          </w:tcPr>
          <w:p w14:paraId="0F387750" w14:textId="77777777" w:rsidR="009F105A" w:rsidRDefault="009F105A">
            <w:pPr>
              <w:spacing w:after="0" w:line="240" w:lineRule="auto"/>
              <w:jc w:val="center"/>
              <w:rPr>
                <w:rFonts w:ascii="Times New Roman" w:eastAsia="Times New Roman" w:hAnsi="Times New Roman" w:cs="Times New Roman"/>
                <w:b/>
              </w:rPr>
            </w:pPr>
          </w:p>
        </w:tc>
        <w:tc>
          <w:tcPr>
            <w:tcW w:w="1800" w:type="dxa"/>
          </w:tcPr>
          <w:p w14:paraId="0445F236" w14:textId="77777777" w:rsidR="009F105A" w:rsidRDefault="009F105A">
            <w:pPr>
              <w:spacing w:after="0" w:line="240" w:lineRule="auto"/>
              <w:jc w:val="center"/>
              <w:rPr>
                <w:rFonts w:ascii="Times New Roman" w:eastAsia="Times New Roman" w:hAnsi="Times New Roman" w:cs="Times New Roman"/>
                <w:b/>
              </w:rPr>
            </w:pPr>
          </w:p>
        </w:tc>
        <w:tc>
          <w:tcPr>
            <w:tcW w:w="900" w:type="dxa"/>
            <w:noWrap/>
          </w:tcPr>
          <w:p w14:paraId="0A69B34C" w14:textId="0ADCF98F" w:rsidR="009F105A" w:rsidRDefault="009F105A">
            <w:pPr>
              <w:spacing w:after="0" w:line="240" w:lineRule="auto"/>
              <w:rPr>
                <w:rFonts w:ascii="Times New Roman" w:eastAsia="Times New Roman" w:hAnsi="Times New Roman" w:cs="Times New Roman"/>
                <w:b/>
              </w:rPr>
            </w:pPr>
          </w:p>
        </w:tc>
        <w:tc>
          <w:tcPr>
            <w:tcW w:w="1440" w:type="dxa"/>
          </w:tcPr>
          <w:p w14:paraId="14102E7F" w14:textId="77777777" w:rsidR="009F105A" w:rsidRDefault="009F105A">
            <w:pPr>
              <w:spacing w:after="0" w:line="240" w:lineRule="auto"/>
              <w:jc w:val="center"/>
              <w:rPr>
                <w:rFonts w:ascii="Times New Roman" w:eastAsia="Times New Roman" w:hAnsi="Times New Roman" w:cs="Times New Roman"/>
                <w:b/>
              </w:rPr>
            </w:pPr>
          </w:p>
        </w:tc>
        <w:tc>
          <w:tcPr>
            <w:tcW w:w="1170" w:type="dxa"/>
          </w:tcPr>
          <w:p w14:paraId="4BD48757" w14:textId="77777777" w:rsidR="009F105A" w:rsidRDefault="009F105A">
            <w:pPr>
              <w:spacing w:after="0" w:line="240" w:lineRule="auto"/>
              <w:jc w:val="center"/>
              <w:rPr>
                <w:rFonts w:ascii="Times New Roman" w:eastAsia="Times New Roman" w:hAnsi="Times New Roman" w:cs="Times New Roman"/>
                <w:b/>
              </w:rPr>
            </w:pPr>
          </w:p>
        </w:tc>
        <w:tc>
          <w:tcPr>
            <w:tcW w:w="1800" w:type="dxa"/>
          </w:tcPr>
          <w:p w14:paraId="33590034" w14:textId="77777777" w:rsidR="009F105A" w:rsidRDefault="009F105A">
            <w:pPr>
              <w:spacing w:after="0" w:line="240" w:lineRule="auto"/>
              <w:jc w:val="center"/>
              <w:rPr>
                <w:rFonts w:ascii="Times New Roman" w:eastAsia="Times New Roman" w:hAnsi="Times New Roman" w:cs="Times New Roman"/>
                <w:b/>
              </w:rPr>
            </w:pPr>
          </w:p>
        </w:tc>
      </w:tr>
      <w:tr w:rsidR="009F105A" w14:paraId="65221A01" w14:textId="77777777">
        <w:trPr>
          <w:trHeight w:val="20"/>
          <w:tblHeader/>
        </w:trPr>
        <w:tc>
          <w:tcPr>
            <w:tcW w:w="810" w:type="dxa"/>
            <w:vMerge/>
          </w:tcPr>
          <w:p w14:paraId="06EFF679" w14:textId="77777777" w:rsidR="009F105A" w:rsidRDefault="009F105A">
            <w:pPr>
              <w:spacing w:after="0" w:line="240" w:lineRule="auto"/>
              <w:rPr>
                <w:rFonts w:ascii="Times New Roman" w:eastAsia="Times New Roman" w:hAnsi="Times New Roman" w:cs="Times New Roman"/>
                <w:b/>
              </w:rPr>
            </w:pPr>
          </w:p>
        </w:tc>
        <w:tc>
          <w:tcPr>
            <w:tcW w:w="3060" w:type="dxa"/>
          </w:tcPr>
          <w:p w14:paraId="3ECF3408" w14:textId="71BD65D0"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AUDIT OBSERVATION and RECOMMENDATION</w:t>
            </w:r>
          </w:p>
        </w:tc>
        <w:tc>
          <w:tcPr>
            <w:tcW w:w="1620" w:type="dxa"/>
          </w:tcPr>
          <w:p w14:paraId="2E0BF9F6"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Action Plan / Remarks</w:t>
            </w:r>
          </w:p>
        </w:tc>
        <w:tc>
          <w:tcPr>
            <w:tcW w:w="1440" w:type="dxa"/>
          </w:tcPr>
          <w:p w14:paraId="1C813127" w14:textId="6FE60A7C"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Person/Dept. Responsible</w:t>
            </w:r>
          </w:p>
        </w:tc>
        <w:tc>
          <w:tcPr>
            <w:tcW w:w="1170" w:type="dxa"/>
          </w:tcPr>
          <w:p w14:paraId="23477664" w14:textId="17C67462"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Target </w:t>
            </w:r>
            <w:proofErr w:type="spellStart"/>
            <w:r>
              <w:rPr>
                <w:rFonts w:ascii="Times New Roman" w:eastAsia="Times New Roman" w:hAnsi="Times New Roman" w:cs="Times New Roman"/>
                <w:b/>
              </w:rPr>
              <w:t>Implem</w:t>
            </w:r>
            <w:proofErr w:type="spellEnd"/>
            <w:r>
              <w:rPr>
                <w:rFonts w:ascii="Times New Roman" w:eastAsia="Times New Roman" w:hAnsi="Times New Roman" w:cs="Times New Roman"/>
                <w:b/>
              </w:rPr>
              <w:t>. Date</w:t>
            </w:r>
          </w:p>
        </w:tc>
        <w:tc>
          <w:tcPr>
            <w:tcW w:w="1440" w:type="dxa"/>
          </w:tcPr>
          <w:p w14:paraId="0795B046"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Status of </w:t>
            </w:r>
            <w:proofErr w:type="spellStart"/>
            <w:r>
              <w:rPr>
                <w:rFonts w:ascii="Times New Roman" w:eastAsia="Times New Roman" w:hAnsi="Times New Roman" w:cs="Times New Roman"/>
                <w:b/>
              </w:rPr>
              <w:t>Implemen-tation</w:t>
            </w:r>
            <w:proofErr w:type="spellEnd"/>
            <w:r>
              <w:rPr>
                <w:rFonts w:ascii="Times New Roman" w:eastAsia="Times New Roman" w:hAnsi="Times New Roman" w:cs="Times New Roman"/>
                <w:b/>
              </w:rPr>
              <w:t xml:space="preserve"> </w:t>
            </w:r>
          </w:p>
        </w:tc>
        <w:tc>
          <w:tcPr>
            <w:tcW w:w="1260" w:type="dxa"/>
          </w:tcPr>
          <w:p w14:paraId="14982E05"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Reason for Delay / Non-implementation (if applicable)</w:t>
            </w:r>
          </w:p>
        </w:tc>
        <w:tc>
          <w:tcPr>
            <w:tcW w:w="1800" w:type="dxa"/>
          </w:tcPr>
          <w:p w14:paraId="2D2A3F53" w14:textId="26A2BFA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Action Taken/Action to be taken</w:t>
            </w:r>
          </w:p>
        </w:tc>
        <w:tc>
          <w:tcPr>
            <w:tcW w:w="900" w:type="dxa"/>
          </w:tcPr>
          <w:p w14:paraId="48CC0DE5" w14:textId="204C7C32"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Date of follow-up</w:t>
            </w:r>
          </w:p>
        </w:tc>
        <w:tc>
          <w:tcPr>
            <w:tcW w:w="1440" w:type="dxa"/>
          </w:tcPr>
          <w:p w14:paraId="573DF39D"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Status of </w:t>
            </w:r>
            <w:proofErr w:type="spellStart"/>
            <w:r>
              <w:rPr>
                <w:rFonts w:ascii="Times New Roman" w:eastAsia="Times New Roman" w:hAnsi="Times New Roman" w:cs="Times New Roman"/>
                <w:b/>
              </w:rPr>
              <w:t>Implemen-tation</w:t>
            </w:r>
            <w:proofErr w:type="spellEnd"/>
            <w:r>
              <w:rPr>
                <w:rFonts w:ascii="Times New Roman" w:eastAsia="Times New Roman" w:hAnsi="Times New Roman" w:cs="Times New Roman"/>
                <w:b/>
              </w:rPr>
              <w:t xml:space="preserve"> (Full, Partial, Ongoing, Non-</w:t>
            </w:r>
            <w:proofErr w:type="spellStart"/>
            <w:r>
              <w:rPr>
                <w:rFonts w:ascii="Times New Roman" w:eastAsia="Times New Roman" w:hAnsi="Times New Roman" w:cs="Times New Roman"/>
                <w:b/>
              </w:rPr>
              <w:t>implemen</w:t>
            </w:r>
            <w:proofErr w:type="spellEnd"/>
            <w:r>
              <w:rPr>
                <w:rFonts w:ascii="Times New Roman" w:eastAsia="Times New Roman" w:hAnsi="Times New Roman" w:cs="Times New Roman"/>
                <w:b/>
              </w:rPr>
              <w:t>-</w:t>
            </w:r>
            <w:proofErr w:type="spellStart"/>
            <w:r>
              <w:rPr>
                <w:rFonts w:ascii="Times New Roman" w:eastAsia="Times New Roman" w:hAnsi="Times New Roman" w:cs="Times New Roman"/>
                <w:b/>
              </w:rPr>
              <w:t>tation</w:t>
            </w:r>
            <w:proofErr w:type="spellEnd"/>
            <w:r>
              <w:rPr>
                <w:rFonts w:ascii="Times New Roman" w:eastAsia="Times New Roman" w:hAnsi="Times New Roman" w:cs="Times New Roman"/>
                <w:b/>
              </w:rPr>
              <w:t>)</w:t>
            </w:r>
          </w:p>
        </w:tc>
        <w:tc>
          <w:tcPr>
            <w:tcW w:w="1170" w:type="dxa"/>
          </w:tcPr>
          <w:p w14:paraId="7EB7BDAD"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Actual </w:t>
            </w:r>
            <w:proofErr w:type="spellStart"/>
            <w:r>
              <w:rPr>
                <w:rFonts w:ascii="Times New Roman" w:eastAsia="Times New Roman" w:hAnsi="Times New Roman" w:cs="Times New Roman"/>
                <w:b/>
              </w:rPr>
              <w:t>Implem</w:t>
            </w:r>
            <w:proofErr w:type="spellEnd"/>
            <w:r>
              <w:rPr>
                <w:rFonts w:ascii="Times New Roman" w:eastAsia="Times New Roman" w:hAnsi="Times New Roman" w:cs="Times New Roman"/>
                <w:b/>
              </w:rPr>
              <w:t>. Date</w:t>
            </w:r>
          </w:p>
        </w:tc>
        <w:tc>
          <w:tcPr>
            <w:tcW w:w="1800" w:type="dxa"/>
          </w:tcPr>
          <w:p w14:paraId="69F48869" w14:textId="77777777" w:rsidR="009F105A" w:rsidRDefault="008E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Remarks</w:t>
            </w:r>
          </w:p>
        </w:tc>
      </w:tr>
      <w:tr w:rsidR="009F105A" w14:paraId="5C11952B" w14:textId="77777777">
        <w:trPr>
          <w:trHeight w:val="20"/>
        </w:trPr>
        <w:tc>
          <w:tcPr>
            <w:tcW w:w="810" w:type="dxa"/>
          </w:tcPr>
          <w:p w14:paraId="684C8DD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lang w:val="en-PH"/>
              </w:rPr>
              <w:t>2023 AAR, page 30</w:t>
            </w:r>
          </w:p>
        </w:tc>
        <w:tc>
          <w:tcPr>
            <w:tcW w:w="3060" w:type="dxa"/>
          </w:tcPr>
          <w:p w14:paraId="5BEAB6D7" w14:textId="77777777" w:rsidR="009F105A" w:rsidRDefault="008E558A">
            <w:pPr>
              <w:spacing w:after="0" w:line="240" w:lineRule="auto"/>
              <w:ind w:right="-72"/>
              <w:jc w:val="both"/>
              <w:rPr>
                <w:rFonts w:ascii="Times New Roman" w:hAnsi="Times New Roman" w:cs="Times New Roman"/>
              </w:rPr>
            </w:pPr>
            <w:r>
              <w:rPr>
                <w:rFonts w:ascii="Times New Roman" w:hAnsi="Times New Roman" w:cs="Times New Roman"/>
              </w:rPr>
              <w:t>The year-end balance of the Accounts Payable account included liabilities incurred for salaries, personnel benefits, travel expenses and reimbursements of other expenses of officials and employees totaling ₱1,083,923.90 which is not in conformity with the provision of Section 111(2) of Presidential Decree (PD) No. 1445 and the description of accounts in the Revised Chart of Accounts for LGUs prescribed in COA Circular No. 2015-009, affecting proper presentation of accounts in the financial statements.</w:t>
            </w:r>
          </w:p>
          <w:p w14:paraId="56753D5B" w14:textId="77777777" w:rsidR="009F105A" w:rsidRDefault="009F105A">
            <w:pPr>
              <w:spacing w:after="0" w:line="240" w:lineRule="auto"/>
              <w:ind w:right="-72"/>
              <w:jc w:val="both"/>
              <w:rPr>
                <w:rFonts w:ascii="Times New Roman" w:hAnsi="Times New Roman" w:cs="Times New Roman"/>
              </w:rPr>
            </w:pPr>
          </w:p>
          <w:p w14:paraId="6ABFB16F" w14:textId="77777777" w:rsidR="009F105A" w:rsidRDefault="009F105A">
            <w:pPr>
              <w:spacing w:after="0" w:line="240" w:lineRule="auto"/>
              <w:ind w:right="-72"/>
              <w:jc w:val="both"/>
              <w:rPr>
                <w:rFonts w:ascii="Times New Roman" w:hAnsi="Times New Roman" w:cs="Times New Roman"/>
              </w:rPr>
            </w:pPr>
          </w:p>
          <w:p w14:paraId="5706E64F" w14:textId="77777777" w:rsidR="009F105A" w:rsidRDefault="008E558A">
            <w:pPr>
              <w:numPr>
                <w:ilvl w:val="0"/>
                <w:numId w:val="1"/>
              </w:numPr>
              <w:spacing w:after="0" w:line="240" w:lineRule="auto"/>
              <w:ind w:left="320" w:right="-72"/>
              <w:jc w:val="both"/>
              <w:rPr>
                <w:rFonts w:ascii="Times New Roman" w:hAnsi="Times New Roman" w:cs="Times New Roman"/>
                <w:bCs/>
              </w:rPr>
            </w:pPr>
            <w:r>
              <w:rPr>
                <w:rFonts w:ascii="Times New Roman" w:hAnsi="Times New Roman" w:cs="Times New Roman"/>
                <w:bCs/>
              </w:rPr>
              <w:lastRenderedPageBreak/>
              <w:t>We recommended that Management require the Municipal Accountant to draw a JEV to record the liabilities incurred for salaries, personnel benefits, travel expenses and reimbursements of other expenses of officials and employees under the Due to Officers and Employees account, as follows:</w:t>
            </w:r>
          </w:p>
          <w:p w14:paraId="3EBE4F9F" w14:textId="77777777" w:rsidR="009F105A" w:rsidRDefault="009F105A">
            <w:pPr>
              <w:spacing w:after="0" w:line="240" w:lineRule="auto"/>
              <w:ind w:right="-72"/>
              <w:jc w:val="both"/>
              <w:rPr>
                <w:rFonts w:ascii="Times New Roman" w:hAnsi="Times New Roman" w:cs="Times New Roman"/>
              </w:rPr>
            </w:pPr>
          </w:p>
          <w:tbl>
            <w:tblPr>
              <w:tblpPr w:leftFromText="180" w:rightFromText="180" w:bottomFromText="200" w:vertAnchor="text" w:horzAnchor="margin" w:tblpY="18"/>
              <w:tblOverlap w:val="never"/>
              <w:tblW w:w="2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938"/>
              <w:gridCol w:w="917"/>
            </w:tblGrid>
            <w:tr w:rsidR="009F105A" w14:paraId="524EB37E" w14:textId="77777777">
              <w:trPr>
                <w:trHeight w:val="317"/>
              </w:trPr>
              <w:tc>
                <w:tcPr>
                  <w:tcW w:w="767" w:type="dxa"/>
                  <w:tcBorders>
                    <w:top w:val="single" w:sz="4" w:space="0" w:color="auto"/>
                    <w:left w:val="single" w:sz="4" w:space="0" w:color="auto"/>
                    <w:bottom w:val="single" w:sz="4" w:space="0" w:color="auto"/>
                    <w:right w:val="single" w:sz="4" w:space="0" w:color="auto"/>
                  </w:tcBorders>
                  <w:vAlign w:val="center"/>
                </w:tcPr>
                <w:p w14:paraId="26016852" w14:textId="77777777" w:rsidR="009F105A" w:rsidRDefault="008E558A">
                  <w:pPr>
                    <w:spacing w:after="0" w:line="240" w:lineRule="auto"/>
                    <w:jc w:val="center"/>
                    <w:rPr>
                      <w:rFonts w:ascii="Times New Roman" w:hAnsi="Times New Roman" w:cs="Times New Roman"/>
                      <w:bCs/>
                      <w:sz w:val="12"/>
                      <w:szCs w:val="12"/>
                      <w:lang w:val="en-PH"/>
                    </w:rPr>
                  </w:pPr>
                  <w:r>
                    <w:rPr>
                      <w:rFonts w:ascii="Times New Roman" w:hAnsi="Times New Roman" w:cs="Times New Roman"/>
                      <w:bCs/>
                      <w:sz w:val="12"/>
                      <w:szCs w:val="12"/>
                      <w:lang w:val="en-PH" w:eastAsia="en-PH"/>
                    </w:rPr>
                    <w:t>Account</w:t>
                  </w:r>
                </w:p>
              </w:tc>
              <w:tc>
                <w:tcPr>
                  <w:tcW w:w="938" w:type="dxa"/>
                  <w:tcBorders>
                    <w:top w:val="single" w:sz="4" w:space="0" w:color="auto"/>
                    <w:left w:val="single" w:sz="4" w:space="0" w:color="auto"/>
                    <w:bottom w:val="single" w:sz="4" w:space="0" w:color="auto"/>
                    <w:right w:val="single" w:sz="4" w:space="0" w:color="auto"/>
                  </w:tcBorders>
                  <w:noWrap/>
                  <w:vAlign w:val="center"/>
                </w:tcPr>
                <w:p w14:paraId="1F0BD84D" w14:textId="77777777" w:rsidR="009F105A" w:rsidRDefault="008E558A">
                  <w:pPr>
                    <w:spacing w:after="0" w:line="240" w:lineRule="auto"/>
                    <w:jc w:val="center"/>
                    <w:rPr>
                      <w:rFonts w:ascii="Times New Roman" w:hAnsi="Times New Roman" w:cs="Times New Roman"/>
                      <w:bCs/>
                      <w:sz w:val="12"/>
                      <w:szCs w:val="12"/>
                      <w:lang w:val="en-PH"/>
                    </w:rPr>
                  </w:pPr>
                  <w:r>
                    <w:rPr>
                      <w:rFonts w:ascii="Times New Roman" w:hAnsi="Times New Roman" w:cs="Times New Roman"/>
                      <w:bCs/>
                      <w:sz w:val="12"/>
                      <w:szCs w:val="12"/>
                      <w:lang w:val="en-PH" w:eastAsia="en-PH"/>
                    </w:rPr>
                    <w:t>Debit</w:t>
                  </w:r>
                </w:p>
              </w:tc>
              <w:tc>
                <w:tcPr>
                  <w:tcW w:w="917" w:type="dxa"/>
                  <w:tcBorders>
                    <w:top w:val="single" w:sz="4" w:space="0" w:color="auto"/>
                    <w:left w:val="single" w:sz="4" w:space="0" w:color="auto"/>
                    <w:bottom w:val="single" w:sz="4" w:space="0" w:color="auto"/>
                    <w:right w:val="single" w:sz="4" w:space="0" w:color="auto"/>
                  </w:tcBorders>
                  <w:noWrap/>
                  <w:vAlign w:val="center"/>
                </w:tcPr>
                <w:p w14:paraId="2475B287" w14:textId="77777777" w:rsidR="009F105A" w:rsidRDefault="008E558A">
                  <w:pPr>
                    <w:spacing w:after="0" w:line="240" w:lineRule="auto"/>
                    <w:jc w:val="center"/>
                    <w:rPr>
                      <w:rFonts w:ascii="Times New Roman" w:hAnsi="Times New Roman" w:cs="Times New Roman"/>
                      <w:bCs/>
                      <w:sz w:val="12"/>
                      <w:szCs w:val="12"/>
                      <w:lang w:val="en-PH"/>
                    </w:rPr>
                  </w:pPr>
                  <w:r>
                    <w:rPr>
                      <w:rFonts w:ascii="Times New Roman" w:hAnsi="Times New Roman" w:cs="Times New Roman"/>
                      <w:bCs/>
                      <w:sz w:val="12"/>
                      <w:szCs w:val="12"/>
                      <w:lang w:val="en-PH" w:eastAsia="en-PH"/>
                    </w:rPr>
                    <w:t>Credit</w:t>
                  </w:r>
                </w:p>
              </w:tc>
            </w:tr>
            <w:tr w:rsidR="009F105A" w14:paraId="0F2B331F" w14:textId="77777777">
              <w:trPr>
                <w:trHeight w:val="317"/>
              </w:trPr>
              <w:tc>
                <w:tcPr>
                  <w:tcW w:w="767" w:type="dxa"/>
                  <w:tcBorders>
                    <w:top w:val="single" w:sz="4" w:space="0" w:color="auto"/>
                    <w:left w:val="single" w:sz="4" w:space="0" w:color="auto"/>
                    <w:bottom w:val="single" w:sz="4" w:space="0" w:color="auto"/>
                    <w:right w:val="single" w:sz="4" w:space="0" w:color="auto"/>
                  </w:tcBorders>
                </w:tcPr>
                <w:p w14:paraId="3048C96F" w14:textId="77777777" w:rsidR="009F105A" w:rsidRDefault="008E558A">
                  <w:pPr>
                    <w:spacing w:after="0" w:line="240" w:lineRule="auto"/>
                    <w:rPr>
                      <w:rFonts w:ascii="Times New Roman" w:hAnsi="Times New Roman" w:cs="Times New Roman"/>
                      <w:bCs/>
                      <w:sz w:val="12"/>
                      <w:szCs w:val="12"/>
                      <w:lang w:val="en-PH"/>
                    </w:rPr>
                  </w:pPr>
                  <w:r>
                    <w:rPr>
                      <w:rFonts w:ascii="Times New Roman" w:hAnsi="Times New Roman" w:cs="Times New Roman"/>
                      <w:bCs/>
                      <w:sz w:val="12"/>
                      <w:szCs w:val="12"/>
                      <w:lang w:val="en-PH" w:eastAsia="en-PH"/>
                    </w:rPr>
                    <w:t>Accounts Payable</w:t>
                  </w:r>
                </w:p>
              </w:tc>
              <w:tc>
                <w:tcPr>
                  <w:tcW w:w="938" w:type="dxa"/>
                  <w:tcBorders>
                    <w:top w:val="single" w:sz="4" w:space="0" w:color="auto"/>
                    <w:left w:val="single" w:sz="4" w:space="0" w:color="auto"/>
                    <w:bottom w:val="single" w:sz="4" w:space="0" w:color="auto"/>
                    <w:right w:val="single" w:sz="4" w:space="0" w:color="auto"/>
                  </w:tcBorders>
                  <w:noWrap/>
                </w:tcPr>
                <w:p w14:paraId="736466EF" w14:textId="77777777" w:rsidR="009F105A" w:rsidRDefault="008E558A">
                  <w:pPr>
                    <w:spacing w:after="0" w:line="240" w:lineRule="auto"/>
                    <w:jc w:val="right"/>
                    <w:rPr>
                      <w:rFonts w:ascii="Times New Roman" w:hAnsi="Times New Roman" w:cs="Times New Roman"/>
                      <w:bCs/>
                      <w:sz w:val="12"/>
                      <w:szCs w:val="12"/>
                      <w:lang w:val="en-PH"/>
                    </w:rPr>
                  </w:pPr>
                  <w:r>
                    <w:rPr>
                      <w:rFonts w:ascii="Times New Roman" w:hAnsi="Times New Roman" w:cs="Times New Roman"/>
                      <w:bCs/>
                      <w:sz w:val="12"/>
                      <w:szCs w:val="12"/>
                      <w:lang w:val="en-PH"/>
                    </w:rPr>
                    <w:t>1,083,923.90</w:t>
                  </w:r>
                </w:p>
              </w:tc>
              <w:tc>
                <w:tcPr>
                  <w:tcW w:w="917" w:type="dxa"/>
                  <w:tcBorders>
                    <w:top w:val="single" w:sz="4" w:space="0" w:color="auto"/>
                    <w:left w:val="single" w:sz="4" w:space="0" w:color="auto"/>
                    <w:bottom w:val="single" w:sz="4" w:space="0" w:color="auto"/>
                    <w:right w:val="single" w:sz="4" w:space="0" w:color="auto"/>
                  </w:tcBorders>
                  <w:noWrap/>
                </w:tcPr>
                <w:p w14:paraId="6DCDE731" w14:textId="77777777" w:rsidR="009F105A" w:rsidRDefault="008E558A">
                  <w:pPr>
                    <w:spacing w:after="0" w:line="240" w:lineRule="auto"/>
                    <w:rPr>
                      <w:rFonts w:ascii="Times New Roman" w:hAnsi="Times New Roman" w:cs="Times New Roman"/>
                      <w:bCs/>
                      <w:sz w:val="12"/>
                      <w:szCs w:val="12"/>
                      <w:lang w:val="en-PH"/>
                    </w:rPr>
                  </w:pPr>
                  <w:r>
                    <w:rPr>
                      <w:rFonts w:ascii="Times New Roman" w:hAnsi="Times New Roman" w:cs="Times New Roman"/>
                      <w:bCs/>
                      <w:sz w:val="12"/>
                      <w:szCs w:val="12"/>
                      <w:lang w:val="en-PH"/>
                    </w:rPr>
                    <w:t> </w:t>
                  </w:r>
                </w:p>
              </w:tc>
            </w:tr>
            <w:tr w:rsidR="009F105A" w14:paraId="69555F7D" w14:textId="77777777">
              <w:trPr>
                <w:trHeight w:val="317"/>
              </w:trPr>
              <w:tc>
                <w:tcPr>
                  <w:tcW w:w="767" w:type="dxa"/>
                  <w:tcBorders>
                    <w:top w:val="single" w:sz="4" w:space="0" w:color="auto"/>
                    <w:left w:val="single" w:sz="4" w:space="0" w:color="auto"/>
                    <w:bottom w:val="single" w:sz="4" w:space="0" w:color="auto"/>
                    <w:right w:val="single" w:sz="4" w:space="0" w:color="auto"/>
                  </w:tcBorders>
                  <w:noWrap/>
                </w:tcPr>
                <w:p w14:paraId="0754EA88" w14:textId="77777777" w:rsidR="009F105A" w:rsidRDefault="008E558A">
                  <w:pPr>
                    <w:spacing w:after="0" w:line="240" w:lineRule="auto"/>
                    <w:rPr>
                      <w:rFonts w:ascii="Times New Roman" w:hAnsi="Times New Roman" w:cs="Times New Roman"/>
                      <w:bCs/>
                      <w:sz w:val="12"/>
                      <w:szCs w:val="12"/>
                      <w:lang w:val="en-PH"/>
                    </w:rPr>
                  </w:pPr>
                  <w:r>
                    <w:rPr>
                      <w:rFonts w:ascii="Times New Roman" w:hAnsi="Times New Roman" w:cs="Times New Roman"/>
                      <w:bCs/>
                      <w:sz w:val="12"/>
                      <w:szCs w:val="12"/>
                      <w:lang w:val="en-PH" w:eastAsia="en-PH"/>
                    </w:rPr>
                    <w:t>Due to Officers and Employees</w:t>
                  </w:r>
                </w:p>
              </w:tc>
              <w:tc>
                <w:tcPr>
                  <w:tcW w:w="938" w:type="dxa"/>
                  <w:tcBorders>
                    <w:top w:val="single" w:sz="4" w:space="0" w:color="auto"/>
                    <w:left w:val="single" w:sz="4" w:space="0" w:color="auto"/>
                    <w:bottom w:val="single" w:sz="4" w:space="0" w:color="auto"/>
                    <w:right w:val="single" w:sz="4" w:space="0" w:color="auto"/>
                  </w:tcBorders>
                  <w:noWrap/>
                </w:tcPr>
                <w:p w14:paraId="5FB614B5" w14:textId="77777777" w:rsidR="009F105A" w:rsidRDefault="008E558A">
                  <w:pPr>
                    <w:spacing w:after="0" w:line="240" w:lineRule="auto"/>
                    <w:rPr>
                      <w:rFonts w:ascii="Times New Roman" w:hAnsi="Times New Roman" w:cs="Times New Roman"/>
                      <w:bCs/>
                      <w:sz w:val="12"/>
                      <w:szCs w:val="12"/>
                      <w:lang w:val="en-PH"/>
                    </w:rPr>
                  </w:pPr>
                  <w:r>
                    <w:rPr>
                      <w:rFonts w:ascii="Times New Roman" w:hAnsi="Times New Roman" w:cs="Times New Roman"/>
                      <w:bCs/>
                      <w:sz w:val="12"/>
                      <w:szCs w:val="12"/>
                      <w:lang w:val="en-PH"/>
                    </w:rPr>
                    <w:t> </w:t>
                  </w:r>
                </w:p>
              </w:tc>
              <w:tc>
                <w:tcPr>
                  <w:tcW w:w="917" w:type="dxa"/>
                  <w:tcBorders>
                    <w:top w:val="single" w:sz="4" w:space="0" w:color="auto"/>
                    <w:left w:val="single" w:sz="4" w:space="0" w:color="auto"/>
                    <w:bottom w:val="single" w:sz="4" w:space="0" w:color="auto"/>
                    <w:right w:val="single" w:sz="4" w:space="0" w:color="auto"/>
                  </w:tcBorders>
                  <w:noWrap/>
                </w:tcPr>
                <w:p w14:paraId="67455186" w14:textId="77777777" w:rsidR="009F105A" w:rsidRDefault="008E558A">
                  <w:pPr>
                    <w:spacing w:after="0" w:line="240" w:lineRule="auto"/>
                    <w:ind w:right="-10"/>
                    <w:jc w:val="right"/>
                    <w:rPr>
                      <w:rFonts w:ascii="Times New Roman" w:hAnsi="Times New Roman" w:cs="Times New Roman"/>
                      <w:bCs/>
                      <w:sz w:val="12"/>
                      <w:szCs w:val="12"/>
                      <w:lang w:val="en-PH"/>
                    </w:rPr>
                  </w:pPr>
                  <w:r>
                    <w:rPr>
                      <w:rFonts w:ascii="Times New Roman" w:hAnsi="Times New Roman" w:cs="Times New Roman"/>
                      <w:bCs/>
                      <w:sz w:val="12"/>
                      <w:szCs w:val="12"/>
                      <w:lang w:val="en-PH"/>
                    </w:rPr>
                    <w:t>1,083,923.90</w:t>
                  </w:r>
                </w:p>
              </w:tc>
            </w:tr>
          </w:tbl>
          <w:p w14:paraId="0B3D2823" w14:textId="77777777" w:rsidR="009F105A" w:rsidRDefault="009F105A">
            <w:pPr>
              <w:spacing w:after="0" w:line="240" w:lineRule="auto"/>
              <w:ind w:left="320" w:right="-72"/>
              <w:jc w:val="both"/>
              <w:rPr>
                <w:rFonts w:ascii="Times New Roman" w:hAnsi="Times New Roman" w:cs="Times New Roman"/>
                <w:bCs/>
                <w:sz w:val="8"/>
                <w:szCs w:val="8"/>
                <w:lang w:eastAsia="en-PH"/>
              </w:rPr>
            </w:pPr>
          </w:p>
          <w:p w14:paraId="44398581" w14:textId="77777777" w:rsidR="009F105A" w:rsidRDefault="008E558A">
            <w:pPr>
              <w:numPr>
                <w:ilvl w:val="0"/>
                <w:numId w:val="1"/>
              </w:numPr>
              <w:spacing w:after="0" w:line="240" w:lineRule="auto"/>
              <w:ind w:left="320" w:right="-72"/>
              <w:jc w:val="both"/>
              <w:rPr>
                <w:rFonts w:ascii="Times New Roman" w:hAnsi="Times New Roman" w:cs="Times New Roman"/>
                <w:bCs/>
                <w:szCs w:val="24"/>
                <w:lang w:eastAsia="en-PH"/>
              </w:rPr>
            </w:pPr>
            <w:r>
              <w:rPr>
                <w:rFonts w:ascii="Times New Roman" w:hAnsi="Times New Roman" w:cs="Times New Roman"/>
                <w:bCs/>
                <w:szCs w:val="24"/>
              </w:rPr>
              <w:t>We further recommended that the Municipal Accountant observe the description of accounts provided in the Revised Chart of Accounts for LGUs to ensure proper recording of financial transactions to appropriate accounts.</w:t>
            </w:r>
          </w:p>
          <w:p w14:paraId="6DC387F1" w14:textId="77777777" w:rsidR="009F105A" w:rsidRDefault="009F105A">
            <w:pPr>
              <w:spacing w:after="0" w:line="240" w:lineRule="auto"/>
              <w:ind w:right="-72"/>
              <w:jc w:val="both"/>
              <w:rPr>
                <w:rFonts w:ascii="Times New Roman" w:hAnsi="Times New Roman" w:cs="Times New Roman"/>
              </w:rPr>
            </w:pPr>
          </w:p>
        </w:tc>
        <w:tc>
          <w:tcPr>
            <w:tcW w:w="1620" w:type="dxa"/>
          </w:tcPr>
          <w:p w14:paraId="01431FD7" w14:textId="77777777" w:rsidR="009F105A" w:rsidRDefault="009F105A">
            <w:pPr>
              <w:spacing w:after="0" w:line="240" w:lineRule="auto"/>
              <w:jc w:val="both"/>
              <w:rPr>
                <w:rFonts w:ascii="Times New Roman" w:eastAsia="Times New Roman" w:hAnsi="Times New Roman" w:cs="Times New Roman"/>
              </w:rPr>
            </w:pPr>
          </w:p>
          <w:p w14:paraId="0729352E" w14:textId="77777777" w:rsidR="009F105A" w:rsidRDefault="009F105A">
            <w:pPr>
              <w:spacing w:after="0" w:line="240" w:lineRule="auto"/>
              <w:jc w:val="both"/>
              <w:rPr>
                <w:rFonts w:ascii="Times New Roman" w:eastAsia="Times New Roman" w:hAnsi="Times New Roman" w:cs="Times New Roman"/>
              </w:rPr>
            </w:pPr>
          </w:p>
          <w:p w14:paraId="52E9D06C" w14:textId="77777777" w:rsidR="009F105A" w:rsidRDefault="009F105A">
            <w:pPr>
              <w:spacing w:after="0" w:line="240" w:lineRule="auto"/>
              <w:jc w:val="both"/>
              <w:rPr>
                <w:rFonts w:ascii="Times New Roman" w:eastAsia="Times New Roman" w:hAnsi="Times New Roman" w:cs="Times New Roman"/>
              </w:rPr>
            </w:pPr>
          </w:p>
          <w:p w14:paraId="6EED92BD" w14:textId="77777777" w:rsidR="009F105A" w:rsidRDefault="009F105A">
            <w:pPr>
              <w:spacing w:after="0" w:line="240" w:lineRule="auto"/>
              <w:jc w:val="both"/>
              <w:rPr>
                <w:rFonts w:ascii="Times New Roman" w:eastAsia="Times New Roman" w:hAnsi="Times New Roman" w:cs="Times New Roman"/>
              </w:rPr>
            </w:pPr>
          </w:p>
          <w:p w14:paraId="2B235A8B" w14:textId="77777777" w:rsidR="009F105A" w:rsidRDefault="009F105A">
            <w:pPr>
              <w:spacing w:after="0" w:line="240" w:lineRule="auto"/>
              <w:jc w:val="both"/>
              <w:rPr>
                <w:rFonts w:ascii="Times New Roman" w:eastAsia="Times New Roman" w:hAnsi="Times New Roman" w:cs="Times New Roman"/>
              </w:rPr>
            </w:pPr>
          </w:p>
          <w:p w14:paraId="06553FF8" w14:textId="77777777" w:rsidR="009F105A" w:rsidRDefault="009F105A">
            <w:pPr>
              <w:spacing w:after="0" w:line="240" w:lineRule="auto"/>
              <w:jc w:val="both"/>
              <w:rPr>
                <w:rFonts w:ascii="Times New Roman" w:eastAsia="Times New Roman" w:hAnsi="Times New Roman" w:cs="Times New Roman"/>
              </w:rPr>
            </w:pPr>
          </w:p>
          <w:p w14:paraId="0F83CCC9" w14:textId="77777777" w:rsidR="009F105A" w:rsidRDefault="009F105A">
            <w:pPr>
              <w:spacing w:after="0" w:line="240" w:lineRule="auto"/>
              <w:jc w:val="both"/>
              <w:rPr>
                <w:rFonts w:ascii="Times New Roman" w:eastAsia="Times New Roman" w:hAnsi="Times New Roman" w:cs="Times New Roman"/>
              </w:rPr>
            </w:pPr>
          </w:p>
          <w:p w14:paraId="4E53FDA1" w14:textId="77777777" w:rsidR="009F105A" w:rsidRDefault="009F105A">
            <w:pPr>
              <w:spacing w:after="0" w:line="240" w:lineRule="auto"/>
              <w:jc w:val="both"/>
              <w:rPr>
                <w:rFonts w:ascii="Times New Roman" w:eastAsia="Times New Roman" w:hAnsi="Times New Roman" w:cs="Times New Roman"/>
              </w:rPr>
            </w:pPr>
          </w:p>
          <w:p w14:paraId="0735F5B0" w14:textId="77777777" w:rsidR="009F105A" w:rsidRDefault="009F105A">
            <w:pPr>
              <w:spacing w:after="0" w:line="240" w:lineRule="auto"/>
              <w:jc w:val="both"/>
              <w:rPr>
                <w:rFonts w:ascii="Times New Roman" w:eastAsia="Times New Roman" w:hAnsi="Times New Roman" w:cs="Times New Roman"/>
              </w:rPr>
            </w:pPr>
          </w:p>
          <w:p w14:paraId="3C1F1F81" w14:textId="77777777" w:rsidR="009F105A" w:rsidRDefault="009F105A">
            <w:pPr>
              <w:spacing w:after="0" w:line="240" w:lineRule="auto"/>
              <w:jc w:val="both"/>
              <w:rPr>
                <w:rFonts w:ascii="Times New Roman" w:eastAsia="Times New Roman" w:hAnsi="Times New Roman" w:cs="Times New Roman"/>
              </w:rPr>
            </w:pPr>
          </w:p>
          <w:p w14:paraId="1108650B" w14:textId="77777777" w:rsidR="009F105A" w:rsidRDefault="009F105A">
            <w:pPr>
              <w:spacing w:after="0" w:line="240" w:lineRule="auto"/>
              <w:jc w:val="both"/>
              <w:rPr>
                <w:rFonts w:ascii="Times New Roman" w:eastAsia="Times New Roman" w:hAnsi="Times New Roman" w:cs="Times New Roman"/>
              </w:rPr>
            </w:pPr>
          </w:p>
          <w:p w14:paraId="0A190DEC" w14:textId="77777777" w:rsidR="009F105A" w:rsidRDefault="009F105A">
            <w:pPr>
              <w:spacing w:after="0" w:line="240" w:lineRule="auto"/>
              <w:jc w:val="both"/>
              <w:rPr>
                <w:rFonts w:ascii="Times New Roman" w:eastAsia="Times New Roman" w:hAnsi="Times New Roman" w:cs="Times New Roman"/>
              </w:rPr>
            </w:pPr>
          </w:p>
          <w:p w14:paraId="7E37CFAD" w14:textId="77777777" w:rsidR="009F105A" w:rsidRDefault="009F105A">
            <w:pPr>
              <w:spacing w:after="0" w:line="240" w:lineRule="auto"/>
              <w:jc w:val="both"/>
              <w:rPr>
                <w:rFonts w:ascii="Times New Roman" w:eastAsia="Times New Roman" w:hAnsi="Times New Roman" w:cs="Times New Roman"/>
              </w:rPr>
            </w:pPr>
          </w:p>
          <w:p w14:paraId="3E2721D9" w14:textId="77777777" w:rsidR="009F105A" w:rsidRDefault="009F105A">
            <w:pPr>
              <w:spacing w:after="0" w:line="240" w:lineRule="auto"/>
              <w:jc w:val="both"/>
              <w:rPr>
                <w:rFonts w:ascii="Times New Roman" w:eastAsia="Times New Roman" w:hAnsi="Times New Roman" w:cs="Times New Roman"/>
              </w:rPr>
            </w:pPr>
          </w:p>
          <w:p w14:paraId="7E4A615D" w14:textId="77777777" w:rsidR="009F105A" w:rsidRDefault="009F105A">
            <w:pPr>
              <w:spacing w:after="0" w:line="240" w:lineRule="auto"/>
              <w:jc w:val="both"/>
              <w:rPr>
                <w:rFonts w:ascii="Times New Roman" w:eastAsia="Times New Roman" w:hAnsi="Times New Roman" w:cs="Times New Roman"/>
              </w:rPr>
            </w:pPr>
          </w:p>
          <w:p w14:paraId="06861D55" w14:textId="77777777" w:rsidR="009F105A" w:rsidRDefault="009F105A">
            <w:pPr>
              <w:spacing w:after="0" w:line="240" w:lineRule="auto"/>
              <w:jc w:val="both"/>
              <w:rPr>
                <w:rFonts w:ascii="Times New Roman" w:eastAsia="Times New Roman" w:hAnsi="Times New Roman" w:cs="Times New Roman"/>
              </w:rPr>
            </w:pPr>
          </w:p>
          <w:p w14:paraId="621FF2C2" w14:textId="77777777" w:rsidR="009F105A" w:rsidRDefault="009F105A">
            <w:pPr>
              <w:spacing w:after="0" w:line="240" w:lineRule="auto"/>
              <w:jc w:val="both"/>
              <w:rPr>
                <w:rFonts w:ascii="Times New Roman" w:eastAsia="Times New Roman" w:hAnsi="Times New Roman" w:cs="Times New Roman"/>
              </w:rPr>
            </w:pPr>
          </w:p>
          <w:p w14:paraId="7EB0F51C" w14:textId="77777777" w:rsidR="009F105A" w:rsidRDefault="009F105A">
            <w:pPr>
              <w:spacing w:after="0" w:line="240" w:lineRule="auto"/>
              <w:jc w:val="both"/>
              <w:rPr>
                <w:rFonts w:ascii="Times New Roman" w:eastAsia="Times New Roman" w:hAnsi="Times New Roman" w:cs="Times New Roman"/>
              </w:rPr>
            </w:pPr>
          </w:p>
          <w:p w14:paraId="65B81DF1" w14:textId="77777777" w:rsidR="009F105A" w:rsidRDefault="009F105A">
            <w:pPr>
              <w:spacing w:after="0" w:line="240" w:lineRule="auto"/>
              <w:jc w:val="both"/>
              <w:rPr>
                <w:rFonts w:ascii="Times New Roman" w:eastAsia="Times New Roman" w:hAnsi="Times New Roman" w:cs="Times New Roman"/>
              </w:rPr>
            </w:pPr>
          </w:p>
          <w:p w14:paraId="6361A09B" w14:textId="77777777" w:rsidR="009F105A" w:rsidRDefault="009F105A">
            <w:pPr>
              <w:spacing w:after="0" w:line="240" w:lineRule="auto"/>
              <w:jc w:val="both"/>
              <w:rPr>
                <w:rFonts w:ascii="Times New Roman" w:eastAsia="Times New Roman" w:hAnsi="Times New Roman" w:cs="Times New Roman"/>
              </w:rPr>
            </w:pPr>
          </w:p>
          <w:p w14:paraId="335B5664" w14:textId="77777777" w:rsidR="009F105A" w:rsidRDefault="008E558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For the municipal accountant to create adjusting entry to reflect the correct balances of Accounts Payable and Due to Officers and Employees Account.</w:t>
            </w:r>
          </w:p>
          <w:p w14:paraId="520E0C60" w14:textId="77777777" w:rsidR="009F105A" w:rsidRDefault="009F105A">
            <w:pPr>
              <w:spacing w:after="0" w:line="240" w:lineRule="auto"/>
              <w:jc w:val="both"/>
              <w:rPr>
                <w:rFonts w:ascii="Times New Roman" w:eastAsia="Times New Roman" w:hAnsi="Times New Roman" w:cs="Times New Roman"/>
              </w:rPr>
            </w:pPr>
          </w:p>
          <w:p w14:paraId="7FFD94BD" w14:textId="77777777" w:rsidR="009F105A" w:rsidRDefault="009F105A">
            <w:pPr>
              <w:spacing w:after="0" w:line="240" w:lineRule="auto"/>
              <w:jc w:val="both"/>
              <w:rPr>
                <w:rFonts w:ascii="Times New Roman" w:eastAsia="Times New Roman" w:hAnsi="Times New Roman" w:cs="Times New Roman"/>
              </w:rPr>
            </w:pPr>
          </w:p>
          <w:p w14:paraId="3E401D02" w14:textId="77777777" w:rsidR="009F105A" w:rsidRDefault="009F105A">
            <w:pPr>
              <w:spacing w:after="0" w:line="240" w:lineRule="auto"/>
              <w:jc w:val="both"/>
              <w:rPr>
                <w:rFonts w:ascii="Times New Roman" w:eastAsia="Times New Roman" w:hAnsi="Times New Roman" w:cs="Times New Roman"/>
              </w:rPr>
            </w:pPr>
          </w:p>
          <w:p w14:paraId="3CA5A36D" w14:textId="77777777" w:rsidR="009F105A" w:rsidRDefault="009F105A">
            <w:pPr>
              <w:spacing w:after="0" w:line="240" w:lineRule="auto"/>
              <w:jc w:val="both"/>
              <w:rPr>
                <w:rFonts w:ascii="Times New Roman" w:eastAsia="Times New Roman" w:hAnsi="Times New Roman" w:cs="Times New Roman"/>
              </w:rPr>
            </w:pPr>
          </w:p>
          <w:p w14:paraId="397B744D" w14:textId="77777777" w:rsidR="009F105A" w:rsidRDefault="009F105A">
            <w:pPr>
              <w:spacing w:after="0" w:line="240" w:lineRule="auto"/>
              <w:jc w:val="both"/>
              <w:rPr>
                <w:rFonts w:ascii="Times New Roman" w:eastAsia="Times New Roman" w:hAnsi="Times New Roman" w:cs="Times New Roman"/>
              </w:rPr>
            </w:pPr>
          </w:p>
          <w:p w14:paraId="5029706F" w14:textId="77777777" w:rsidR="009F105A" w:rsidRDefault="009F105A">
            <w:pPr>
              <w:spacing w:after="0" w:line="240" w:lineRule="auto"/>
              <w:jc w:val="both"/>
              <w:rPr>
                <w:rFonts w:ascii="Times New Roman" w:eastAsia="Times New Roman" w:hAnsi="Times New Roman" w:cs="Times New Roman"/>
              </w:rPr>
            </w:pPr>
          </w:p>
          <w:p w14:paraId="60CB3095" w14:textId="77777777" w:rsidR="009F105A" w:rsidRDefault="009F105A">
            <w:pPr>
              <w:spacing w:after="0" w:line="240" w:lineRule="auto"/>
              <w:jc w:val="both"/>
              <w:rPr>
                <w:rFonts w:ascii="Times New Roman" w:eastAsia="Times New Roman" w:hAnsi="Times New Roman" w:cs="Times New Roman"/>
              </w:rPr>
            </w:pPr>
          </w:p>
          <w:p w14:paraId="6E13B14C" w14:textId="77777777" w:rsidR="009F105A" w:rsidRDefault="008E558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For the Municipal Accountant to observe the description of accounts provided in the Revised Chart of Accounts for LGUs</w:t>
            </w:r>
          </w:p>
          <w:p w14:paraId="0485A367" w14:textId="77777777" w:rsidR="009F105A" w:rsidRDefault="009F105A">
            <w:pPr>
              <w:spacing w:after="0" w:line="240" w:lineRule="auto"/>
              <w:jc w:val="both"/>
              <w:rPr>
                <w:rFonts w:ascii="Times New Roman" w:eastAsia="Times New Roman" w:hAnsi="Times New Roman" w:cs="Times New Roman"/>
              </w:rPr>
            </w:pPr>
          </w:p>
        </w:tc>
        <w:tc>
          <w:tcPr>
            <w:tcW w:w="1440" w:type="dxa"/>
          </w:tcPr>
          <w:p w14:paraId="15DA6463" w14:textId="77777777" w:rsidR="009F105A" w:rsidRDefault="009F105A">
            <w:pPr>
              <w:spacing w:after="0" w:line="240" w:lineRule="auto"/>
              <w:jc w:val="center"/>
              <w:rPr>
                <w:rFonts w:ascii="Times New Roman" w:hAnsi="Times New Roman" w:cs="Times New Roman"/>
              </w:rPr>
            </w:pPr>
          </w:p>
          <w:p w14:paraId="7649E5C1" w14:textId="77777777" w:rsidR="009F105A" w:rsidRDefault="009F105A">
            <w:pPr>
              <w:spacing w:after="0" w:line="240" w:lineRule="auto"/>
              <w:jc w:val="center"/>
              <w:rPr>
                <w:rFonts w:ascii="Times New Roman" w:hAnsi="Times New Roman" w:cs="Times New Roman"/>
              </w:rPr>
            </w:pPr>
          </w:p>
          <w:p w14:paraId="0C001B5F" w14:textId="77777777" w:rsidR="009F105A" w:rsidRDefault="009F105A">
            <w:pPr>
              <w:spacing w:after="0" w:line="240" w:lineRule="auto"/>
              <w:jc w:val="center"/>
              <w:rPr>
                <w:rFonts w:ascii="Times New Roman" w:hAnsi="Times New Roman" w:cs="Times New Roman"/>
              </w:rPr>
            </w:pPr>
          </w:p>
          <w:p w14:paraId="7B26C188" w14:textId="77777777" w:rsidR="009F105A" w:rsidRDefault="009F105A">
            <w:pPr>
              <w:spacing w:after="0" w:line="240" w:lineRule="auto"/>
              <w:jc w:val="center"/>
              <w:rPr>
                <w:rFonts w:ascii="Times New Roman" w:hAnsi="Times New Roman" w:cs="Times New Roman"/>
              </w:rPr>
            </w:pPr>
          </w:p>
          <w:p w14:paraId="18DB7D30" w14:textId="77777777" w:rsidR="009F105A" w:rsidRDefault="009F105A">
            <w:pPr>
              <w:spacing w:after="0" w:line="240" w:lineRule="auto"/>
              <w:jc w:val="center"/>
              <w:rPr>
                <w:rFonts w:ascii="Times New Roman" w:hAnsi="Times New Roman" w:cs="Times New Roman"/>
              </w:rPr>
            </w:pPr>
          </w:p>
          <w:p w14:paraId="375E5ACD" w14:textId="77777777" w:rsidR="009F105A" w:rsidRDefault="009F105A">
            <w:pPr>
              <w:spacing w:after="0" w:line="240" w:lineRule="auto"/>
              <w:jc w:val="center"/>
              <w:rPr>
                <w:rFonts w:ascii="Times New Roman" w:hAnsi="Times New Roman" w:cs="Times New Roman"/>
              </w:rPr>
            </w:pPr>
          </w:p>
          <w:p w14:paraId="39CE4570" w14:textId="77777777" w:rsidR="009F105A" w:rsidRDefault="009F105A">
            <w:pPr>
              <w:spacing w:after="0" w:line="240" w:lineRule="auto"/>
              <w:jc w:val="center"/>
              <w:rPr>
                <w:rFonts w:ascii="Times New Roman" w:hAnsi="Times New Roman" w:cs="Times New Roman"/>
              </w:rPr>
            </w:pPr>
          </w:p>
          <w:p w14:paraId="394AA0CC" w14:textId="77777777" w:rsidR="009F105A" w:rsidRDefault="009F105A">
            <w:pPr>
              <w:spacing w:after="0" w:line="240" w:lineRule="auto"/>
              <w:jc w:val="center"/>
              <w:rPr>
                <w:rFonts w:ascii="Times New Roman" w:hAnsi="Times New Roman" w:cs="Times New Roman"/>
              </w:rPr>
            </w:pPr>
          </w:p>
          <w:p w14:paraId="7F07740B" w14:textId="77777777" w:rsidR="009F105A" w:rsidRDefault="009F105A">
            <w:pPr>
              <w:spacing w:after="0" w:line="240" w:lineRule="auto"/>
              <w:jc w:val="center"/>
              <w:rPr>
                <w:rFonts w:ascii="Times New Roman" w:hAnsi="Times New Roman" w:cs="Times New Roman"/>
              </w:rPr>
            </w:pPr>
          </w:p>
          <w:p w14:paraId="5BFBC434" w14:textId="77777777" w:rsidR="009F105A" w:rsidRDefault="009F105A">
            <w:pPr>
              <w:spacing w:after="0" w:line="240" w:lineRule="auto"/>
              <w:jc w:val="center"/>
              <w:rPr>
                <w:rFonts w:ascii="Times New Roman" w:hAnsi="Times New Roman" w:cs="Times New Roman"/>
              </w:rPr>
            </w:pPr>
          </w:p>
          <w:p w14:paraId="64A2E29E" w14:textId="77777777" w:rsidR="009F105A" w:rsidRDefault="009F105A">
            <w:pPr>
              <w:spacing w:after="0" w:line="240" w:lineRule="auto"/>
              <w:jc w:val="center"/>
              <w:rPr>
                <w:rFonts w:ascii="Times New Roman" w:hAnsi="Times New Roman" w:cs="Times New Roman"/>
              </w:rPr>
            </w:pPr>
          </w:p>
          <w:p w14:paraId="57DCBE89" w14:textId="77777777" w:rsidR="009F105A" w:rsidRDefault="009F105A">
            <w:pPr>
              <w:spacing w:after="0" w:line="240" w:lineRule="auto"/>
              <w:jc w:val="center"/>
              <w:rPr>
                <w:rFonts w:ascii="Times New Roman" w:hAnsi="Times New Roman" w:cs="Times New Roman"/>
              </w:rPr>
            </w:pPr>
          </w:p>
          <w:p w14:paraId="4A866044" w14:textId="77777777" w:rsidR="009F105A" w:rsidRDefault="009F105A">
            <w:pPr>
              <w:spacing w:after="0" w:line="240" w:lineRule="auto"/>
              <w:jc w:val="center"/>
              <w:rPr>
                <w:rFonts w:ascii="Times New Roman" w:hAnsi="Times New Roman" w:cs="Times New Roman"/>
              </w:rPr>
            </w:pPr>
          </w:p>
          <w:p w14:paraId="2027EA05" w14:textId="77777777" w:rsidR="009F105A" w:rsidRDefault="009F105A">
            <w:pPr>
              <w:spacing w:after="0" w:line="240" w:lineRule="auto"/>
              <w:jc w:val="center"/>
              <w:rPr>
                <w:rFonts w:ascii="Times New Roman" w:hAnsi="Times New Roman" w:cs="Times New Roman"/>
              </w:rPr>
            </w:pPr>
          </w:p>
          <w:p w14:paraId="36498913" w14:textId="77777777" w:rsidR="009F105A" w:rsidRDefault="009F105A">
            <w:pPr>
              <w:spacing w:after="0" w:line="240" w:lineRule="auto"/>
              <w:jc w:val="center"/>
              <w:rPr>
                <w:rFonts w:ascii="Times New Roman" w:hAnsi="Times New Roman" w:cs="Times New Roman"/>
              </w:rPr>
            </w:pPr>
          </w:p>
          <w:p w14:paraId="3E1C6DC7" w14:textId="77777777" w:rsidR="009F105A" w:rsidRDefault="009F105A">
            <w:pPr>
              <w:spacing w:after="0" w:line="240" w:lineRule="auto"/>
              <w:jc w:val="center"/>
              <w:rPr>
                <w:rFonts w:ascii="Times New Roman" w:hAnsi="Times New Roman" w:cs="Times New Roman"/>
              </w:rPr>
            </w:pPr>
          </w:p>
          <w:p w14:paraId="63AC36E5" w14:textId="77777777" w:rsidR="009F105A" w:rsidRDefault="009F105A">
            <w:pPr>
              <w:spacing w:after="0" w:line="240" w:lineRule="auto"/>
              <w:jc w:val="center"/>
              <w:rPr>
                <w:rFonts w:ascii="Times New Roman" w:hAnsi="Times New Roman" w:cs="Times New Roman"/>
              </w:rPr>
            </w:pPr>
          </w:p>
          <w:p w14:paraId="60C2D398" w14:textId="77777777" w:rsidR="009F105A" w:rsidRDefault="009F105A">
            <w:pPr>
              <w:spacing w:after="0" w:line="240" w:lineRule="auto"/>
              <w:rPr>
                <w:rFonts w:ascii="Times New Roman" w:hAnsi="Times New Roman" w:cs="Times New Roman"/>
              </w:rPr>
            </w:pPr>
          </w:p>
          <w:p w14:paraId="2D3C5758" w14:textId="77777777" w:rsidR="009F105A" w:rsidRDefault="009F105A">
            <w:pPr>
              <w:spacing w:after="0" w:line="240" w:lineRule="auto"/>
              <w:rPr>
                <w:rFonts w:ascii="Times New Roman" w:hAnsi="Times New Roman" w:cs="Times New Roman"/>
              </w:rPr>
            </w:pPr>
          </w:p>
          <w:p w14:paraId="7EEF9EBC" w14:textId="77777777" w:rsidR="009F105A" w:rsidRDefault="009F105A">
            <w:pPr>
              <w:spacing w:after="0" w:line="240" w:lineRule="auto"/>
              <w:rPr>
                <w:rFonts w:ascii="Times New Roman" w:hAnsi="Times New Roman" w:cs="Times New Roman"/>
              </w:rPr>
            </w:pPr>
          </w:p>
          <w:p w14:paraId="49A9955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Municipal Accountant</w:t>
            </w:r>
          </w:p>
          <w:p w14:paraId="09D34556" w14:textId="77777777" w:rsidR="009F105A" w:rsidRDefault="009F105A">
            <w:pPr>
              <w:spacing w:after="0" w:line="240" w:lineRule="auto"/>
              <w:jc w:val="center"/>
              <w:rPr>
                <w:rFonts w:ascii="Times New Roman" w:hAnsi="Times New Roman" w:cs="Times New Roman"/>
              </w:rPr>
            </w:pPr>
          </w:p>
          <w:p w14:paraId="0917AB18" w14:textId="77777777" w:rsidR="009F105A" w:rsidRDefault="009F105A">
            <w:pPr>
              <w:spacing w:after="0" w:line="240" w:lineRule="auto"/>
              <w:jc w:val="center"/>
              <w:rPr>
                <w:rFonts w:ascii="Times New Roman" w:hAnsi="Times New Roman" w:cs="Times New Roman"/>
              </w:rPr>
            </w:pPr>
          </w:p>
          <w:p w14:paraId="6C0B69B2" w14:textId="77777777" w:rsidR="009F105A" w:rsidRDefault="009F105A">
            <w:pPr>
              <w:spacing w:after="0" w:line="240" w:lineRule="auto"/>
              <w:jc w:val="center"/>
              <w:rPr>
                <w:rFonts w:ascii="Times New Roman" w:hAnsi="Times New Roman" w:cs="Times New Roman"/>
              </w:rPr>
            </w:pPr>
          </w:p>
          <w:p w14:paraId="0CE2B16D" w14:textId="77777777" w:rsidR="009F105A" w:rsidRDefault="009F105A">
            <w:pPr>
              <w:spacing w:after="0" w:line="240" w:lineRule="auto"/>
              <w:jc w:val="center"/>
              <w:rPr>
                <w:rFonts w:ascii="Times New Roman" w:hAnsi="Times New Roman" w:cs="Times New Roman"/>
              </w:rPr>
            </w:pPr>
          </w:p>
          <w:p w14:paraId="6FBD5B77" w14:textId="77777777" w:rsidR="009F105A" w:rsidRDefault="009F105A">
            <w:pPr>
              <w:spacing w:after="0" w:line="240" w:lineRule="auto"/>
              <w:jc w:val="center"/>
              <w:rPr>
                <w:rFonts w:ascii="Times New Roman" w:hAnsi="Times New Roman" w:cs="Times New Roman"/>
              </w:rPr>
            </w:pPr>
          </w:p>
          <w:p w14:paraId="4E6ADF43" w14:textId="77777777" w:rsidR="009F105A" w:rsidRDefault="009F105A">
            <w:pPr>
              <w:spacing w:after="0" w:line="240" w:lineRule="auto"/>
              <w:jc w:val="center"/>
              <w:rPr>
                <w:rFonts w:ascii="Times New Roman" w:hAnsi="Times New Roman" w:cs="Times New Roman"/>
              </w:rPr>
            </w:pPr>
          </w:p>
          <w:p w14:paraId="7503F111" w14:textId="77777777" w:rsidR="009F105A" w:rsidRDefault="009F105A">
            <w:pPr>
              <w:spacing w:after="0" w:line="240" w:lineRule="auto"/>
              <w:jc w:val="center"/>
              <w:rPr>
                <w:rFonts w:ascii="Times New Roman" w:hAnsi="Times New Roman" w:cs="Times New Roman"/>
              </w:rPr>
            </w:pPr>
          </w:p>
          <w:p w14:paraId="33441050" w14:textId="77777777" w:rsidR="009F105A" w:rsidRDefault="009F105A">
            <w:pPr>
              <w:spacing w:after="0" w:line="240" w:lineRule="auto"/>
              <w:jc w:val="center"/>
              <w:rPr>
                <w:rFonts w:ascii="Times New Roman" w:hAnsi="Times New Roman" w:cs="Times New Roman"/>
              </w:rPr>
            </w:pPr>
          </w:p>
          <w:p w14:paraId="55329FB5" w14:textId="77777777" w:rsidR="009F105A" w:rsidRDefault="009F105A">
            <w:pPr>
              <w:spacing w:after="0" w:line="240" w:lineRule="auto"/>
              <w:jc w:val="center"/>
              <w:rPr>
                <w:rFonts w:ascii="Times New Roman" w:hAnsi="Times New Roman" w:cs="Times New Roman"/>
              </w:rPr>
            </w:pPr>
          </w:p>
          <w:p w14:paraId="1225CA02" w14:textId="77777777" w:rsidR="009F105A" w:rsidRDefault="009F105A">
            <w:pPr>
              <w:spacing w:after="0" w:line="240" w:lineRule="auto"/>
              <w:jc w:val="center"/>
              <w:rPr>
                <w:rFonts w:ascii="Times New Roman" w:hAnsi="Times New Roman" w:cs="Times New Roman"/>
              </w:rPr>
            </w:pPr>
          </w:p>
          <w:p w14:paraId="4EC36DBE" w14:textId="77777777" w:rsidR="009F105A" w:rsidRDefault="009F105A">
            <w:pPr>
              <w:spacing w:after="0" w:line="240" w:lineRule="auto"/>
              <w:jc w:val="center"/>
              <w:rPr>
                <w:rFonts w:ascii="Times New Roman" w:hAnsi="Times New Roman" w:cs="Times New Roman"/>
              </w:rPr>
            </w:pPr>
          </w:p>
          <w:p w14:paraId="3A55E2A6" w14:textId="77777777" w:rsidR="009F105A" w:rsidRDefault="009F105A">
            <w:pPr>
              <w:spacing w:after="0" w:line="240" w:lineRule="auto"/>
              <w:jc w:val="center"/>
              <w:rPr>
                <w:rFonts w:ascii="Times New Roman" w:hAnsi="Times New Roman" w:cs="Times New Roman"/>
              </w:rPr>
            </w:pPr>
          </w:p>
          <w:p w14:paraId="0BE4BEDE" w14:textId="77777777" w:rsidR="009F105A" w:rsidRDefault="009F105A">
            <w:pPr>
              <w:spacing w:after="0" w:line="240" w:lineRule="auto"/>
              <w:jc w:val="center"/>
              <w:rPr>
                <w:rFonts w:ascii="Times New Roman" w:hAnsi="Times New Roman" w:cs="Times New Roman"/>
              </w:rPr>
            </w:pPr>
          </w:p>
          <w:p w14:paraId="617B05D7" w14:textId="77777777" w:rsidR="009F105A" w:rsidRDefault="009F105A">
            <w:pPr>
              <w:spacing w:after="0" w:line="240" w:lineRule="auto"/>
              <w:jc w:val="both"/>
              <w:rPr>
                <w:rFonts w:ascii="Times New Roman" w:eastAsia="Times New Roman" w:hAnsi="Times New Roman" w:cs="Times New Roman"/>
              </w:rPr>
            </w:pPr>
          </w:p>
          <w:p w14:paraId="479BF5FA" w14:textId="77777777" w:rsidR="009F105A" w:rsidRDefault="009F105A">
            <w:pPr>
              <w:spacing w:after="0" w:line="240" w:lineRule="auto"/>
              <w:jc w:val="both"/>
              <w:rPr>
                <w:rFonts w:ascii="Times New Roman" w:eastAsia="Times New Roman" w:hAnsi="Times New Roman" w:cs="Times New Roman"/>
              </w:rPr>
            </w:pPr>
          </w:p>
          <w:p w14:paraId="45384EBD" w14:textId="77777777" w:rsidR="009F105A" w:rsidRDefault="009F105A">
            <w:pPr>
              <w:spacing w:after="0" w:line="240" w:lineRule="auto"/>
              <w:jc w:val="both"/>
              <w:rPr>
                <w:rFonts w:ascii="Times New Roman" w:eastAsia="Times New Roman" w:hAnsi="Times New Roman" w:cs="Times New Roman"/>
              </w:rPr>
            </w:pPr>
          </w:p>
          <w:p w14:paraId="1C31771D" w14:textId="77777777" w:rsidR="009F105A" w:rsidRDefault="009F105A">
            <w:pPr>
              <w:spacing w:after="0" w:line="240" w:lineRule="auto"/>
              <w:rPr>
                <w:rFonts w:ascii="Times New Roman" w:hAnsi="Times New Roman" w:cs="Times New Roman"/>
              </w:rPr>
            </w:pPr>
          </w:p>
          <w:p w14:paraId="30B34DD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w:t>
            </w:r>
          </w:p>
          <w:p w14:paraId="69BDA3FE" w14:textId="77777777" w:rsidR="009F105A" w:rsidRDefault="009F105A">
            <w:pPr>
              <w:spacing w:after="0" w:line="240" w:lineRule="auto"/>
              <w:jc w:val="center"/>
              <w:rPr>
                <w:rFonts w:ascii="Times New Roman" w:hAnsi="Times New Roman" w:cs="Times New Roman"/>
              </w:rPr>
            </w:pPr>
          </w:p>
          <w:p w14:paraId="2B492948" w14:textId="77777777" w:rsidR="009F105A" w:rsidRDefault="009F105A">
            <w:pPr>
              <w:spacing w:after="0" w:line="240" w:lineRule="auto"/>
              <w:jc w:val="center"/>
              <w:rPr>
                <w:rFonts w:ascii="Times New Roman" w:hAnsi="Times New Roman" w:cs="Times New Roman"/>
              </w:rPr>
            </w:pPr>
          </w:p>
        </w:tc>
        <w:tc>
          <w:tcPr>
            <w:tcW w:w="1170" w:type="dxa"/>
          </w:tcPr>
          <w:p w14:paraId="30C1791D" w14:textId="77777777" w:rsidR="009F105A" w:rsidRDefault="009F105A">
            <w:pPr>
              <w:spacing w:after="0" w:line="240" w:lineRule="auto"/>
              <w:jc w:val="center"/>
              <w:rPr>
                <w:rFonts w:ascii="Times New Roman" w:hAnsi="Times New Roman" w:cs="Times New Roman"/>
              </w:rPr>
            </w:pPr>
          </w:p>
          <w:p w14:paraId="09500BBB" w14:textId="77777777" w:rsidR="009F105A" w:rsidRDefault="009F105A">
            <w:pPr>
              <w:spacing w:after="0" w:line="240" w:lineRule="auto"/>
              <w:jc w:val="center"/>
              <w:rPr>
                <w:rFonts w:ascii="Times New Roman" w:hAnsi="Times New Roman" w:cs="Times New Roman"/>
              </w:rPr>
            </w:pPr>
          </w:p>
          <w:p w14:paraId="5EDEAF44" w14:textId="77777777" w:rsidR="009F105A" w:rsidRDefault="009F105A">
            <w:pPr>
              <w:spacing w:after="0" w:line="240" w:lineRule="auto"/>
              <w:jc w:val="center"/>
              <w:rPr>
                <w:rFonts w:ascii="Times New Roman" w:hAnsi="Times New Roman" w:cs="Times New Roman"/>
              </w:rPr>
            </w:pPr>
          </w:p>
          <w:p w14:paraId="1FF6B599" w14:textId="77777777" w:rsidR="009F105A" w:rsidRDefault="009F105A">
            <w:pPr>
              <w:spacing w:after="0" w:line="240" w:lineRule="auto"/>
              <w:jc w:val="center"/>
              <w:rPr>
                <w:rFonts w:ascii="Times New Roman" w:hAnsi="Times New Roman" w:cs="Times New Roman"/>
              </w:rPr>
            </w:pPr>
          </w:p>
          <w:p w14:paraId="56A165A7" w14:textId="77777777" w:rsidR="009F105A" w:rsidRDefault="009F105A">
            <w:pPr>
              <w:spacing w:after="0" w:line="240" w:lineRule="auto"/>
              <w:jc w:val="center"/>
              <w:rPr>
                <w:rFonts w:ascii="Times New Roman" w:hAnsi="Times New Roman" w:cs="Times New Roman"/>
              </w:rPr>
            </w:pPr>
          </w:p>
          <w:p w14:paraId="08C5A4EB" w14:textId="77777777" w:rsidR="009F105A" w:rsidRDefault="009F105A">
            <w:pPr>
              <w:spacing w:after="0" w:line="240" w:lineRule="auto"/>
              <w:jc w:val="center"/>
              <w:rPr>
                <w:rFonts w:ascii="Times New Roman" w:hAnsi="Times New Roman" w:cs="Times New Roman"/>
              </w:rPr>
            </w:pPr>
          </w:p>
          <w:p w14:paraId="21547868" w14:textId="77777777" w:rsidR="009F105A" w:rsidRDefault="009F105A">
            <w:pPr>
              <w:spacing w:after="0" w:line="240" w:lineRule="auto"/>
              <w:jc w:val="center"/>
              <w:rPr>
                <w:rFonts w:ascii="Times New Roman" w:hAnsi="Times New Roman" w:cs="Times New Roman"/>
              </w:rPr>
            </w:pPr>
          </w:p>
          <w:p w14:paraId="409BE7A0" w14:textId="77777777" w:rsidR="009F105A" w:rsidRDefault="009F105A">
            <w:pPr>
              <w:spacing w:after="0" w:line="240" w:lineRule="auto"/>
              <w:jc w:val="center"/>
              <w:rPr>
                <w:rFonts w:ascii="Times New Roman" w:hAnsi="Times New Roman" w:cs="Times New Roman"/>
              </w:rPr>
            </w:pPr>
          </w:p>
          <w:p w14:paraId="3811C7A8" w14:textId="77777777" w:rsidR="009F105A" w:rsidRDefault="009F105A">
            <w:pPr>
              <w:spacing w:after="0" w:line="240" w:lineRule="auto"/>
              <w:jc w:val="center"/>
              <w:rPr>
                <w:rFonts w:ascii="Times New Roman" w:hAnsi="Times New Roman" w:cs="Times New Roman"/>
              </w:rPr>
            </w:pPr>
          </w:p>
          <w:p w14:paraId="1D254C67" w14:textId="77777777" w:rsidR="009F105A" w:rsidRDefault="009F105A">
            <w:pPr>
              <w:spacing w:after="0" w:line="240" w:lineRule="auto"/>
              <w:jc w:val="center"/>
              <w:rPr>
                <w:rFonts w:ascii="Times New Roman" w:hAnsi="Times New Roman" w:cs="Times New Roman"/>
              </w:rPr>
            </w:pPr>
          </w:p>
          <w:p w14:paraId="3AF0D320" w14:textId="77777777" w:rsidR="009F105A" w:rsidRDefault="009F105A">
            <w:pPr>
              <w:spacing w:after="0" w:line="240" w:lineRule="auto"/>
              <w:jc w:val="center"/>
              <w:rPr>
                <w:rFonts w:ascii="Times New Roman" w:hAnsi="Times New Roman" w:cs="Times New Roman"/>
              </w:rPr>
            </w:pPr>
          </w:p>
          <w:p w14:paraId="43E045F2" w14:textId="77777777" w:rsidR="009F105A" w:rsidRDefault="009F105A">
            <w:pPr>
              <w:spacing w:after="0" w:line="240" w:lineRule="auto"/>
              <w:jc w:val="center"/>
              <w:rPr>
                <w:rFonts w:ascii="Times New Roman" w:hAnsi="Times New Roman" w:cs="Times New Roman"/>
              </w:rPr>
            </w:pPr>
          </w:p>
          <w:p w14:paraId="0DE82E28" w14:textId="77777777" w:rsidR="009F105A" w:rsidRDefault="009F105A">
            <w:pPr>
              <w:spacing w:after="0" w:line="240" w:lineRule="auto"/>
              <w:jc w:val="center"/>
              <w:rPr>
                <w:rFonts w:ascii="Times New Roman" w:hAnsi="Times New Roman" w:cs="Times New Roman"/>
              </w:rPr>
            </w:pPr>
          </w:p>
          <w:p w14:paraId="1F3F74D2" w14:textId="77777777" w:rsidR="009F105A" w:rsidRDefault="009F105A">
            <w:pPr>
              <w:spacing w:after="0" w:line="240" w:lineRule="auto"/>
              <w:jc w:val="center"/>
              <w:rPr>
                <w:rFonts w:ascii="Times New Roman" w:hAnsi="Times New Roman" w:cs="Times New Roman"/>
              </w:rPr>
            </w:pPr>
          </w:p>
          <w:p w14:paraId="60717048" w14:textId="77777777" w:rsidR="009F105A" w:rsidRDefault="009F105A">
            <w:pPr>
              <w:spacing w:after="0" w:line="240" w:lineRule="auto"/>
              <w:jc w:val="center"/>
              <w:rPr>
                <w:rFonts w:ascii="Times New Roman" w:hAnsi="Times New Roman" w:cs="Times New Roman"/>
              </w:rPr>
            </w:pPr>
          </w:p>
          <w:p w14:paraId="7AED6BBF" w14:textId="77777777" w:rsidR="009F105A" w:rsidRDefault="009F105A">
            <w:pPr>
              <w:spacing w:after="0" w:line="240" w:lineRule="auto"/>
              <w:jc w:val="center"/>
              <w:rPr>
                <w:rFonts w:ascii="Times New Roman" w:hAnsi="Times New Roman" w:cs="Times New Roman"/>
              </w:rPr>
            </w:pPr>
          </w:p>
          <w:p w14:paraId="014B6651" w14:textId="77777777" w:rsidR="009F105A" w:rsidRDefault="009F105A">
            <w:pPr>
              <w:spacing w:after="0" w:line="240" w:lineRule="auto"/>
              <w:jc w:val="center"/>
              <w:rPr>
                <w:rFonts w:ascii="Times New Roman" w:hAnsi="Times New Roman" w:cs="Times New Roman"/>
              </w:rPr>
            </w:pPr>
          </w:p>
          <w:p w14:paraId="44A0E281" w14:textId="77777777" w:rsidR="009F105A" w:rsidRDefault="009F105A">
            <w:pPr>
              <w:spacing w:after="0" w:line="240" w:lineRule="auto"/>
              <w:rPr>
                <w:rFonts w:ascii="Times New Roman" w:hAnsi="Times New Roman" w:cs="Times New Roman"/>
              </w:rPr>
            </w:pPr>
          </w:p>
          <w:p w14:paraId="6B1E47BA" w14:textId="77777777" w:rsidR="009F105A" w:rsidRDefault="009F105A">
            <w:pPr>
              <w:spacing w:after="0" w:line="240" w:lineRule="auto"/>
              <w:rPr>
                <w:rFonts w:ascii="Times New Roman" w:hAnsi="Times New Roman" w:cs="Times New Roman"/>
              </w:rPr>
            </w:pPr>
          </w:p>
          <w:p w14:paraId="03B2A036" w14:textId="77777777" w:rsidR="009F105A" w:rsidRDefault="009F105A">
            <w:pPr>
              <w:spacing w:after="0" w:line="240" w:lineRule="auto"/>
              <w:rPr>
                <w:rFonts w:ascii="Times New Roman" w:hAnsi="Times New Roman" w:cs="Times New Roman"/>
              </w:rPr>
            </w:pPr>
          </w:p>
          <w:p w14:paraId="76B8F1F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June to July 2024</w:t>
            </w:r>
          </w:p>
          <w:p w14:paraId="30283D7E" w14:textId="77777777" w:rsidR="009F105A" w:rsidRDefault="009F105A">
            <w:pPr>
              <w:spacing w:after="0" w:line="240" w:lineRule="auto"/>
              <w:jc w:val="center"/>
              <w:rPr>
                <w:rFonts w:ascii="Times New Roman" w:hAnsi="Times New Roman" w:cs="Times New Roman"/>
              </w:rPr>
            </w:pPr>
          </w:p>
          <w:p w14:paraId="12CBE8D0" w14:textId="77777777" w:rsidR="009F105A" w:rsidRDefault="009F105A">
            <w:pPr>
              <w:spacing w:after="0" w:line="240" w:lineRule="auto"/>
              <w:jc w:val="center"/>
              <w:rPr>
                <w:rFonts w:ascii="Times New Roman" w:hAnsi="Times New Roman" w:cs="Times New Roman"/>
              </w:rPr>
            </w:pPr>
          </w:p>
          <w:p w14:paraId="33AF2577" w14:textId="77777777" w:rsidR="009F105A" w:rsidRDefault="009F105A">
            <w:pPr>
              <w:spacing w:after="0" w:line="240" w:lineRule="auto"/>
              <w:jc w:val="center"/>
              <w:rPr>
                <w:rFonts w:ascii="Times New Roman" w:hAnsi="Times New Roman" w:cs="Times New Roman"/>
              </w:rPr>
            </w:pPr>
          </w:p>
          <w:p w14:paraId="613D1F05" w14:textId="77777777" w:rsidR="009F105A" w:rsidRDefault="009F105A">
            <w:pPr>
              <w:spacing w:after="0" w:line="240" w:lineRule="auto"/>
              <w:jc w:val="center"/>
              <w:rPr>
                <w:rFonts w:ascii="Times New Roman" w:hAnsi="Times New Roman" w:cs="Times New Roman"/>
              </w:rPr>
            </w:pPr>
          </w:p>
          <w:p w14:paraId="00DBE607" w14:textId="77777777" w:rsidR="009F105A" w:rsidRDefault="009F105A">
            <w:pPr>
              <w:spacing w:after="0" w:line="240" w:lineRule="auto"/>
              <w:jc w:val="center"/>
              <w:rPr>
                <w:rFonts w:ascii="Times New Roman" w:hAnsi="Times New Roman" w:cs="Times New Roman"/>
              </w:rPr>
            </w:pPr>
          </w:p>
          <w:p w14:paraId="0F143A8A" w14:textId="77777777" w:rsidR="009F105A" w:rsidRDefault="009F105A">
            <w:pPr>
              <w:spacing w:after="0" w:line="240" w:lineRule="auto"/>
              <w:jc w:val="center"/>
              <w:rPr>
                <w:rFonts w:ascii="Times New Roman" w:hAnsi="Times New Roman" w:cs="Times New Roman"/>
              </w:rPr>
            </w:pPr>
          </w:p>
          <w:p w14:paraId="1616891E" w14:textId="77777777" w:rsidR="009F105A" w:rsidRDefault="009F105A">
            <w:pPr>
              <w:spacing w:after="0" w:line="240" w:lineRule="auto"/>
              <w:jc w:val="center"/>
              <w:rPr>
                <w:rFonts w:ascii="Times New Roman" w:hAnsi="Times New Roman" w:cs="Times New Roman"/>
              </w:rPr>
            </w:pPr>
          </w:p>
          <w:p w14:paraId="7996FFBA" w14:textId="77777777" w:rsidR="009F105A" w:rsidRDefault="009F105A">
            <w:pPr>
              <w:spacing w:after="0" w:line="240" w:lineRule="auto"/>
              <w:jc w:val="center"/>
              <w:rPr>
                <w:rFonts w:ascii="Times New Roman" w:hAnsi="Times New Roman" w:cs="Times New Roman"/>
              </w:rPr>
            </w:pPr>
          </w:p>
          <w:p w14:paraId="30DD7121" w14:textId="77777777" w:rsidR="009F105A" w:rsidRDefault="009F105A">
            <w:pPr>
              <w:spacing w:after="0" w:line="240" w:lineRule="auto"/>
              <w:jc w:val="center"/>
              <w:rPr>
                <w:rFonts w:ascii="Times New Roman" w:hAnsi="Times New Roman" w:cs="Times New Roman"/>
              </w:rPr>
            </w:pPr>
          </w:p>
          <w:p w14:paraId="3A49C619" w14:textId="77777777" w:rsidR="009F105A" w:rsidRDefault="009F105A">
            <w:pPr>
              <w:spacing w:after="0" w:line="240" w:lineRule="auto"/>
              <w:jc w:val="center"/>
              <w:rPr>
                <w:rFonts w:ascii="Times New Roman" w:hAnsi="Times New Roman" w:cs="Times New Roman"/>
              </w:rPr>
            </w:pPr>
          </w:p>
          <w:p w14:paraId="3B416F05" w14:textId="77777777" w:rsidR="009F105A" w:rsidRDefault="009F105A">
            <w:pPr>
              <w:spacing w:after="0" w:line="240" w:lineRule="auto"/>
              <w:jc w:val="center"/>
              <w:rPr>
                <w:rFonts w:ascii="Times New Roman" w:hAnsi="Times New Roman" w:cs="Times New Roman"/>
              </w:rPr>
            </w:pPr>
          </w:p>
          <w:p w14:paraId="584CE6A9" w14:textId="77777777" w:rsidR="009F105A" w:rsidRDefault="009F105A">
            <w:pPr>
              <w:spacing w:after="0" w:line="240" w:lineRule="auto"/>
              <w:jc w:val="center"/>
              <w:rPr>
                <w:rFonts w:ascii="Times New Roman" w:hAnsi="Times New Roman" w:cs="Times New Roman"/>
              </w:rPr>
            </w:pPr>
          </w:p>
          <w:p w14:paraId="1939C50D" w14:textId="77777777" w:rsidR="009F105A" w:rsidRDefault="009F105A">
            <w:pPr>
              <w:spacing w:after="0" w:line="240" w:lineRule="auto"/>
              <w:jc w:val="center"/>
              <w:rPr>
                <w:rFonts w:ascii="Times New Roman" w:hAnsi="Times New Roman" w:cs="Times New Roman"/>
              </w:rPr>
            </w:pPr>
          </w:p>
          <w:p w14:paraId="58494D8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 xml:space="preserve"> </w:t>
            </w:r>
          </w:p>
          <w:p w14:paraId="0F300AAA" w14:textId="77777777" w:rsidR="009F105A" w:rsidRDefault="009F105A">
            <w:pPr>
              <w:spacing w:after="0" w:line="240" w:lineRule="auto"/>
              <w:jc w:val="center"/>
              <w:rPr>
                <w:rFonts w:ascii="Times New Roman" w:hAnsi="Times New Roman" w:cs="Times New Roman"/>
              </w:rPr>
            </w:pPr>
          </w:p>
          <w:p w14:paraId="4115CE56" w14:textId="77777777" w:rsidR="009F105A" w:rsidRDefault="009F105A">
            <w:pPr>
              <w:spacing w:after="0" w:line="240" w:lineRule="auto"/>
              <w:rPr>
                <w:rFonts w:ascii="Times New Roman" w:hAnsi="Times New Roman" w:cs="Times New Roman"/>
              </w:rPr>
            </w:pPr>
          </w:p>
          <w:p w14:paraId="7C998404" w14:textId="77777777" w:rsidR="009F105A" w:rsidRDefault="009F105A">
            <w:pPr>
              <w:spacing w:after="0" w:line="240" w:lineRule="auto"/>
              <w:rPr>
                <w:rFonts w:ascii="Times New Roman" w:hAnsi="Times New Roman" w:cs="Times New Roman"/>
              </w:rPr>
            </w:pPr>
          </w:p>
          <w:p w14:paraId="286A984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1C61656B" w14:textId="77777777" w:rsidR="009F105A" w:rsidRDefault="009F105A">
            <w:pPr>
              <w:spacing w:after="0" w:line="240" w:lineRule="auto"/>
              <w:jc w:val="center"/>
              <w:rPr>
                <w:rFonts w:ascii="Times New Roman" w:hAnsi="Times New Roman" w:cs="Times New Roman"/>
              </w:rPr>
            </w:pPr>
          </w:p>
          <w:p w14:paraId="5F7C6A20" w14:textId="77777777" w:rsidR="009F105A" w:rsidRDefault="009F105A">
            <w:pPr>
              <w:spacing w:after="0" w:line="240" w:lineRule="auto"/>
              <w:jc w:val="center"/>
              <w:rPr>
                <w:rFonts w:ascii="Times New Roman" w:hAnsi="Times New Roman" w:cs="Times New Roman"/>
              </w:rPr>
            </w:pPr>
          </w:p>
          <w:p w14:paraId="43002691" w14:textId="77777777" w:rsidR="009F105A" w:rsidRDefault="009F105A">
            <w:pPr>
              <w:spacing w:after="0" w:line="240" w:lineRule="auto"/>
              <w:jc w:val="center"/>
              <w:rPr>
                <w:rFonts w:ascii="Times New Roman" w:hAnsi="Times New Roman" w:cs="Times New Roman"/>
              </w:rPr>
            </w:pPr>
          </w:p>
        </w:tc>
        <w:tc>
          <w:tcPr>
            <w:tcW w:w="1440" w:type="dxa"/>
          </w:tcPr>
          <w:p w14:paraId="77D45373" w14:textId="77777777" w:rsidR="009F105A" w:rsidRDefault="009F105A">
            <w:pPr>
              <w:spacing w:after="0" w:line="240" w:lineRule="auto"/>
              <w:rPr>
                <w:rFonts w:ascii="Times New Roman" w:hAnsi="Times New Roman" w:cs="Times New Roman"/>
              </w:rPr>
            </w:pPr>
          </w:p>
          <w:p w14:paraId="27926D9F" w14:textId="77777777" w:rsidR="009F105A" w:rsidRDefault="009F105A">
            <w:pPr>
              <w:spacing w:after="0" w:line="240" w:lineRule="auto"/>
              <w:rPr>
                <w:rFonts w:ascii="Times New Roman" w:hAnsi="Times New Roman" w:cs="Times New Roman"/>
              </w:rPr>
            </w:pPr>
          </w:p>
          <w:p w14:paraId="37843691" w14:textId="77777777" w:rsidR="009F105A" w:rsidRDefault="009F105A">
            <w:pPr>
              <w:spacing w:after="0" w:line="240" w:lineRule="auto"/>
              <w:rPr>
                <w:rFonts w:ascii="Times New Roman" w:hAnsi="Times New Roman" w:cs="Times New Roman"/>
              </w:rPr>
            </w:pPr>
          </w:p>
          <w:p w14:paraId="662E2F4A" w14:textId="77777777" w:rsidR="009F105A" w:rsidRDefault="009F105A">
            <w:pPr>
              <w:spacing w:after="0" w:line="240" w:lineRule="auto"/>
              <w:rPr>
                <w:rFonts w:ascii="Times New Roman" w:hAnsi="Times New Roman" w:cs="Times New Roman"/>
              </w:rPr>
            </w:pPr>
          </w:p>
          <w:p w14:paraId="14D92930" w14:textId="77777777" w:rsidR="009F105A" w:rsidRDefault="009F105A">
            <w:pPr>
              <w:spacing w:after="0" w:line="240" w:lineRule="auto"/>
              <w:rPr>
                <w:rFonts w:ascii="Times New Roman" w:hAnsi="Times New Roman" w:cs="Times New Roman"/>
              </w:rPr>
            </w:pPr>
          </w:p>
          <w:p w14:paraId="6A0DE137" w14:textId="77777777" w:rsidR="009F105A" w:rsidRDefault="009F105A">
            <w:pPr>
              <w:spacing w:after="0" w:line="240" w:lineRule="auto"/>
              <w:rPr>
                <w:rFonts w:ascii="Times New Roman" w:hAnsi="Times New Roman" w:cs="Times New Roman"/>
              </w:rPr>
            </w:pPr>
          </w:p>
          <w:p w14:paraId="3185DF76" w14:textId="77777777" w:rsidR="009F105A" w:rsidRDefault="009F105A">
            <w:pPr>
              <w:spacing w:after="0" w:line="240" w:lineRule="auto"/>
              <w:rPr>
                <w:rFonts w:ascii="Times New Roman" w:hAnsi="Times New Roman" w:cs="Times New Roman"/>
              </w:rPr>
            </w:pPr>
          </w:p>
          <w:p w14:paraId="77DA7B98" w14:textId="77777777" w:rsidR="009F105A" w:rsidRDefault="009F105A">
            <w:pPr>
              <w:spacing w:after="0" w:line="240" w:lineRule="auto"/>
              <w:rPr>
                <w:rFonts w:ascii="Times New Roman" w:hAnsi="Times New Roman" w:cs="Times New Roman"/>
              </w:rPr>
            </w:pPr>
          </w:p>
          <w:p w14:paraId="13C46C3C" w14:textId="77777777" w:rsidR="009F105A" w:rsidRDefault="009F105A">
            <w:pPr>
              <w:spacing w:after="0" w:line="240" w:lineRule="auto"/>
              <w:rPr>
                <w:rFonts w:ascii="Times New Roman" w:hAnsi="Times New Roman" w:cs="Times New Roman"/>
              </w:rPr>
            </w:pPr>
          </w:p>
          <w:p w14:paraId="7178F091" w14:textId="77777777" w:rsidR="009F105A" w:rsidRDefault="009F105A">
            <w:pPr>
              <w:spacing w:after="0" w:line="240" w:lineRule="auto"/>
              <w:rPr>
                <w:rFonts w:ascii="Times New Roman" w:hAnsi="Times New Roman" w:cs="Times New Roman"/>
              </w:rPr>
            </w:pPr>
          </w:p>
          <w:p w14:paraId="47B1E269" w14:textId="77777777" w:rsidR="009F105A" w:rsidRDefault="009F105A">
            <w:pPr>
              <w:spacing w:after="0" w:line="240" w:lineRule="auto"/>
              <w:rPr>
                <w:rFonts w:ascii="Times New Roman" w:hAnsi="Times New Roman" w:cs="Times New Roman"/>
              </w:rPr>
            </w:pPr>
          </w:p>
          <w:p w14:paraId="0E47BA2D" w14:textId="77777777" w:rsidR="009F105A" w:rsidRDefault="009F105A">
            <w:pPr>
              <w:spacing w:after="0" w:line="240" w:lineRule="auto"/>
              <w:rPr>
                <w:rFonts w:ascii="Times New Roman" w:hAnsi="Times New Roman" w:cs="Times New Roman"/>
              </w:rPr>
            </w:pPr>
          </w:p>
          <w:p w14:paraId="70BE16A1" w14:textId="77777777" w:rsidR="009F105A" w:rsidRDefault="009F105A">
            <w:pPr>
              <w:spacing w:after="0" w:line="240" w:lineRule="auto"/>
              <w:rPr>
                <w:rFonts w:ascii="Times New Roman" w:hAnsi="Times New Roman" w:cs="Times New Roman"/>
              </w:rPr>
            </w:pPr>
          </w:p>
          <w:p w14:paraId="477706DD" w14:textId="77777777" w:rsidR="009F105A" w:rsidRDefault="009F105A">
            <w:pPr>
              <w:spacing w:after="0" w:line="240" w:lineRule="auto"/>
              <w:rPr>
                <w:rFonts w:ascii="Times New Roman" w:hAnsi="Times New Roman" w:cs="Times New Roman"/>
              </w:rPr>
            </w:pPr>
          </w:p>
          <w:p w14:paraId="3C4F272C" w14:textId="77777777" w:rsidR="009F105A" w:rsidRDefault="009F105A">
            <w:pPr>
              <w:spacing w:after="0" w:line="240" w:lineRule="auto"/>
              <w:rPr>
                <w:rFonts w:ascii="Times New Roman" w:hAnsi="Times New Roman" w:cs="Times New Roman"/>
              </w:rPr>
            </w:pPr>
          </w:p>
          <w:p w14:paraId="439EA97D" w14:textId="77777777" w:rsidR="009F105A" w:rsidRDefault="009F105A">
            <w:pPr>
              <w:spacing w:after="0" w:line="240" w:lineRule="auto"/>
              <w:rPr>
                <w:rFonts w:ascii="Times New Roman" w:hAnsi="Times New Roman" w:cs="Times New Roman"/>
              </w:rPr>
            </w:pPr>
          </w:p>
          <w:p w14:paraId="38D8E678" w14:textId="77777777" w:rsidR="009F105A" w:rsidRDefault="009F105A">
            <w:pPr>
              <w:spacing w:after="0" w:line="240" w:lineRule="auto"/>
              <w:rPr>
                <w:rFonts w:ascii="Times New Roman" w:hAnsi="Times New Roman" w:cs="Times New Roman"/>
              </w:rPr>
            </w:pPr>
          </w:p>
          <w:p w14:paraId="740E5D10" w14:textId="77777777" w:rsidR="009F105A" w:rsidRDefault="009F105A">
            <w:pPr>
              <w:spacing w:after="0" w:line="240" w:lineRule="auto"/>
              <w:rPr>
                <w:rFonts w:ascii="Times New Roman" w:hAnsi="Times New Roman" w:cs="Times New Roman"/>
              </w:rPr>
            </w:pPr>
          </w:p>
          <w:p w14:paraId="661515FD" w14:textId="77777777" w:rsidR="009F105A" w:rsidRDefault="009F105A">
            <w:pPr>
              <w:spacing w:after="0" w:line="240" w:lineRule="auto"/>
              <w:rPr>
                <w:rFonts w:ascii="Times New Roman" w:hAnsi="Times New Roman" w:cs="Times New Roman"/>
              </w:rPr>
            </w:pPr>
          </w:p>
          <w:p w14:paraId="51F96965" w14:textId="77777777" w:rsidR="009F105A" w:rsidRDefault="009F105A">
            <w:pPr>
              <w:spacing w:after="0" w:line="240" w:lineRule="auto"/>
              <w:rPr>
                <w:rFonts w:ascii="Times New Roman" w:hAnsi="Times New Roman" w:cs="Times New Roman"/>
              </w:rPr>
            </w:pPr>
          </w:p>
          <w:p w14:paraId="684D2367" w14:textId="77777777" w:rsidR="009F105A" w:rsidRDefault="008E558A">
            <w:pPr>
              <w:spacing w:after="0" w:line="240" w:lineRule="auto"/>
              <w:rPr>
                <w:rFonts w:ascii="Times New Roman" w:hAnsi="Times New Roman" w:cs="Times New Roman"/>
              </w:rPr>
            </w:pPr>
            <w:r>
              <w:rPr>
                <w:rFonts w:ascii="Times New Roman" w:hAnsi="Times New Roman" w:cs="Times New Roman"/>
              </w:rPr>
              <w:lastRenderedPageBreak/>
              <w:t>Implemented</w:t>
            </w:r>
          </w:p>
          <w:p w14:paraId="72540CD8" w14:textId="77777777" w:rsidR="009F105A" w:rsidRDefault="009F105A">
            <w:pPr>
              <w:spacing w:after="0" w:line="240" w:lineRule="auto"/>
              <w:rPr>
                <w:rFonts w:ascii="Times New Roman" w:hAnsi="Times New Roman" w:cs="Times New Roman"/>
              </w:rPr>
            </w:pPr>
          </w:p>
          <w:p w14:paraId="1D7D9FED" w14:textId="77777777" w:rsidR="009F105A" w:rsidRDefault="009F105A">
            <w:pPr>
              <w:spacing w:after="0" w:line="240" w:lineRule="auto"/>
              <w:rPr>
                <w:rFonts w:ascii="Times New Roman" w:hAnsi="Times New Roman" w:cs="Times New Roman"/>
              </w:rPr>
            </w:pPr>
          </w:p>
          <w:p w14:paraId="776CF879" w14:textId="77777777" w:rsidR="009F105A" w:rsidRDefault="009F105A">
            <w:pPr>
              <w:spacing w:after="0" w:line="240" w:lineRule="auto"/>
              <w:rPr>
                <w:rFonts w:ascii="Times New Roman" w:hAnsi="Times New Roman" w:cs="Times New Roman"/>
              </w:rPr>
            </w:pPr>
          </w:p>
          <w:p w14:paraId="2A852EB2" w14:textId="77777777" w:rsidR="009F105A" w:rsidRDefault="009F105A">
            <w:pPr>
              <w:spacing w:after="0" w:line="240" w:lineRule="auto"/>
              <w:rPr>
                <w:rFonts w:ascii="Times New Roman" w:hAnsi="Times New Roman" w:cs="Times New Roman"/>
              </w:rPr>
            </w:pPr>
          </w:p>
          <w:p w14:paraId="525D3C81" w14:textId="77777777" w:rsidR="009F105A" w:rsidRDefault="009F105A">
            <w:pPr>
              <w:spacing w:after="0" w:line="240" w:lineRule="auto"/>
              <w:rPr>
                <w:rFonts w:ascii="Times New Roman" w:hAnsi="Times New Roman" w:cs="Times New Roman"/>
              </w:rPr>
            </w:pPr>
          </w:p>
          <w:p w14:paraId="5DE6F289" w14:textId="77777777" w:rsidR="009F105A" w:rsidRDefault="009F105A">
            <w:pPr>
              <w:spacing w:after="0" w:line="240" w:lineRule="auto"/>
              <w:rPr>
                <w:rFonts w:ascii="Times New Roman" w:hAnsi="Times New Roman" w:cs="Times New Roman"/>
              </w:rPr>
            </w:pPr>
          </w:p>
          <w:p w14:paraId="7FF34B28" w14:textId="77777777" w:rsidR="009F105A" w:rsidRDefault="009F105A">
            <w:pPr>
              <w:spacing w:after="0" w:line="240" w:lineRule="auto"/>
              <w:rPr>
                <w:rFonts w:ascii="Times New Roman" w:hAnsi="Times New Roman" w:cs="Times New Roman"/>
              </w:rPr>
            </w:pPr>
          </w:p>
          <w:p w14:paraId="3397321F" w14:textId="77777777" w:rsidR="009F105A" w:rsidRDefault="009F105A">
            <w:pPr>
              <w:spacing w:after="0" w:line="240" w:lineRule="auto"/>
              <w:rPr>
                <w:rFonts w:ascii="Times New Roman" w:hAnsi="Times New Roman" w:cs="Times New Roman"/>
              </w:rPr>
            </w:pPr>
          </w:p>
          <w:p w14:paraId="4A6A9B04" w14:textId="77777777" w:rsidR="009F105A" w:rsidRDefault="009F105A">
            <w:pPr>
              <w:spacing w:after="0" w:line="240" w:lineRule="auto"/>
              <w:rPr>
                <w:rFonts w:ascii="Times New Roman" w:hAnsi="Times New Roman" w:cs="Times New Roman"/>
              </w:rPr>
            </w:pPr>
          </w:p>
          <w:p w14:paraId="76C9B46D" w14:textId="77777777" w:rsidR="009F105A" w:rsidRDefault="009F105A">
            <w:pPr>
              <w:spacing w:after="0" w:line="240" w:lineRule="auto"/>
              <w:rPr>
                <w:rFonts w:ascii="Times New Roman" w:hAnsi="Times New Roman" w:cs="Times New Roman"/>
              </w:rPr>
            </w:pPr>
          </w:p>
          <w:p w14:paraId="331BC0D8" w14:textId="77777777" w:rsidR="009F105A" w:rsidRDefault="009F105A">
            <w:pPr>
              <w:spacing w:after="0" w:line="240" w:lineRule="auto"/>
              <w:rPr>
                <w:rFonts w:ascii="Times New Roman" w:hAnsi="Times New Roman" w:cs="Times New Roman"/>
              </w:rPr>
            </w:pPr>
          </w:p>
          <w:p w14:paraId="4AC1F310" w14:textId="77777777" w:rsidR="009F105A" w:rsidRDefault="009F105A">
            <w:pPr>
              <w:spacing w:after="0" w:line="240" w:lineRule="auto"/>
              <w:rPr>
                <w:rFonts w:ascii="Times New Roman" w:hAnsi="Times New Roman" w:cs="Times New Roman"/>
              </w:rPr>
            </w:pPr>
          </w:p>
          <w:p w14:paraId="0D96896D" w14:textId="77777777" w:rsidR="009F105A" w:rsidRDefault="009F105A">
            <w:pPr>
              <w:spacing w:after="0" w:line="240" w:lineRule="auto"/>
              <w:rPr>
                <w:rFonts w:ascii="Times New Roman" w:hAnsi="Times New Roman" w:cs="Times New Roman"/>
              </w:rPr>
            </w:pPr>
          </w:p>
          <w:p w14:paraId="6322E18E" w14:textId="77777777" w:rsidR="009F105A" w:rsidRDefault="009F105A">
            <w:pPr>
              <w:spacing w:after="0" w:line="240" w:lineRule="auto"/>
              <w:rPr>
                <w:rFonts w:ascii="Times New Roman" w:hAnsi="Times New Roman" w:cs="Times New Roman"/>
              </w:rPr>
            </w:pPr>
          </w:p>
          <w:p w14:paraId="4C33DEF3" w14:textId="77777777" w:rsidR="009F105A" w:rsidRDefault="009F105A">
            <w:pPr>
              <w:spacing w:after="0" w:line="240" w:lineRule="auto"/>
              <w:rPr>
                <w:rFonts w:ascii="Times New Roman" w:hAnsi="Times New Roman" w:cs="Times New Roman"/>
              </w:rPr>
            </w:pPr>
          </w:p>
          <w:p w14:paraId="7CFCEC5C" w14:textId="77777777" w:rsidR="009F105A" w:rsidRDefault="009F105A">
            <w:pPr>
              <w:spacing w:after="0" w:line="240" w:lineRule="auto"/>
              <w:rPr>
                <w:rFonts w:ascii="Times New Roman" w:hAnsi="Times New Roman" w:cs="Times New Roman"/>
              </w:rPr>
            </w:pPr>
          </w:p>
          <w:p w14:paraId="0E048EB2" w14:textId="77777777" w:rsidR="009F105A" w:rsidRDefault="009F105A">
            <w:pPr>
              <w:spacing w:after="0" w:line="240" w:lineRule="auto"/>
              <w:rPr>
                <w:rFonts w:ascii="Times New Roman" w:hAnsi="Times New Roman" w:cs="Times New Roman"/>
              </w:rPr>
            </w:pPr>
          </w:p>
          <w:p w14:paraId="5FE2ED26" w14:textId="77777777" w:rsidR="009F105A" w:rsidRDefault="009F105A">
            <w:pPr>
              <w:spacing w:after="0" w:line="240" w:lineRule="auto"/>
              <w:rPr>
                <w:rFonts w:ascii="Times New Roman" w:hAnsi="Times New Roman" w:cs="Times New Roman"/>
              </w:rPr>
            </w:pPr>
          </w:p>
          <w:p w14:paraId="1FB0A44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569AC042" w14:textId="77777777" w:rsidR="009F105A" w:rsidRDefault="009F105A">
            <w:pPr>
              <w:spacing w:after="0" w:line="240" w:lineRule="auto"/>
              <w:rPr>
                <w:rFonts w:ascii="Times New Roman" w:hAnsi="Times New Roman" w:cs="Times New Roman"/>
              </w:rPr>
            </w:pPr>
          </w:p>
          <w:p w14:paraId="09CE91FA" w14:textId="77777777" w:rsidR="009F105A" w:rsidRDefault="009F105A">
            <w:pPr>
              <w:spacing w:after="0" w:line="240" w:lineRule="auto"/>
              <w:rPr>
                <w:rFonts w:ascii="Times New Roman" w:hAnsi="Times New Roman" w:cs="Times New Roman"/>
              </w:rPr>
            </w:pPr>
          </w:p>
          <w:p w14:paraId="54C2C9CF" w14:textId="77777777" w:rsidR="009F105A" w:rsidRDefault="009F105A">
            <w:pPr>
              <w:spacing w:after="0" w:line="240" w:lineRule="auto"/>
              <w:rPr>
                <w:rFonts w:ascii="Times New Roman" w:hAnsi="Times New Roman" w:cs="Times New Roman"/>
              </w:rPr>
            </w:pPr>
          </w:p>
          <w:p w14:paraId="4FC4E78F" w14:textId="77777777" w:rsidR="009F105A" w:rsidRDefault="009F105A">
            <w:pPr>
              <w:spacing w:after="0" w:line="240" w:lineRule="auto"/>
              <w:rPr>
                <w:rFonts w:ascii="Times New Roman" w:hAnsi="Times New Roman" w:cs="Times New Roman"/>
              </w:rPr>
            </w:pPr>
          </w:p>
        </w:tc>
        <w:tc>
          <w:tcPr>
            <w:tcW w:w="1260" w:type="dxa"/>
          </w:tcPr>
          <w:p w14:paraId="4FF43F3A" w14:textId="77777777" w:rsidR="009F105A" w:rsidRDefault="009F105A">
            <w:pPr>
              <w:spacing w:after="0" w:line="240" w:lineRule="auto"/>
              <w:jc w:val="center"/>
              <w:rPr>
                <w:rFonts w:ascii="Times New Roman" w:hAnsi="Times New Roman" w:cs="Times New Roman"/>
              </w:rPr>
            </w:pPr>
          </w:p>
          <w:p w14:paraId="682A6B96" w14:textId="77777777" w:rsidR="009F105A" w:rsidRDefault="009F105A">
            <w:pPr>
              <w:spacing w:after="0" w:line="240" w:lineRule="auto"/>
              <w:jc w:val="center"/>
              <w:rPr>
                <w:rFonts w:ascii="Times New Roman" w:hAnsi="Times New Roman" w:cs="Times New Roman"/>
              </w:rPr>
            </w:pPr>
          </w:p>
          <w:p w14:paraId="3E6E3953" w14:textId="77777777" w:rsidR="009F105A" w:rsidRDefault="009F105A">
            <w:pPr>
              <w:spacing w:after="0" w:line="240" w:lineRule="auto"/>
              <w:jc w:val="center"/>
              <w:rPr>
                <w:rFonts w:ascii="Times New Roman" w:hAnsi="Times New Roman" w:cs="Times New Roman"/>
              </w:rPr>
            </w:pPr>
          </w:p>
          <w:p w14:paraId="259A0B35" w14:textId="77777777" w:rsidR="009F105A" w:rsidRDefault="009F105A">
            <w:pPr>
              <w:spacing w:after="0" w:line="240" w:lineRule="auto"/>
              <w:jc w:val="center"/>
              <w:rPr>
                <w:rFonts w:ascii="Times New Roman" w:hAnsi="Times New Roman" w:cs="Times New Roman"/>
              </w:rPr>
            </w:pPr>
          </w:p>
          <w:p w14:paraId="21ACB2DE" w14:textId="77777777" w:rsidR="009F105A" w:rsidRDefault="009F105A">
            <w:pPr>
              <w:spacing w:after="0" w:line="240" w:lineRule="auto"/>
              <w:jc w:val="center"/>
              <w:rPr>
                <w:rFonts w:ascii="Times New Roman" w:hAnsi="Times New Roman" w:cs="Times New Roman"/>
              </w:rPr>
            </w:pPr>
          </w:p>
          <w:p w14:paraId="7956B47A" w14:textId="77777777" w:rsidR="009F105A" w:rsidRDefault="009F105A">
            <w:pPr>
              <w:spacing w:after="0" w:line="240" w:lineRule="auto"/>
              <w:jc w:val="center"/>
              <w:rPr>
                <w:rFonts w:ascii="Times New Roman" w:hAnsi="Times New Roman" w:cs="Times New Roman"/>
              </w:rPr>
            </w:pPr>
          </w:p>
          <w:p w14:paraId="0E56B79E" w14:textId="77777777" w:rsidR="009F105A" w:rsidRDefault="009F105A">
            <w:pPr>
              <w:spacing w:after="0" w:line="240" w:lineRule="auto"/>
              <w:jc w:val="center"/>
              <w:rPr>
                <w:rFonts w:ascii="Times New Roman" w:hAnsi="Times New Roman" w:cs="Times New Roman"/>
              </w:rPr>
            </w:pPr>
          </w:p>
          <w:p w14:paraId="2FCECF4A" w14:textId="77777777" w:rsidR="009F105A" w:rsidRDefault="009F105A">
            <w:pPr>
              <w:spacing w:after="0" w:line="240" w:lineRule="auto"/>
              <w:jc w:val="center"/>
              <w:rPr>
                <w:rFonts w:ascii="Times New Roman" w:hAnsi="Times New Roman" w:cs="Times New Roman"/>
              </w:rPr>
            </w:pPr>
          </w:p>
          <w:p w14:paraId="2BF307C6" w14:textId="77777777" w:rsidR="009F105A" w:rsidRDefault="009F105A">
            <w:pPr>
              <w:spacing w:after="0" w:line="240" w:lineRule="auto"/>
              <w:jc w:val="center"/>
              <w:rPr>
                <w:rFonts w:ascii="Times New Roman" w:hAnsi="Times New Roman" w:cs="Times New Roman"/>
              </w:rPr>
            </w:pPr>
          </w:p>
          <w:p w14:paraId="257E121F" w14:textId="77777777" w:rsidR="009F105A" w:rsidRDefault="009F105A">
            <w:pPr>
              <w:spacing w:after="0" w:line="240" w:lineRule="auto"/>
              <w:jc w:val="center"/>
              <w:rPr>
                <w:rFonts w:ascii="Times New Roman" w:hAnsi="Times New Roman" w:cs="Times New Roman"/>
              </w:rPr>
            </w:pPr>
          </w:p>
          <w:p w14:paraId="7089E4E8" w14:textId="77777777" w:rsidR="009F105A" w:rsidRDefault="009F105A">
            <w:pPr>
              <w:spacing w:after="0" w:line="240" w:lineRule="auto"/>
              <w:jc w:val="center"/>
              <w:rPr>
                <w:rFonts w:ascii="Times New Roman" w:hAnsi="Times New Roman" w:cs="Times New Roman"/>
              </w:rPr>
            </w:pPr>
          </w:p>
          <w:p w14:paraId="751F9A94" w14:textId="77777777" w:rsidR="009F105A" w:rsidRDefault="009F105A">
            <w:pPr>
              <w:spacing w:after="0" w:line="240" w:lineRule="auto"/>
              <w:jc w:val="center"/>
              <w:rPr>
                <w:rFonts w:ascii="Times New Roman" w:hAnsi="Times New Roman" w:cs="Times New Roman"/>
              </w:rPr>
            </w:pPr>
          </w:p>
          <w:p w14:paraId="587A1B2C" w14:textId="77777777" w:rsidR="009F105A" w:rsidRDefault="009F105A">
            <w:pPr>
              <w:spacing w:after="0" w:line="240" w:lineRule="auto"/>
              <w:jc w:val="center"/>
              <w:rPr>
                <w:rFonts w:ascii="Times New Roman" w:hAnsi="Times New Roman" w:cs="Times New Roman"/>
              </w:rPr>
            </w:pPr>
          </w:p>
          <w:p w14:paraId="5F71471E" w14:textId="77777777" w:rsidR="009F105A" w:rsidRDefault="009F105A">
            <w:pPr>
              <w:spacing w:after="0" w:line="240" w:lineRule="auto"/>
              <w:jc w:val="center"/>
              <w:rPr>
                <w:rFonts w:ascii="Times New Roman" w:hAnsi="Times New Roman" w:cs="Times New Roman"/>
              </w:rPr>
            </w:pPr>
          </w:p>
          <w:p w14:paraId="17C22577" w14:textId="77777777" w:rsidR="009F105A" w:rsidRDefault="009F105A">
            <w:pPr>
              <w:spacing w:after="0" w:line="240" w:lineRule="auto"/>
              <w:jc w:val="center"/>
              <w:rPr>
                <w:rFonts w:ascii="Times New Roman" w:hAnsi="Times New Roman" w:cs="Times New Roman"/>
              </w:rPr>
            </w:pPr>
          </w:p>
          <w:p w14:paraId="0E23F85C" w14:textId="77777777" w:rsidR="009F105A" w:rsidRDefault="009F105A">
            <w:pPr>
              <w:spacing w:after="0" w:line="240" w:lineRule="auto"/>
              <w:jc w:val="center"/>
              <w:rPr>
                <w:rFonts w:ascii="Times New Roman" w:hAnsi="Times New Roman" w:cs="Times New Roman"/>
              </w:rPr>
            </w:pPr>
          </w:p>
          <w:p w14:paraId="14FBA8C2" w14:textId="77777777" w:rsidR="009F105A" w:rsidRDefault="009F105A">
            <w:pPr>
              <w:spacing w:after="0" w:line="240" w:lineRule="auto"/>
              <w:jc w:val="center"/>
              <w:rPr>
                <w:rFonts w:ascii="Times New Roman" w:hAnsi="Times New Roman" w:cs="Times New Roman"/>
              </w:rPr>
            </w:pPr>
          </w:p>
          <w:p w14:paraId="1585CAF5" w14:textId="77777777" w:rsidR="009F105A" w:rsidRDefault="009F105A">
            <w:pPr>
              <w:spacing w:after="0" w:line="240" w:lineRule="auto"/>
              <w:jc w:val="center"/>
              <w:rPr>
                <w:rFonts w:ascii="Times New Roman" w:hAnsi="Times New Roman" w:cs="Times New Roman"/>
              </w:rPr>
            </w:pPr>
          </w:p>
          <w:p w14:paraId="48C7E07C" w14:textId="77777777" w:rsidR="009F105A" w:rsidRDefault="009F105A">
            <w:pPr>
              <w:spacing w:after="0" w:line="240" w:lineRule="auto"/>
              <w:jc w:val="center"/>
              <w:rPr>
                <w:rFonts w:ascii="Times New Roman" w:hAnsi="Times New Roman" w:cs="Times New Roman"/>
              </w:rPr>
            </w:pPr>
          </w:p>
          <w:p w14:paraId="36FBD9D4" w14:textId="77777777" w:rsidR="009F105A" w:rsidRDefault="009F105A">
            <w:pPr>
              <w:spacing w:after="0" w:line="240" w:lineRule="auto"/>
              <w:jc w:val="center"/>
              <w:rPr>
                <w:rFonts w:ascii="Times New Roman" w:hAnsi="Times New Roman" w:cs="Times New Roman"/>
              </w:rPr>
            </w:pPr>
          </w:p>
          <w:p w14:paraId="76E0594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N/A</w:t>
            </w:r>
          </w:p>
          <w:p w14:paraId="17CCF825" w14:textId="77777777" w:rsidR="009F105A" w:rsidRDefault="009F105A">
            <w:pPr>
              <w:spacing w:after="0" w:line="240" w:lineRule="auto"/>
              <w:jc w:val="center"/>
              <w:rPr>
                <w:rFonts w:ascii="Times New Roman" w:hAnsi="Times New Roman" w:cs="Times New Roman"/>
              </w:rPr>
            </w:pPr>
          </w:p>
          <w:p w14:paraId="2D585BB7" w14:textId="77777777" w:rsidR="009F105A" w:rsidRDefault="009F105A">
            <w:pPr>
              <w:spacing w:after="0" w:line="240" w:lineRule="auto"/>
              <w:jc w:val="center"/>
              <w:rPr>
                <w:rFonts w:ascii="Times New Roman" w:hAnsi="Times New Roman" w:cs="Times New Roman"/>
              </w:rPr>
            </w:pPr>
          </w:p>
          <w:p w14:paraId="31C33EC4" w14:textId="77777777" w:rsidR="009F105A" w:rsidRDefault="009F105A">
            <w:pPr>
              <w:spacing w:after="0" w:line="240" w:lineRule="auto"/>
              <w:jc w:val="center"/>
              <w:rPr>
                <w:rFonts w:ascii="Times New Roman" w:hAnsi="Times New Roman" w:cs="Times New Roman"/>
              </w:rPr>
            </w:pPr>
          </w:p>
          <w:p w14:paraId="2A4BC364" w14:textId="77777777" w:rsidR="009F105A" w:rsidRDefault="009F105A">
            <w:pPr>
              <w:spacing w:after="0" w:line="240" w:lineRule="auto"/>
              <w:jc w:val="center"/>
              <w:rPr>
                <w:rFonts w:ascii="Times New Roman" w:hAnsi="Times New Roman" w:cs="Times New Roman"/>
              </w:rPr>
            </w:pPr>
          </w:p>
          <w:p w14:paraId="3793932B" w14:textId="77777777" w:rsidR="009F105A" w:rsidRDefault="009F105A">
            <w:pPr>
              <w:spacing w:after="0" w:line="240" w:lineRule="auto"/>
              <w:jc w:val="center"/>
              <w:rPr>
                <w:rFonts w:ascii="Times New Roman" w:hAnsi="Times New Roman" w:cs="Times New Roman"/>
              </w:rPr>
            </w:pPr>
          </w:p>
          <w:p w14:paraId="3381A92C" w14:textId="77777777" w:rsidR="009F105A" w:rsidRDefault="009F105A">
            <w:pPr>
              <w:spacing w:after="0" w:line="240" w:lineRule="auto"/>
              <w:jc w:val="center"/>
              <w:rPr>
                <w:rFonts w:ascii="Times New Roman" w:hAnsi="Times New Roman" w:cs="Times New Roman"/>
              </w:rPr>
            </w:pPr>
          </w:p>
          <w:p w14:paraId="1043BA94" w14:textId="77777777" w:rsidR="009F105A" w:rsidRDefault="009F105A">
            <w:pPr>
              <w:spacing w:after="0" w:line="240" w:lineRule="auto"/>
              <w:jc w:val="center"/>
              <w:rPr>
                <w:rFonts w:ascii="Times New Roman" w:hAnsi="Times New Roman" w:cs="Times New Roman"/>
              </w:rPr>
            </w:pPr>
          </w:p>
          <w:p w14:paraId="11597F15" w14:textId="77777777" w:rsidR="009F105A" w:rsidRDefault="009F105A">
            <w:pPr>
              <w:spacing w:after="0" w:line="240" w:lineRule="auto"/>
              <w:jc w:val="center"/>
              <w:rPr>
                <w:rFonts w:ascii="Times New Roman" w:hAnsi="Times New Roman" w:cs="Times New Roman"/>
              </w:rPr>
            </w:pPr>
          </w:p>
          <w:p w14:paraId="316D0EC3" w14:textId="77777777" w:rsidR="009F105A" w:rsidRDefault="009F105A">
            <w:pPr>
              <w:spacing w:after="0" w:line="240" w:lineRule="auto"/>
              <w:jc w:val="center"/>
              <w:rPr>
                <w:rFonts w:ascii="Times New Roman" w:hAnsi="Times New Roman" w:cs="Times New Roman"/>
              </w:rPr>
            </w:pPr>
          </w:p>
          <w:p w14:paraId="3FDC2947" w14:textId="77777777" w:rsidR="009F105A" w:rsidRDefault="009F105A">
            <w:pPr>
              <w:spacing w:after="0" w:line="240" w:lineRule="auto"/>
              <w:jc w:val="center"/>
              <w:rPr>
                <w:rFonts w:ascii="Times New Roman" w:hAnsi="Times New Roman" w:cs="Times New Roman"/>
              </w:rPr>
            </w:pPr>
          </w:p>
          <w:p w14:paraId="7C286BD8" w14:textId="77777777" w:rsidR="009F105A" w:rsidRDefault="009F105A">
            <w:pPr>
              <w:spacing w:after="0" w:line="240" w:lineRule="auto"/>
              <w:jc w:val="center"/>
              <w:rPr>
                <w:rFonts w:ascii="Times New Roman" w:hAnsi="Times New Roman" w:cs="Times New Roman"/>
              </w:rPr>
            </w:pPr>
          </w:p>
          <w:p w14:paraId="35BE429E" w14:textId="77777777" w:rsidR="009F105A" w:rsidRDefault="009F105A">
            <w:pPr>
              <w:spacing w:after="0" w:line="240" w:lineRule="auto"/>
              <w:jc w:val="center"/>
              <w:rPr>
                <w:rFonts w:ascii="Times New Roman" w:hAnsi="Times New Roman" w:cs="Times New Roman"/>
              </w:rPr>
            </w:pPr>
          </w:p>
          <w:p w14:paraId="5F0E78B2" w14:textId="77777777" w:rsidR="009F105A" w:rsidRDefault="009F105A">
            <w:pPr>
              <w:spacing w:after="0" w:line="240" w:lineRule="auto"/>
              <w:jc w:val="center"/>
              <w:rPr>
                <w:rFonts w:ascii="Times New Roman" w:hAnsi="Times New Roman" w:cs="Times New Roman"/>
              </w:rPr>
            </w:pPr>
          </w:p>
          <w:p w14:paraId="49392193" w14:textId="77777777" w:rsidR="009F105A" w:rsidRDefault="009F105A">
            <w:pPr>
              <w:spacing w:after="0" w:line="240" w:lineRule="auto"/>
              <w:jc w:val="center"/>
              <w:rPr>
                <w:rFonts w:ascii="Times New Roman" w:hAnsi="Times New Roman" w:cs="Times New Roman"/>
              </w:rPr>
            </w:pPr>
          </w:p>
          <w:p w14:paraId="2FC9E73C" w14:textId="77777777" w:rsidR="009F105A" w:rsidRDefault="009F105A">
            <w:pPr>
              <w:spacing w:after="0" w:line="240" w:lineRule="auto"/>
              <w:jc w:val="center"/>
              <w:rPr>
                <w:rFonts w:ascii="Times New Roman" w:hAnsi="Times New Roman" w:cs="Times New Roman"/>
              </w:rPr>
            </w:pPr>
          </w:p>
          <w:p w14:paraId="6FB8B2AC" w14:textId="77777777" w:rsidR="009F105A" w:rsidRDefault="009F105A">
            <w:pPr>
              <w:spacing w:after="0" w:line="240" w:lineRule="auto"/>
              <w:jc w:val="center"/>
              <w:rPr>
                <w:rFonts w:ascii="Times New Roman" w:hAnsi="Times New Roman" w:cs="Times New Roman"/>
              </w:rPr>
            </w:pPr>
          </w:p>
          <w:p w14:paraId="1BAB7470" w14:textId="77777777" w:rsidR="009F105A" w:rsidRDefault="009F105A">
            <w:pPr>
              <w:spacing w:after="0" w:line="240" w:lineRule="auto"/>
              <w:rPr>
                <w:rFonts w:ascii="Times New Roman" w:hAnsi="Times New Roman" w:cs="Times New Roman"/>
              </w:rPr>
            </w:pPr>
          </w:p>
          <w:p w14:paraId="1B9E9B38" w14:textId="77777777" w:rsidR="009F105A" w:rsidRDefault="009F105A">
            <w:pPr>
              <w:spacing w:after="0" w:line="240" w:lineRule="auto"/>
              <w:rPr>
                <w:rFonts w:ascii="Times New Roman" w:hAnsi="Times New Roman" w:cs="Times New Roman"/>
              </w:rPr>
            </w:pPr>
          </w:p>
          <w:p w14:paraId="2EB5857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04CE0312" w14:textId="77777777" w:rsidR="009F105A" w:rsidRDefault="009F105A">
            <w:pPr>
              <w:spacing w:after="0" w:line="240" w:lineRule="auto"/>
              <w:jc w:val="center"/>
              <w:rPr>
                <w:rFonts w:ascii="Times New Roman" w:hAnsi="Times New Roman" w:cs="Times New Roman"/>
              </w:rPr>
            </w:pPr>
          </w:p>
          <w:p w14:paraId="6E587F09" w14:textId="77777777" w:rsidR="009F105A" w:rsidRDefault="009F105A">
            <w:pPr>
              <w:spacing w:after="0" w:line="240" w:lineRule="auto"/>
              <w:jc w:val="center"/>
              <w:rPr>
                <w:rFonts w:ascii="Times New Roman" w:hAnsi="Times New Roman" w:cs="Times New Roman"/>
              </w:rPr>
            </w:pPr>
          </w:p>
          <w:p w14:paraId="540E70A2" w14:textId="77777777" w:rsidR="009F105A" w:rsidRDefault="009F105A">
            <w:pPr>
              <w:spacing w:after="0" w:line="240" w:lineRule="auto"/>
              <w:jc w:val="center"/>
              <w:rPr>
                <w:rFonts w:ascii="Times New Roman" w:hAnsi="Times New Roman" w:cs="Times New Roman"/>
              </w:rPr>
            </w:pPr>
          </w:p>
          <w:p w14:paraId="4903D423" w14:textId="77777777" w:rsidR="009F105A" w:rsidRDefault="009F105A">
            <w:pPr>
              <w:spacing w:after="0" w:line="240" w:lineRule="auto"/>
              <w:jc w:val="center"/>
              <w:rPr>
                <w:rFonts w:ascii="Times New Roman" w:hAnsi="Times New Roman" w:cs="Times New Roman"/>
              </w:rPr>
            </w:pPr>
          </w:p>
          <w:p w14:paraId="32EE2206" w14:textId="77777777" w:rsidR="009F105A" w:rsidRDefault="009F105A">
            <w:pPr>
              <w:spacing w:after="0" w:line="240" w:lineRule="auto"/>
              <w:jc w:val="center"/>
              <w:rPr>
                <w:rFonts w:ascii="Times New Roman" w:hAnsi="Times New Roman" w:cs="Times New Roman"/>
              </w:rPr>
            </w:pPr>
          </w:p>
          <w:p w14:paraId="749C1BD0" w14:textId="77777777" w:rsidR="009F105A" w:rsidRDefault="009F105A">
            <w:pPr>
              <w:spacing w:after="0" w:line="240" w:lineRule="auto"/>
              <w:jc w:val="center"/>
              <w:rPr>
                <w:rFonts w:ascii="Times New Roman" w:hAnsi="Times New Roman" w:cs="Times New Roman"/>
              </w:rPr>
            </w:pPr>
          </w:p>
          <w:p w14:paraId="23E40063" w14:textId="77777777" w:rsidR="009F105A" w:rsidRDefault="009F105A">
            <w:pPr>
              <w:spacing w:after="0" w:line="240" w:lineRule="auto"/>
              <w:jc w:val="center"/>
              <w:rPr>
                <w:rFonts w:ascii="Times New Roman" w:hAnsi="Times New Roman" w:cs="Times New Roman"/>
              </w:rPr>
            </w:pPr>
          </w:p>
          <w:p w14:paraId="7CEF9952" w14:textId="77777777" w:rsidR="009F105A" w:rsidRDefault="009F105A">
            <w:pPr>
              <w:spacing w:after="0" w:line="240" w:lineRule="auto"/>
              <w:jc w:val="center"/>
              <w:rPr>
                <w:rFonts w:ascii="Times New Roman" w:hAnsi="Times New Roman" w:cs="Times New Roman"/>
              </w:rPr>
            </w:pPr>
          </w:p>
          <w:p w14:paraId="0ED9EA4F" w14:textId="77777777" w:rsidR="009F105A" w:rsidRDefault="009F105A">
            <w:pPr>
              <w:spacing w:after="0" w:line="240" w:lineRule="auto"/>
              <w:jc w:val="center"/>
              <w:rPr>
                <w:rFonts w:ascii="Times New Roman" w:hAnsi="Times New Roman" w:cs="Times New Roman"/>
              </w:rPr>
            </w:pPr>
          </w:p>
          <w:p w14:paraId="58FE9491" w14:textId="77777777" w:rsidR="009F105A" w:rsidRDefault="009F105A">
            <w:pPr>
              <w:spacing w:after="0" w:line="240" w:lineRule="auto"/>
              <w:jc w:val="center"/>
              <w:rPr>
                <w:rFonts w:ascii="Times New Roman" w:hAnsi="Times New Roman" w:cs="Times New Roman"/>
              </w:rPr>
            </w:pPr>
          </w:p>
          <w:p w14:paraId="39965D89" w14:textId="77777777" w:rsidR="009F105A" w:rsidRDefault="009F105A">
            <w:pPr>
              <w:spacing w:after="0" w:line="240" w:lineRule="auto"/>
              <w:jc w:val="center"/>
              <w:rPr>
                <w:rFonts w:ascii="Times New Roman" w:hAnsi="Times New Roman" w:cs="Times New Roman"/>
              </w:rPr>
            </w:pPr>
          </w:p>
          <w:p w14:paraId="588F28F5" w14:textId="77777777" w:rsidR="009F105A" w:rsidRDefault="009F105A">
            <w:pPr>
              <w:spacing w:after="0" w:line="240" w:lineRule="auto"/>
              <w:rPr>
                <w:rFonts w:ascii="Times New Roman" w:hAnsi="Times New Roman" w:cs="Times New Roman"/>
              </w:rPr>
            </w:pPr>
          </w:p>
        </w:tc>
        <w:tc>
          <w:tcPr>
            <w:tcW w:w="1800" w:type="dxa"/>
          </w:tcPr>
          <w:p w14:paraId="07233731" w14:textId="77777777" w:rsidR="009F105A" w:rsidRDefault="009F105A">
            <w:pPr>
              <w:spacing w:after="0" w:line="240" w:lineRule="auto"/>
              <w:jc w:val="both"/>
              <w:rPr>
                <w:rFonts w:ascii="Times New Roman" w:hAnsi="Times New Roman" w:cs="Times New Roman"/>
              </w:rPr>
            </w:pPr>
          </w:p>
          <w:p w14:paraId="6D0913C3" w14:textId="77777777" w:rsidR="009F105A" w:rsidRDefault="009F105A">
            <w:pPr>
              <w:spacing w:after="0" w:line="240" w:lineRule="auto"/>
              <w:jc w:val="both"/>
              <w:rPr>
                <w:rFonts w:ascii="Times New Roman" w:hAnsi="Times New Roman" w:cs="Times New Roman"/>
              </w:rPr>
            </w:pPr>
          </w:p>
          <w:p w14:paraId="10480C30" w14:textId="77777777" w:rsidR="009F105A" w:rsidRDefault="009F105A">
            <w:pPr>
              <w:spacing w:after="0" w:line="240" w:lineRule="auto"/>
              <w:jc w:val="both"/>
              <w:rPr>
                <w:rFonts w:ascii="Times New Roman" w:hAnsi="Times New Roman" w:cs="Times New Roman"/>
              </w:rPr>
            </w:pPr>
          </w:p>
          <w:p w14:paraId="37085A17" w14:textId="77777777" w:rsidR="009F105A" w:rsidRDefault="009F105A">
            <w:pPr>
              <w:spacing w:after="0" w:line="240" w:lineRule="auto"/>
              <w:jc w:val="both"/>
              <w:rPr>
                <w:rFonts w:ascii="Times New Roman" w:hAnsi="Times New Roman" w:cs="Times New Roman"/>
              </w:rPr>
            </w:pPr>
          </w:p>
          <w:p w14:paraId="5674F73A" w14:textId="77777777" w:rsidR="009F105A" w:rsidRDefault="009F105A">
            <w:pPr>
              <w:spacing w:after="0" w:line="240" w:lineRule="auto"/>
              <w:jc w:val="both"/>
              <w:rPr>
                <w:rFonts w:ascii="Times New Roman" w:hAnsi="Times New Roman" w:cs="Times New Roman"/>
              </w:rPr>
            </w:pPr>
          </w:p>
          <w:p w14:paraId="603D41DD" w14:textId="77777777" w:rsidR="009F105A" w:rsidRDefault="009F105A">
            <w:pPr>
              <w:spacing w:after="0" w:line="240" w:lineRule="auto"/>
              <w:jc w:val="both"/>
              <w:rPr>
                <w:rFonts w:ascii="Times New Roman" w:hAnsi="Times New Roman" w:cs="Times New Roman"/>
              </w:rPr>
            </w:pPr>
          </w:p>
          <w:p w14:paraId="2914944D" w14:textId="77777777" w:rsidR="009F105A" w:rsidRDefault="009F105A">
            <w:pPr>
              <w:spacing w:after="0" w:line="240" w:lineRule="auto"/>
              <w:jc w:val="both"/>
              <w:rPr>
                <w:rFonts w:ascii="Times New Roman" w:hAnsi="Times New Roman" w:cs="Times New Roman"/>
              </w:rPr>
            </w:pPr>
          </w:p>
          <w:p w14:paraId="158A1FB9" w14:textId="77777777" w:rsidR="009F105A" w:rsidRDefault="009F105A">
            <w:pPr>
              <w:spacing w:after="0" w:line="240" w:lineRule="auto"/>
              <w:jc w:val="both"/>
              <w:rPr>
                <w:rFonts w:ascii="Times New Roman" w:hAnsi="Times New Roman" w:cs="Times New Roman"/>
              </w:rPr>
            </w:pPr>
          </w:p>
          <w:p w14:paraId="6EEFB633" w14:textId="77777777" w:rsidR="009F105A" w:rsidRDefault="009F105A">
            <w:pPr>
              <w:spacing w:after="0" w:line="240" w:lineRule="auto"/>
              <w:jc w:val="both"/>
              <w:rPr>
                <w:rFonts w:ascii="Times New Roman" w:hAnsi="Times New Roman" w:cs="Times New Roman"/>
              </w:rPr>
            </w:pPr>
          </w:p>
          <w:p w14:paraId="7D2DB2FE" w14:textId="77777777" w:rsidR="009F105A" w:rsidRDefault="009F105A">
            <w:pPr>
              <w:spacing w:after="0" w:line="240" w:lineRule="auto"/>
              <w:jc w:val="both"/>
              <w:rPr>
                <w:rFonts w:ascii="Times New Roman" w:hAnsi="Times New Roman" w:cs="Times New Roman"/>
              </w:rPr>
            </w:pPr>
          </w:p>
          <w:p w14:paraId="5D38ACD6" w14:textId="77777777" w:rsidR="009F105A" w:rsidRDefault="009F105A">
            <w:pPr>
              <w:spacing w:after="0" w:line="240" w:lineRule="auto"/>
              <w:jc w:val="both"/>
              <w:rPr>
                <w:rFonts w:ascii="Times New Roman" w:hAnsi="Times New Roman" w:cs="Times New Roman"/>
              </w:rPr>
            </w:pPr>
          </w:p>
          <w:p w14:paraId="624B839A" w14:textId="77777777" w:rsidR="009F105A" w:rsidRDefault="009F105A">
            <w:pPr>
              <w:spacing w:after="0" w:line="240" w:lineRule="auto"/>
              <w:jc w:val="both"/>
              <w:rPr>
                <w:rFonts w:ascii="Times New Roman" w:hAnsi="Times New Roman" w:cs="Times New Roman"/>
              </w:rPr>
            </w:pPr>
          </w:p>
          <w:p w14:paraId="0604A070" w14:textId="77777777" w:rsidR="009F105A" w:rsidRDefault="009F105A">
            <w:pPr>
              <w:spacing w:after="0" w:line="240" w:lineRule="auto"/>
              <w:jc w:val="both"/>
              <w:rPr>
                <w:rFonts w:ascii="Times New Roman" w:hAnsi="Times New Roman" w:cs="Times New Roman"/>
              </w:rPr>
            </w:pPr>
          </w:p>
          <w:p w14:paraId="7A8B94F8" w14:textId="77777777" w:rsidR="009F105A" w:rsidRDefault="009F105A">
            <w:pPr>
              <w:spacing w:after="0" w:line="240" w:lineRule="auto"/>
              <w:jc w:val="both"/>
              <w:rPr>
                <w:rFonts w:ascii="Times New Roman" w:hAnsi="Times New Roman" w:cs="Times New Roman"/>
              </w:rPr>
            </w:pPr>
          </w:p>
          <w:p w14:paraId="57DED558" w14:textId="77777777" w:rsidR="009F105A" w:rsidRDefault="009F105A">
            <w:pPr>
              <w:spacing w:after="0" w:line="240" w:lineRule="auto"/>
              <w:jc w:val="both"/>
              <w:rPr>
                <w:rFonts w:ascii="Times New Roman" w:hAnsi="Times New Roman" w:cs="Times New Roman"/>
              </w:rPr>
            </w:pPr>
          </w:p>
          <w:p w14:paraId="1AAB7680" w14:textId="77777777" w:rsidR="009F105A" w:rsidRDefault="009F105A">
            <w:pPr>
              <w:spacing w:after="0" w:line="240" w:lineRule="auto"/>
              <w:jc w:val="both"/>
              <w:rPr>
                <w:rFonts w:ascii="Times New Roman" w:hAnsi="Times New Roman" w:cs="Times New Roman"/>
              </w:rPr>
            </w:pPr>
          </w:p>
          <w:p w14:paraId="3EEDC4B2" w14:textId="77777777" w:rsidR="009F105A" w:rsidRDefault="009F105A">
            <w:pPr>
              <w:spacing w:after="0" w:line="240" w:lineRule="auto"/>
              <w:jc w:val="both"/>
              <w:rPr>
                <w:rFonts w:ascii="Times New Roman" w:hAnsi="Times New Roman" w:cs="Times New Roman"/>
              </w:rPr>
            </w:pPr>
          </w:p>
          <w:p w14:paraId="429FC358" w14:textId="77777777" w:rsidR="009F105A" w:rsidRDefault="009F105A">
            <w:pPr>
              <w:spacing w:after="0" w:line="240" w:lineRule="auto"/>
              <w:jc w:val="both"/>
              <w:rPr>
                <w:rFonts w:ascii="Times New Roman" w:hAnsi="Times New Roman" w:cs="Times New Roman"/>
              </w:rPr>
            </w:pPr>
          </w:p>
          <w:p w14:paraId="0615E947" w14:textId="77777777" w:rsidR="009F105A" w:rsidRDefault="009F105A">
            <w:pPr>
              <w:spacing w:after="0" w:line="240" w:lineRule="auto"/>
              <w:jc w:val="both"/>
              <w:rPr>
                <w:rFonts w:ascii="Times New Roman" w:hAnsi="Times New Roman" w:cs="Times New Roman"/>
              </w:rPr>
            </w:pPr>
          </w:p>
          <w:p w14:paraId="11A30843" w14:textId="77777777" w:rsidR="009F105A" w:rsidRDefault="009F105A">
            <w:pPr>
              <w:spacing w:after="0" w:line="240" w:lineRule="auto"/>
              <w:jc w:val="both"/>
              <w:rPr>
                <w:rFonts w:ascii="Times New Roman" w:hAnsi="Times New Roman" w:cs="Times New Roman"/>
              </w:rPr>
            </w:pPr>
          </w:p>
          <w:p w14:paraId="3680A00C"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Adjustment was already made under JEV No. 100-24-05-0017 dated May 10, 2024 to correct Accounts Payable and Due to Other Funds. Only the amount of P918,505.56 was adjusted because the amount of P165,418.34 was already paid prior to the adjustment.</w:t>
            </w:r>
          </w:p>
          <w:p w14:paraId="7F88BE8D" w14:textId="77777777" w:rsidR="009F105A" w:rsidRDefault="009F105A">
            <w:pPr>
              <w:spacing w:after="0" w:line="240" w:lineRule="auto"/>
              <w:jc w:val="both"/>
              <w:rPr>
                <w:rFonts w:ascii="Times New Roman" w:hAnsi="Times New Roman" w:cs="Times New Roman"/>
              </w:rPr>
            </w:pPr>
          </w:p>
          <w:p w14:paraId="3C033164" w14:textId="77777777" w:rsidR="009F105A" w:rsidRDefault="009F105A">
            <w:pPr>
              <w:spacing w:after="0" w:line="240" w:lineRule="auto"/>
              <w:jc w:val="both"/>
              <w:rPr>
                <w:rFonts w:ascii="Times New Roman" w:hAnsi="Times New Roman" w:cs="Times New Roman"/>
              </w:rPr>
            </w:pPr>
          </w:p>
          <w:p w14:paraId="618AA111" w14:textId="77777777" w:rsidR="009F105A" w:rsidRDefault="009F105A">
            <w:pPr>
              <w:spacing w:after="0" w:line="240" w:lineRule="auto"/>
              <w:jc w:val="both"/>
              <w:rPr>
                <w:rFonts w:ascii="Times New Roman" w:hAnsi="Times New Roman" w:cs="Times New Roman"/>
              </w:rPr>
            </w:pPr>
          </w:p>
          <w:p w14:paraId="1E51FDE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Accountant acceded to the recommendation to observe the description of accounts provided in the Revised Chart of Accounts for LGUs prescribed </w:t>
            </w:r>
            <w:r>
              <w:rPr>
                <w:rFonts w:ascii="Times New Roman" w:hAnsi="Times New Roman" w:cs="Times New Roman"/>
              </w:rPr>
              <w:lastRenderedPageBreak/>
              <w:t>in COA Circular No. 2015-009 to ensure proper recording of transactions.</w:t>
            </w:r>
          </w:p>
          <w:p w14:paraId="4A86D3B2" w14:textId="77777777" w:rsidR="009F105A" w:rsidRDefault="009F105A">
            <w:pPr>
              <w:spacing w:after="0" w:line="240" w:lineRule="auto"/>
              <w:jc w:val="both"/>
              <w:rPr>
                <w:rFonts w:ascii="Times New Roman" w:hAnsi="Times New Roman" w:cs="Times New Roman"/>
              </w:rPr>
            </w:pPr>
          </w:p>
        </w:tc>
        <w:tc>
          <w:tcPr>
            <w:tcW w:w="900" w:type="dxa"/>
          </w:tcPr>
          <w:p w14:paraId="31743DC4" w14:textId="77777777" w:rsidR="009F105A" w:rsidRDefault="009F105A">
            <w:pPr>
              <w:spacing w:after="0" w:line="240" w:lineRule="auto"/>
              <w:jc w:val="center"/>
              <w:rPr>
                <w:rFonts w:ascii="Times New Roman" w:hAnsi="Times New Roman" w:cs="Times New Roman"/>
              </w:rPr>
            </w:pPr>
          </w:p>
        </w:tc>
        <w:tc>
          <w:tcPr>
            <w:tcW w:w="1440" w:type="dxa"/>
          </w:tcPr>
          <w:p w14:paraId="53724378" w14:textId="77777777" w:rsidR="009F105A" w:rsidRDefault="009F105A">
            <w:pPr>
              <w:spacing w:after="0" w:line="240" w:lineRule="auto"/>
              <w:jc w:val="center"/>
              <w:rPr>
                <w:rFonts w:ascii="Times New Roman" w:hAnsi="Times New Roman" w:cs="Times New Roman"/>
              </w:rPr>
            </w:pPr>
          </w:p>
          <w:p w14:paraId="6193466E" w14:textId="77777777" w:rsidR="009F105A" w:rsidRDefault="009F105A">
            <w:pPr>
              <w:spacing w:after="0" w:line="240" w:lineRule="auto"/>
              <w:jc w:val="center"/>
              <w:rPr>
                <w:rFonts w:ascii="Times New Roman" w:hAnsi="Times New Roman" w:cs="Times New Roman"/>
              </w:rPr>
            </w:pPr>
          </w:p>
          <w:p w14:paraId="6A01E31E" w14:textId="77777777" w:rsidR="009F105A" w:rsidRDefault="009F105A">
            <w:pPr>
              <w:spacing w:after="0" w:line="240" w:lineRule="auto"/>
              <w:jc w:val="center"/>
              <w:rPr>
                <w:rFonts w:ascii="Times New Roman" w:hAnsi="Times New Roman" w:cs="Times New Roman"/>
              </w:rPr>
            </w:pPr>
          </w:p>
          <w:p w14:paraId="6572EB16" w14:textId="77777777" w:rsidR="009F105A" w:rsidRDefault="009F105A">
            <w:pPr>
              <w:spacing w:after="0" w:line="240" w:lineRule="auto"/>
              <w:jc w:val="center"/>
              <w:rPr>
                <w:rFonts w:ascii="Times New Roman" w:hAnsi="Times New Roman" w:cs="Times New Roman"/>
              </w:rPr>
            </w:pPr>
          </w:p>
          <w:p w14:paraId="04B18822" w14:textId="77777777" w:rsidR="009F105A" w:rsidRDefault="009F105A">
            <w:pPr>
              <w:spacing w:after="0" w:line="240" w:lineRule="auto"/>
              <w:jc w:val="center"/>
              <w:rPr>
                <w:rFonts w:ascii="Times New Roman" w:hAnsi="Times New Roman" w:cs="Times New Roman"/>
              </w:rPr>
            </w:pPr>
          </w:p>
          <w:p w14:paraId="29C02B5D" w14:textId="77777777" w:rsidR="009F105A" w:rsidRDefault="009F105A">
            <w:pPr>
              <w:spacing w:after="0" w:line="240" w:lineRule="auto"/>
              <w:jc w:val="center"/>
              <w:rPr>
                <w:rFonts w:ascii="Times New Roman" w:hAnsi="Times New Roman" w:cs="Times New Roman"/>
              </w:rPr>
            </w:pPr>
          </w:p>
          <w:p w14:paraId="4C4C4C4D" w14:textId="77777777" w:rsidR="009F105A" w:rsidRDefault="009F105A">
            <w:pPr>
              <w:spacing w:after="0" w:line="240" w:lineRule="auto"/>
              <w:jc w:val="center"/>
              <w:rPr>
                <w:rFonts w:ascii="Times New Roman" w:hAnsi="Times New Roman" w:cs="Times New Roman"/>
              </w:rPr>
            </w:pPr>
          </w:p>
          <w:p w14:paraId="261804AF" w14:textId="77777777" w:rsidR="009F105A" w:rsidRDefault="009F105A">
            <w:pPr>
              <w:spacing w:after="0" w:line="240" w:lineRule="auto"/>
              <w:jc w:val="center"/>
              <w:rPr>
                <w:rFonts w:ascii="Times New Roman" w:hAnsi="Times New Roman" w:cs="Times New Roman"/>
              </w:rPr>
            </w:pPr>
          </w:p>
          <w:p w14:paraId="027877D5" w14:textId="77777777" w:rsidR="009F105A" w:rsidRDefault="009F105A">
            <w:pPr>
              <w:spacing w:after="0" w:line="240" w:lineRule="auto"/>
              <w:jc w:val="center"/>
              <w:rPr>
                <w:rFonts w:ascii="Times New Roman" w:hAnsi="Times New Roman" w:cs="Times New Roman"/>
              </w:rPr>
            </w:pPr>
          </w:p>
          <w:p w14:paraId="6299DA14" w14:textId="77777777" w:rsidR="009F105A" w:rsidRDefault="009F105A">
            <w:pPr>
              <w:spacing w:after="0" w:line="240" w:lineRule="auto"/>
              <w:jc w:val="center"/>
              <w:rPr>
                <w:rFonts w:ascii="Times New Roman" w:hAnsi="Times New Roman" w:cs="Times New Roman"/>
              </w:rPr>
            </w:pPr>
          </w:p>
          <w:p w14:paraId="435017D8" w14:textId="77777777" w:rsidR="009F105A" w:rsidRDefault="009F105A">
            <w:pPr>
              <w:spacing w:after="0" w:line="240" w:lineRule="auto"/>
              <w:jc w:val="center"/>
              <w:rPr>
                <w:rFonts w:ascii="Times New Roman" w:hAnsi="Times New Roman" w:cs="Times New Roman"/>
              </w:rPr>
            </w:pPr>
          </w:p>
          <w:p w14:paraId="72AF9D7F" w14:textId="77777777" w:rsidR="009F105A" w:rsidRDefault="009F105A">
            <w:pPr>
              <w:spacing w:after="0" w:line="240" w:lineRule="auto"/>
              <w:jc w:val="center"/>
              <w:rPr>
                <w:rFonts w:ascii="Times New Roman" w:hAnsi="Times New Roman" w:cs="Times New Roman"/>
              </w:rPr>
            </w:pPr>
          </w:p>
          <w:p w14:paraId="5639FDC8" w14:textId="77777777" w:rsidR="009F105A" w:rsidRDefault="009F105A">
            <w:pPr>
              <w:spacing w:after="0" w:line="240" w:lineRule="auto"/>
              <w:jc w:val="center"/>
              <w:rPr>
                <w:rFonts w:ascii="Times New Roman" w:hAnsi="Times New Roman" w:cs="Times New Roman"/>
              </w:rPr>
            </w:pPr>
          </w:p>
          <w:p w14:paraId="09C9CA2F" w14:textId="77777777" w:rsidR="009F105A" w:rsidRDefault="009F105A">
            <w:pPr>
              <w:spacing w:after="0" w:line="240" w:lineRule="auto"/>
              <w:jc w:val="center"/>
              <w:rPr>
                <w:rFonts w:ascii="Times New Roman" w:hAnsi="Times New Roman" w:cs="Times New Roman"/>
              </w:rPr>
            </w:pPr>
          </w:p>
          <w:p w14:paraId="1D5E2F77" w14:textId="77777777" w:rsidR="009F105A" w:rsidRDefault="009F105A">
            <w:pPr>
              <w:spacing w:after="0" w:line="240" w:lineRule="auto"/>
              <w:jc w:val="center"/>
              <w:rPr>
                <w:rFonts w:ascii="Times New Roman" w:hAnsi="Times New Roman" w:cs="Times New Roman"/>
              </w:rPr>
            </w:pPr>
          </w:p>
          <w:p w14:paraId="414F9929" w14:textId="77777777" w:rsidR="009F105A" w:rsidRDefault="009F105A">
            <w:pPr>
              <w:spacing w:after="0" w:line="240" w:lineRule="auto"/>
              <w:jc w:val="center"/>
              <w:rPr>
                <w:rFonts w:ascii="Times New Roman" w:hAnsi="Times New Roman" w:cs="Times New Roman"/>
              </w:rPr>
            </w:pPr>
          </w:p>
          <w:p w14:paraId="25B384D3" w14:textId="77777777" w:rsidR="009F105A" w:rsidRDefault="009F105A">
            <w:pPr>
              <w:spacing w:after="0" w:line="240" w:lineRule="auto"/>
              <w:jc w:val="center"/>
              <w:rPr>
                <w:rFonts w:ascii="Times New Roman" w:hAnsi="Times New Roman" w:cs="Times New Roman"/>
              </w:rPr>
            </w:pPr>
          </w:p>
          <w:p w14:paraId="72FB5EB4" w14:textId="77777777" w:rsidR="009F105A" w:rsidRDefault="009F105A">
            <w:pPr>
              <w:spacing w:after="0" w:line="240" w:lineRule="auto"/>
              <w:jc w:val="center"/>
              <w:rPr>
                <w:rFonts w:ascii="Times New Roman" w:hAnsi="Times New Roman" w:cs="Times New Roman"/>
              </w:rPr>
            </w:pPr>
          </w:p>
          <w:p w14:paraId="306D073E" w14:textId="77777777" w:rsidR="009F105A" w:rsidRDefault="009F105A">
            <w:pPr>
              <w:spacing w:after="0" w:line="240" w:lineRule="auto"/>
              <w:jc w:val="center"/>
              <w:rPr>
                <w:rFonts w:ascii="Times New Roman" w:hAnsi="Times New Roman" w:cs="Times New Roman"/>
              </w:rPr>
            </w:pPr>
          </w:p>
          <w:p w14:paraId="61BBA612" w14:textId="77777777" w:rsidR="009F105A" w:rsidRDefault="009F105A">
            <w:pPr>
              <w:spacing w:after="0" w:line="240" w:lineRule="auto"/>
              <w:jc w:val="center"/>
              <w:rPr>
                <w:rFonts w:ascii="Times New Roman" w:hAnsi="Times New Roman" w:cs="Times New Roman"/>
              </w:rPr>
            </w:pPr>
          </w:p>
          <w:p w14:paraId="76DEE47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Implemented</w:t>
            </w:r>
          </w:p>
          <w:p w14:paraId="5FF09B73" w14:textId="77777777" w:rsidR="009F105A" w:rsidRDefault="009F105A">
            <w:pPr>
              <w:spacing w:after="0" w:line="240" w:lineRule="auto"/>
              <w:jc w:val="center"/>
              <w:rPr>
                <w:rFonts w:ascii="Times New Roman" w:hAnsi="Times New Roman" w:cs="Times New Roman"/>
              </w:rPr>
            </w:pPr>
          </w:p>
          <w:p w14:paraId="2C88775A" w14:textId="77777777" w:rsidR="009F105A" w:rsidRDefault="009F105A">
            <w:pPr>
              <w:spacing w:after="0" w:line="240" w:lineRule="auto"/>
              <w:jc w:val="center"/>
              <w:rPr>
                <w:rFonts w:ascii="Times New Roman" w:hAnsi="Times New Roman" w:cs="Times New Roman"/>
              </w:rPr>
            </w:pPr>
          </w:p>
          <w:p w14:paraId="0A5772BE" w14:textId="77777777" w:rsidR="009F105A" w:rsidRDefault="009F105A">
            <w:pPr>
              <w:spacing w:after="0" w:line="240" w:lineRule="auto"/>
              <w:jc w:val="center"/>
              <w:rPr>
                <w:rFonts w:ascii="Times New Roman" w:hAnsi="Times New Roman" w:cs="Times New Roman"/>
              </w:rPr>
            </w:pPr>
          </w:p>
          <w:p w14:paraId="57D99B98" w14:textId="77777777" w:rsidR="009F105A" w:rsidRDefault="009F105A">
            <w:pPr>
              <w:spacing w:after="0" w:line="240" w:lineRule="auto"/>
              <w:jc w:val="center"/>
              <w:rPr>
                <w:rFonts w:ascii="Times New Roman" w:hAnsi="Times New Roman" w:cs="Times New Roman"/>
              </w:rPr>
            </w:pPr>
          </w:p>
          <w:p w14:paraId="5232F560" w14:textId="77777777" w:rsidR="009F105A" w:rsidRDefault="009F105A">
            <w:pPr>
              <w:spacing w:after="0" w:line="240" w:lineRule="auto"/>
              <w:jc w:val="center"/>
              <w:rPr>
                <w:rFonts w:ascii="Times New Roman" w:hAnsi="Times New Roman" w:cs="Times New Roman"/>
              </w:rPr>
            </w:pPr>
          </w:p>
          <w:p w14:paraId="07FC57F1" w14:textId="77777777" w:rsidR="009F105A" w:rsidRDefault="009F105A">
            <w:pPr>
              <w:spacing w:after="0" w:line="240" w:lineRule="auto"/>
              <w:jc w:val="center"/>
              <w:rPr>
                <w:rFonts w:ascii="Times New Roman" w:hAnsi="Times New Roman" w:cs="Times New Roman"/>
              </w:rPr>
            </w:pPr>
          </w:p>
          <w:p w14:paraId="76C679E3" w14:textId="77777777" w:rsidR="009F105A" w:rsidRDefault="009F105A">
            <w:pPr>
              <w:spacing w:after="0" w:line="240" w:lineRule="auto"/>
              <w:jc w:val="center"/>
              <w:rPr>
                <w:rFonts w:ascii="Times New Roman" w:hAnsi="Times New Roman" w:cs="Times New Roman"/>
              </w:rPr>
            </w:pPr>
          </w:p>
          <w:p w14:paraId="373EE24A" w14:textId="77777777" w:rsidR="009F105A" w:rsidRDefault="009F105A">
            <w:pPr>
              <w:spacing w:after="0" w:line="240" w:lineRule="auto"/>
              <w:jc w:val="center"/>
              <w:rPr>
                <w:rFonts w:ascii="Times New Roman" w:hAnsi="Times New Roman" w:cs="Times New Roman"/>
              </w:rPr>
            </w:pPr>
          </w:p>
          <w:p w14:paraId="027C0F39" w14:textId="77777777" w:rsidR="009F105A" w:rsidRDefault="009F105A">
            <w:pPr>
              <w:spacing w:after="0" w:line="240" w:lineRule="auto"/>
              <w:jc w:val="center"/>
              <w:rPr>
                <w:rFonts w:ascii="Times New Roman" w:hAnsi="Times New Roman" w:cs="Times New Roman"/>
              </w:rPr>
            </w:pPr>
          </w:p>
          <w:p w14:paraId="6C60A51E" w14:textId="77777777" w:rsidR="009F105A" w:rsidRDefault="009F105A">
            <w:pPr>
              <w:spacing w:after="0" w:line="240" w:lineRule="auto"/>
              <w:jc w:val="center"/>
              <w:rPr>
                <w:rFonts w:ascii="Times New Roman" w:hAnsi="Times New Roman" w:cs="Times New Roman"/>
              </w:rPr>
            </w:pPr>
          </w:p>
          <w:p w14:paraId="52AB5E92" w14:textId="77777777" w:rsidR="009F105A" w:rsidRDefault="009F105A">
            <w:pPr>
              <w:spacing w:after="0" w:line="240" w:lineRule="auto"/>
              <w:jc w:val="center"/>
              <w:rPr>
                <w:rFonts w:ascii="Times New Roman" w:hAnsi="Times New Roman" w:cs="Times New Roman"/>
              </w:rPr>
            </w:pPr>
          </w:p>
          <w:p w14:paraId="1357DC63" w14:textId="77777777" w:rsidR="009F105A" w:rsidRDefault="009F105A">
            <w:pPr>
              <w:spacing w:after="0" w:line="240" w:lineRule="auto"/>
              <w:jc w:val="center"/>
              <w:rPr>
                <w:rFonts w:ascii="Times New Roman" w:hAnsi="Times New Roman" w:cs="Times New Roman"/>
              </w:rPr>
            </w:pPr>
          </w:p>
          <w:p w14:paraId="2CAE712C" w14:textId="77777777" w:rsidR="009F105A" w:rsidRDefault="009F105A">
            <w:pPr>
              <w:spacing w:after="0" w:line="240" w:lineRule="auto"/>
              <w:jc w:val="center"/>
              <w:rPr>
                <w:rFonts w:ascii="Times New Roman" w:hAnsi="Times New Roman" w:cs="Times New Roman"/>
              </w:rPr>
            </w:pPr>
          </w:p>
          <w:p w14:paraId="3B386918" w14:textId="77777777" w:rsidR="009F105A" w:rsidRDefault="009F105A">
            <w:pPr>
              <w:spacing w:after="0" w:line="240" w:lineRule="auto"/>
              <w:jc w:val="center"/>
              <w:rPr>
                <w:rFonts w:ascii="Times New Roman" w:hAnsi="Times New Roman" w:cs="Times New Roman"/>
              </w:rPr>
            </w:pPr>
          </w:p>
          <w:p w14:paraId="7E249BD3" w14:textId="77777777" w:rsidR="009F105A" w:rsidRDefault="009F105A">
            <w:pPr>
              <w:spacing w:after="0" w:line="240" w:lineRule="auto"/>
              <w:jc w:val="center"/>
              <w:rPr>
                <w:rFonts w:ascii="Times New Roman" w:hAnsi="Times New Roman" w:cs="Times New Roman"/>
              </w:rPr>
            </w:pPr>
          </w:p>
          <w:p w14:paraId="5D7AF33F" w14:textId="77777777" w:rsidR="009F105A" w:rsidRDefault="009F105A">
            <w:pPr>
              <w:spacing w:after="0" w:line="240" w:lineRule="auto"/>
              <w:jc w:val="center"/>
              <w:rPr>
                <w:rFonts w:ascii="Times New Roman" w:hAnsi="Times New Roman" w:cs="Times New Roman"/>
              </w:rPr>
            </w:pPr>
          </w:p>
          <w:p w14:paraId="50D2B2FE" w14:textId="77777777" w:rsidR="009F105A" w:rsidRDefault="009F105A">
            <w:pPr>
              <w:spacing w:after="0" w:line="240" w:lineRule="auto"/>
              <w:rPr>
                <w:rFonts w:ascii="Times New Roman" w:hAnsi="Times New Roman" w:cs="Times New Roman"/>
              </w:rPr>
            </w:pPr>
          </w:p>
          <w:p w14:paraId="3E29A4D2" w14:textId="77777777" w:rsidR="009F105A" w:rsidRDefault="009F105A">
            <w:pPr>
              <w:spacing w:after="0" w:line="240" w:lineRule="auto"/>
              <w:rPr>
                <w:rFonts w:ascii="Times New Roman" w:hAnsi="Times New Roman" w:cs="Times New Roman"/>
              </w:rPr>
            </w:pPr>
          </w:p>
          <w:p w14:paraId="5EA4F15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78CC7E42" w14:textId="77777777" w:rsidR="009F105A" w:rsidRDefault="009F105A">
            <w:pPr>
              <w:spacing w:after="0" w:line="240" w:lineRule="auto"/>
              <w:jc w:val="center"/>
              <w:rPr>
                <w:rFonts w:ascii="Times New Roman" w:hAnsi="Times New Roman" w:cs="Times New Roman"/>
              </w:rPr>
            </w:pPr>
          </w:p>
        </w:tc>
        <w:tc>
          <w:tcPr>
            <w:tcW w:w="1170" w:type="dxa"/>
          </w:tcPr>
          <w:p w14:paraId="5814A562" w14:textId="77777777" w:rsidR="009F105A" w:rsidRDefault="009F105A">
            <w:pPr>
              <w:spacing w:after="0" w:line="240" w:lineRule="auto"/>
              <w:jc w:val="center"/>
              <w:rPr>
                <w:rFonts w:ascii="Times New Roman" w:hAnsi="Times New Roman" w:cs="Times New Roman"/>
              </w:rPr>
            </w:pPr>
          </w:p>
          <w:p w14:paraId="2B1980BC" w14:textId="77777777" w:rsidR="009F105A" w:rsidRDefault="009F105A">
            <w:pPr>
              <w:spacing w:after="0" w:line="240" w:lineRule="auto"/>
              <w:jc w:val="center"/>
              <w:rPr>
                <w:rFonts w:ascii="Times New Roman" w:hAnsi="Times New Roman" w:cs="Times New Roman"/>
              </w:rPr>
            </w:pPr>
          </w:p>
          <w:p w14:paraId="0C6C87DD" w14:textId="77777777" w:rsidR="009F105A" w:rsidRDefault="009F105A">
            <w:pPr>
              <w:spacing w:after="0" w:line="240" w:lineRule="auto"/>
              <w:jc w:val="center"/>
              <w:rPr>
                <w:rFonts w:ascii="Times New Roman" w:hAnsi="Times New Roman" w:cs="Times New Roman"/>
              </w:rPr>
            </w:pPr>
          </w:p>
          <w:p w14:paraId="3AA4DB6A" w14:textId="77777777" w:rsidR="009F105A" w:rsidRDefault="009F105A">
            <w:pPr>
              <w:spacing w:after="0" w:line="240" w:lineRule="auto"/>
              <w:jc w:val="center"/>
              <w:rPr>
                <w:rFonts w:ascii="Times New Roman" w:hAnsi="Times New Roman" w:cs="Times New Roman"/>
              </w:rPr>
            </w:pPr>
          </w:p>
          <w:p w14:paraId="618238D6" w14:textId="77777777" w:rsidR="009F105A" w:rsidRDefault="009F105A">
            <w:pPr>
              <w:spacing w:after="0" w:line="240" w:lineRule="auto"/>
              <w:jc w:val="center"/>
              <w:rPr>
                <w:rFonts w:ascii="Times New Roman" w:hAnsi="Times New Roman" w:cs="Times New Roman"/>
              </w:rPr>
            </w:pPr>
          </w:p>
          <w:p w14:paraId="5BCB66F2" w14:textId="77777777" w:rsidR="009F105A" w:rsidRDefault="009F105A">
            <w:pPr>
              <w:spacing w:after="0" w:line="240" w:lineRule="auto"/>
              <w:jc w:val="center"/>
              <w:rPr>
                <w:rFonts w:ascii="Times New Roman" w:hAnsi="Times New Roman" w:cs="Times New Roman"/>
              </w:rPr>
            </w:pPr>
          </w:p>
          <w:p w14:paraId="25393FC3" w14:textId="77777777" w:rsidR="009F105A" w:rsidRDefault="009F105A">
            <w:pPr>
              <w:spacing w:after="0" w:line="240" w:lineRule="auto"/>
              <w:jc w:val="center"/>
              <w:rPr>
                <w:rFonts w:ascii="Times New Roman" w:hAnsi="Times New Roman" w:cs="Times New Roman"/>
              </w:rPr>
            </w:pPr>
          </w:p>
          <w:p w14:paraId="204FDA42" w14:textId="77777777" w:rsidR="009F105A" w:rsidRDefault="009F105A">
            <w:pPr>
              <w:spacing w:after="0" w:line="240" w:lineRule="auto"/>
              <w:jc w:val="center"/>
              <w:rPr>
                <w:rFonts w:ascii="Times New Roman" w:hAnsi="Times New Roman" w:cs="Times New Roman"/>
              </w:rPr>
            </w:pPr>
          </w:p>
          <w:p w14:paraId="3274D538" w14:textId="77777777" w:rsidR="009F105A" w:rsidRDefault="009F105A">
            <w:pPr>
              <w:spacing w:after="0" w:line="240" w:lineRule="auto"/>
              <w:jc w:val="center"/>
              <w:rPr>
                <w:rFonts w:ascii="Times New Roman" w:hAnsi="Times New Roman" w:cs="Times New Roman"/>
              </w:rPr>
            </w:pPr>
          </w:p>
          <w:p w14:paraId="47248482" w14:textId="77777777" w:rsidR="009F105A" w:rsidRDefault="009F105A">
            <w:pPr>
              <w:spacing w:after="0" w:line="240" w:lineRule="auto"/>
              <w:jc w:val="center"/>
              <w:rPr>
                <w:rFonts w:ascii="Times New Roman" w:hAnsi="Times New Roman" w:cs="Times New Roman"/>
              </w:rPr>
            </w:pPr>
          </w:p>
          <w:p w14:paraId="5EFC4DC9" w14:textId="77777777" w:rsidR="009F105A" w:rsidRDefault="009F105A">
            <w:pPr>
              <w:spacing w:after="0" w:line="240" w:lineRule="auto"/>
              <w:jc w:val="center"/>
              <w:rPr>
                <w:rFonts w:ascii="Times New Roman" w:hAnsi="Times New Roman" w:cs="Times New Roman"/>
              </w:rPr>
            </w:pPr>
          </w:p>
          <w:p w14:paraId="1040FAB4" w14:textId="77777777" w:rsidR="009F105A" w:rsidRDefault="009F105A">
            <w:pPr>
              <w:spacing w:after="0" w:line="240" w:lineRule="auto"/>
              <w:jc w:val="center"/>
              <w:rPr>
                <w:rFonts w:ascii="Times New Roman" w:hAnsi="Times New Roman" w:cs="Times New Roman"/>
              </w:rPr>
            </w:pPr>
          </w:p>
          <w:p w14:paraId="27DE8756" w14:textId="77777777" w:rsidR="009F105A" w:rsidRDefault="009F105A">
            <w:pPr>
              <w:spacing w:after="0" w:line="240" w:lineRule="auto"/>
              <w:jc w:val="center"/>
              <w:rPr>
                <w:rFonts w:ascii="Times New Roman" w:hAnsi="Times New Roman" w:cs="Times New Roman"/>
              </w:rPr>
            </w:pPr>
          </w:p>
          <w:p w14:paraId="1EFAADB5" w14:textId="77777777" w:rsidR="009F105A" w:rsidRDefault="009F105A">
            <w:pPr>
              <w:spacing w:after="0" w:line="240" w:lineRule="auto"/>
              <w:jc w:val="center"/>
              <w:rPr>
                <w:rFonts w:ascii="Times New Roman" w:hAnsi="Times New Roman" w:cs="Times New Roman"/>
              </w:rPr>
            </w:pPr>
          </w:p>
          <w:p w14:paraId="11E6CCD4" w14:textId="77777777" w:rsidR="009F105A" w:rsidRDefault="009F105A">
            <w:pPr>
              <w:spacing w:after="0" w:line="240" w:lineRule="auto"/>
              <w:jc w:val="center"/>
              <w:rPr>
                <w:rFonts w:ascii="Times New Roman" w:hAnsi="Times New Roman" w:cs="Times New Roman"/>
              </w:rPr>
            </w:pPr>
          </w:p>
          <w:p w14:paraId="5E4C8CD9" w14:textId="77777777" w:rsidR="009F105A" w:rsidRDefault="009F105A">
            <w:pPr>
              <w:spacing w:after="0" w:line="240" w:lineRule="auto"/>
              <w:jc w:val="center"/>
              <w:rPr>
                <w:rFonts w:ascii="Times New Roman" w:hAnsi="Times New Roman" w:cs="Times New Roman"/>
              </w:rPr>
            </w:pPr>
          </w:p>
          <w:p w14:paraId="39C444A3" w14:textId="77777777" w:rsidR="009F105A" w:rsidRDefault="009F105A">
            <w:pPr>
              <w:spacing w:after="0" w:line="240" w:lineRule="auto"/>
              <w:jc w:val="center"/>
              <w:rPr>
                <w:rFonts w:ascii="Times New Roman" w:hAnsi="Times New Roman" w:cs="Times New Roman"/>
              </w:rPr>
            </w:pPr>
          </w:p>
          <w:p w14:paraId="3989F8F5" w14:textId="77777777" w:rsidR="009F105A" w:rsidRDefault="009F105A">
            <w:pPr>
              <w:spacing w:after="0" w:line="240" w:lineRule="auto"/>
              <w:jc w:val="center"/>
              <w:rPr>
                <w:rFonts w:ascii="Times New Roman" w:hAnsi="Times New Roman" w:cs="Times New Roman"/>
              </w:rPr>
            </w:pPr>
          </w:p>
          <w:p w14:paraId="7D209D60" w14:textId="77777777" w:rsidR="009F105A" w:rsidRDefault="009F105A">
            <w:pPr>
              <w:spacing w:after="0" w:line="240" w:lineRule="auto"/>
              <w:jc w:val="center"/>
              <w:rPr>
                <w:rFonts w:ascii="Times New Roman" w:hAnsi="Times New Roman" w:cs="Times New Roman"/>
              </w:rPr>
            </w:pPr>
          </w:p>
          <w:p w14:paraId="67426BED" w14:textId="77777777" w:rsidR="009F105A" w:rsidRDefault="009F105A">
            <w:pPr>
              <w:spacing w:after="0" w:line="240" w:lineRule="auto"/>
              <w:jc w:val="center"/>
              <w:rPr>
                <w:rFonts w:ascii="Times New Roman" w:hAnsi="Times New Roman" w:cs="Times New Roman"/>
              </w:rPr>
            </w:pPr>
          </w:p>
          <w:p w14:paraId="7A334D4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May 10, 2024</w:t>
            </w:r>
          </w:p>
        </w:tc>
        <w:tc>
          <w:tcPr>
            <w:tcW w:w="1800" w:type="dxa"/>
          </w:tcPr>
          <w:p w14:paraId="1D2838AB" w14:textId="77777777" w:rsidR="009F105A" w:rsidRDefault="009F105A">
            <w:pPr>
              <w:spacing w:after="0" w:line="240" w:lineRule="auto"/>
              <w:jc w:val="both"/>
              <w:rPr>
                <w:rFonts w:ascii="Times New Roman" w:hAnsi="Times New Roman" w:cs="Times New Roman"/>
              </w:rPr>
            </w:pPr>
          </w:p>
          <w:p w14:paraId="2B12C17A" w14:textId="77777777" w:rsidR="009F105A" w:rsidRDefault="009F105A">
            <w:pPr>
              <w:spacing w:after="0" w:line="240" w:lineRule="auto"/>
              <w:jc w:val="both"/>
              <w:rPr>
                <w:rFonts w:ascii="Times New Roman" w:hAnsi="Times New Roman" w:cs="Times New Roman"/>
              </w:rPr>
            </w:pPr>
          </w:p>
          <w:p w14:paraId="0995387F" w14:textId="77777777" w:rsidR="009F105A" w:rsidRDefault="009F105A">
            <w:pPr>
              <w:spacing w:after="0" w:line="240" w:lineRule="auto"/>
              <w:jc w:val="both"/>
              <w:rPr>
                <w:rFonts w:ascii="Times New Roman" w:hAnsi="Times New Roman" w:cs="Times New Roman"/>
              </w:rPr>
            </w:pPr>
          </w:p>
          <w:p w14:paraId="3CA50514" w14:textId="77777777" w:rsidR="009F105A" w:rsidRDefault="009F105A">
            <w:pPr>
              <w:spacing w:after="0" w:line="240" w:lineRule="auto"/>
              <w:jc w:val="both"/>
              <w:rPr>
                <w:rFonts w:ascii="Times New Roman" w:hAnsi="Times New Roman" w:cs="Times New Roman"/>
              </w:rPr>
            </w:pPr>
          </w:p>
          <w:p w14:paraId="21C098CC" w14:textId="77777777" w:rsidR="009F105A" w:rsidRDefault="009F105A">
            <w:pPr>
              <w:spacing w:after="0" w:line="240" w:lineRule="auto"/>
              <w:jc w:val="both"/>
              <w:rPr>
                <w:rFonts w:ascii="Times New Roman" w:hAnsi="Times New Roman" w:cs="Times New Roman"/>
              </w:rPr>
            </w:pPr>
          </w:p>
          <w:p w14:paraId="74B29D5A" w14:textId="77777777" w:rsidR="009F105A" w:rsidRDefault="009F105A">
            <w:pPr>
              <w:spacing w:after="0" w:line="240" w:lineRule="auto"/>
              <w:jc w:val="both"/>
              <w:rPr>
                <w:rFonts w:ascii="Times New Roman" w:hAnsi="Times New Roman" w:cs="Times New Roman"/>
              </w:rPr>
            </w:pPr>
          </w:p>
          <w:p w14:paraId="034B7E55" w14:textId="77777777" w:rsidR="009F105A" w:rsidRDefault="009F105A">
            <w:pPr>
              <w:spacing w:after="0" w:line="240" w:lineRule="auto"/>
              <w:jc w:val="both"/>
              <w:rPr>
                <w:rFonts w:ascii="Times New Roman" w:hAnsi="Times New Roman" w:cs="Times New Roman"/>
              </w:rPr>
            </w:pPr>
          </w:p>
          <w:p w14:paraId="023A4771" w14:textId="77777777" w:rsidR="009F105A" w:rsidRDefault="009F105A">
            <w:pPr>
              <w:spacing w:after="0" w:line="240" w:lineRule="auto"/>
              <w:jc w:val="both"/>
              <w:rPr>
                <w:rFonts w:ascii="Times New Roman" w:hAnsi="Times New Roman" w:cs="Times New Roman"/>
              </w:rPr>
            </w:pPr>
          </w:p>
          <w:p w14:paraId="10D37540" w14:textId="77777777" w:rsidR="009F105A" w:rsidRDefault="009F105A">
            <w:pPr>
              <w:spacing w:after="0" w:line="240" w:lineRule="auto"/>
              <w:jc w:val="both"/>
              <w:rPr>
                <w:rFonts w:ascii="Times New Roman" w:hAnsi="Times New Roman" w:cs="Times New Roman"/>
              </w:rPr>
            </w:pPr>
          </w:p>
          <w:p w14:paraId="1B45CF65" w14:textId="77777777" w:rsidR="009F105A" w:rsidRDefault="009F105A">
            <w:pPr>
              <w:spacing w:after="0" w:line="240" w:lineRule="auto"/>
              <w:jc w:val="both"/>
              <w:rPr>
                <w:rFonts w:ascii="Times New Roman" w:hAnsi="Times New Roman" w:cs="Times New Roman"/>
              </w:rPr>
            </w:pPr>
          </w:p>
          <w:p w14:paraId="60321BEB" w14:textId="77777777" w:rsidR="009F105A" w:rsidRDefault="009F105A">
            <w:pPr>
              <w:spacing w:after="0" w:line="240" w:lineRule="auto"/>
              <w:jc w:val="both"/>
              <w:rPr>
                <w:rFonts w:ascii="Times New Roman" w:hAnsi="Times New Roman" w:cs="Times New Roman"/>
              </w:rPr>
            </w:pPr>
          </w:p>
          <w:p w14:paraId="7D65DFE8" w14:textId="77777777" w:rsidR="009F105A" w:rsidRDefault="009F105A">
            <w:pPr>
              <w:spacing w:after="0" w:line="240" w:lineRule="auto"/>
              <w:jc w:val="both"/>
              <w:rPr>
                <w:rFonts w:ascii="Times New Roman" w:hAnsi="Times New Roman" w:cs="Times New Roman"/>
              </w:rPr>
            </w:pPr>
          </w:p>
          <w:p w14:paraId="484BC9CE" w14:textId="77777777" w:rsidR="009F105A" w:rsidRDefault="009F105A">
            <w:pPr>
              <w:spacing w:after="0" w:line="240" w:lineRule="auto"/>
              <w:jc w:val="both"/>
              <w:rPr>
                <w:rFonts w:ascii="Times New Roman" w:hAnsi="Times New Roman" w:cs="Times New Roman"/>
              </w:rPr>
            </w:pPr>
          </w:p>
          <w:p w14:paraId="1E89CDDD" w14:textId="77777777" w:rsidR="009F105A" w:rsidRDefault="009F105A">
            <w:pPr>
              <w:spacing w:after="0" w:line="240" w:lineRule="auto"/>
              <w:jc w:val="both"/>
              <w:rPr>
                <w:rFonts w:ascii="Times New Roman" w:hAnsi="Times New Roman" w:cs="Times New Roman"/>
              </w:rPr>
            </w:pPr>
          </w:p>
          <w:p w14:paraId="27AB4B96" w14:textId="77777777" w:rsidR="009F105A" w:rsidRDefault="009F105A">
            <w:pPr>
              <w:spacing w:after="0" w:line="240" w:lineRule="auto"/>
              <w:jc w:val="both"/>
              <w:rPr>
                <w:rFonts w:ascii="Times New Roman" w:hAnsi="Times New Roman" w:cs="Times New Roman"/>
              </w:rPr>
            </w:pPr>
          </w:p>
          <w:p w14:paraId="717F8B16" w14:textId="77777777" w:rsidR="009F105A" w:rsidRDefault="009F105A">
            <w:pPr>
              <w:spacing w:after="0" w:line="240" w:lineRule="auto"/>
              <w:jc w:val="both"/>
              <w:rPr>
                <w:rFonts w:ascii="Times New Roman" w:hAnsi="Times New Roman" w:cs="Times New Roman"/>
              </w:rPr>
            </w:pPr>
          </w:p>
          <w:p w14:paraId="4507C3C7" w14:textId="77777777" w:rsidR="009F105A" w:rsidRDefault="009F105A">
            <w:pPr>
              <w:spacing w:after="0" w:line="240" w:lineRule="auto"/>
              <w:jc w:val="both"/>
              <w:rPr>
                <w:rFonts w:ascii="Times New Roman" w:hAnsi="Times New Roman" w:cs="Times New Roman"/>
              </w:rPr>
            </w:pPr>
          </w:p>
          <w:p w14:paraId="55EE7BA3" w14:textId="77777777" w:rsidR="009F105A" w:rsidRDefault="009F105A">
            <w:pPr>
              <w:spacing w:after="0" w:line="240" w:lineRule="auto"/>
              <w:jc w:val="both"/>
              <w:rPr>
                <w:rFonts w:ascii="Times New Roman" w:hAnsi="Times New Roman" w:cs="Times New Roman"/>
              </w:rPr>
            </w:pPr>
          </w:p>
          <w:p w14:paraId="390A0DF5" w14:textId="77777777" w:rsidR="009F105A" w:rsidRDefault="009F105A">
            <w:pPr>
              <w:spacing w:after="0" w:line="240" w:lineRule="auto"/>
              <w:jc w:val="both"/>
              <w:rPr>
                <w:rFonts w:ascii="Times New Roman" w:hAnsi="Times New Roman" w:cs="Times New Roman"/>
              </w:rPr>
            </w:pPr>
          </w:p>
          <w:p w14:paraId="51C63F81" w14:textId="77777777" w:rsidR="009F105A" w:rsidRDefault="009F105A">
            <w:pPr>
              <w:spacing w:after="0" w:line="240" w:lineRule="auto"/>
              <w:jc w:val="both"/>
              <w:rPr>
                <w:rFonts w:ascii="Times New Roman" w:hAnsi="Times New Roman" w:cs="Times New Roman"/>
              </w:rPr>
            </w:pPr>
          </w:p>
          <w:p w14:paraId="3D7F06F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In their written reply dated June 4, 2024, copy of JEV No. 100-24-05-0017 dated May 10, 2024 was attached in support to the adjustment made by the Municipal Accountant to correct balances of Accounts Payable and Due to Other Funds.</w:t>
            </w:r>
          </w:p>
          <w:p w14:paraId="4D3BEA8E" w14:textId="77777777" w:rsidR="009F105A" w:rsidRDefault="009F105A">
            <w:pPr>
              <w:spacing w:after="0" w:line="240" w:lineRule="auto"/>
              <w:jc w:val="both"/>
              <w:rPr>
                <w:rFonts w:ascii="Times New Roman" w:hAnsi="Times New Roman" w:cs="Times New Roman"/>
              </w:rPr>
            </w:pPr>
          </w:p>
          <w:p w14:paraId="0EA230D7" w14:textId="77777777" w:rsidR="009F105A" w:rsidRDefault="009F105A">
            <w:pPr>
              <w:spacing w:after="0" w:line="240" w:lineRule="auto"/>
              <w:jc w:val="both"/>
              <w:rPr>
                <w:rFonts w:ascii="Times New Roman" w:hAnsi="Times New Roman" w:cs="Times New Roman"/>
              </w:rPr>
            </w:pPr>
          </w:p>
          <w:p w14:paraId="7F38671E" w14:textId="77777777" w:rsidR="009F105A" w:rsidRDefault="009F105A">
            <w:pPr>
              <w:spacing w:after="0" w:line="240" w:lineRule="auto"/>
              <w:jc w:val="both"/>
              <w:rPr>
                <w:rFonts w:ascii="Times New Roman" w:hAnsi="Times New Roman" w:cs="Times New Roman"/>
              </w:rPr>
            </w:pPr>
          </w:p>
          <w:p w14:paraId="31D8E0E3" w14:textId="77777777" w:rsidR="009F105A" w:rsidRDefault="009F105A">
            <w:pPr>
              <w:spacing w:after="0" w:line="240" w:lineRule="auto"/>
              <w:jc w:val="both"/>
              <w:rPr>
                <w:rFonts w:ascii="Times New Roman" w:hAnsi="Times New Roman" w:cs="Times New Roman"/>
              </w:rPr>
            </w:pPr>
          </w:p>
          <w:p w14:paraId="6838290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Accountant exerted effort to observe the description of accounts provided in the Revised Chart of Accounts for LGUs, but there are still some </w:t>
            </w:r>
            <w:r>
              <w:rPr>
                <w:rFonts w:ascii="Times New Roman" w:hAnsi="Times New Roman" w:cs="Times New Roman"/>
              </w:rPr>
              <w:lastRenderedPageBreak/>
              <w:t>lapses needed to be corrected subject to validation at the end of the year.</w:t>
            </w:r>
          </w:p>
          <w:p w14:paraId="4D8AACBC" w14:textId="77777777" w:rsidR="009F105A" w:rsidRDefault="009F105A">
            <w:pPr>
              <w:spacing w:after="0" w:line="240" w:lineRule="auto"/>
              <w:jc w:val="both"/>
              <w:rPr>
                <w:rFonts w:ascii="Times New Roman" w:hAnsi="Times New Roman" w:cs="Times New Roman"/>
              </w:rPr>
            </w:pPr>
          </w:p>
        </w:tc>
      </w:tr>
      <w:tr w:rsidR="009F105A" w14:paraId="6FB35B95" w14:textId="77777777">
        <w:trPr>
          <w:trHeight w:val="20"/>
        </w:trPr>
        <w:tc>
          <w:tcPr>
            <w:tcW w:w="810" w:type="dxa"/>
          </w:tcPr>
          <w:p w14:paraId="2994698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31</w:t>
            </w:r>
          </w:p>
        </w:tc>
        <w:tc>
          <w:tcPr>
            <w:tcW w:w="3060" w:type="dxa"/>
          </w:tcPr>
          <w:p w14:paraId="3DA1A195"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t>Completed road network implemented by the Department of Public Works and Highways (DPWH) amounting to ₱4,841,163.36 transferred to the LGU was not recorded in the books of accounts due to non-submission of documents by the DPWH as basis of the LGU in the inspection of the project which is not in accordance with Paragraph 27 of IPSAS 1, thus, the existence of the asset was not verified, affecting the reliability of the PPE account balance in the financial statements.</w:t>
            </w:r>
          </w:p>
          <w:p w14:paraId="7CC0B1C8" w14:textId="77777777" w:rsidR="009F105A" w:rsidRDefault="009F105A">
            <w:pPr>
              <w:spacing w:after="0" w:line="240" w:lineRule="auto"/>
              <w:jc w:val="both"/>
              <w:rPr>
                <w:rFonts w:ascii="Times New Roman" w:hAnsi="Times New Roman" w:cs="Times New Roman"/>
                <w:bCs/>
                <w:szCs w:val="24"/>
                <w:lang w:eastAsia="en-PH"/>
              </w:rPr>
            </w:pPr>
          </w:p>
          <w:p w14:paraId="07715200" w14:textId="77777777" w:rsidR="009F105A" w:rsidRDefault="008E558A">
            <w:pPr>
              <w:numPr>
                <w:ilvl w:val="0"/>
                <w:numId w:val="2"/>
              </w:numPr>
              <w:spacing w:after="0" w:line="240" w:lineRule="auto"/>
              <w:ind w:left="320" w:right="-72"/>
              <w:jc w:val="both"/>
              <w:rPr>
                <w:rFonts w:ascii="Times New Roman" w:hAnsi="Times New Roman" w:cs="Times New Roman"/>
                <w:bCs/>
                <w:szCs w:val="24"/>
                <w:lang w:eastAsia="en-PH"/>
              </w:rPr>
            </w:pPr>
            <w:r>
              <w:rPr>
                <w:rFonts w:ascii="Times New Roman" w:hAnsi="Times New Roman" w:cs="Times New Roman"/>
                <w:bCs/>
                <w:szCs w:val="24"/>
              </w:rPr>
              <w:t xml:space="preserve">We recommended that Management instruct the Municipal Engineer to follow up the As-Built Plan with the DPWH and ask for the assistance of the Project </w:t>
            </w:r>
            <w:r>
              <w:rPr>
                <w:rFonts w:ascii="Times New Roman" w:hAnsi="Times New Roman" w:cs="Times New Roman"/>
                <w:bCs/>
                <w:szCs w:val="24"/>
              </w:rPr>
              <w:lastRenderedPageBreak/>
              <w:t>Engineer of the agency to conduct an ocular inspection of the road network project to verify its existence.</w:t>
            </w:r>
          </w:p>
          <w:p w14:paraId="216385B8" w14:textId="77777777" w:rsidR="009F105A" w:rsidRDefault="009F105A">
            <w:pPr>
              <w:spacing w:after="0" w:line="240" w:lineRule="auto"/>
              <w:ind w:right="-72"/>
              <w:jc w:val="both"/>
              <w:rPr>
                <w:rFonts w:ascii="Times New Roman" w:hAnsi="Times New Roman" w:cs="Times New Roman"/>
                <w:bCs/>
                <w:szCs w:val="24"/>
                <w:lang w:eastAsia="en-PH"/>
              </w:rPr>
            </w:pPr>
          </w:p>
          <w:p w14:paraId="020DB4C5" w14:textId="77777777" w:rsidR="009F105A" w:rsidRDefault="009F105A">
            <w:pPr>
              <w:spacing w:after="0" w:line="240" w:lineRule="auto"/>
              <w:ind w:right="-72"/>
              <w:jc w:val="both"/>
              <w:rPr>
                <w:rFonts w:ascii="Times New Roman" w:hAnsi="Times New Roman" w:cs="Times New Roman"/>
                <w:bCs/>
                <w:szCs w:val="24"/>
                <w:lang w:eastAsia="en-PH"/>
              </w:rPr>
            </w:pPr>
          </w:p>
          <w:p w14:paraId="62DCA3A2" w14:textId="77777777" w:rsidR="009F105A" w:rsidRDefault="009F105A">
            <w:pPr>
              <w:spacing w:after="0" w:line="240" w:lineRule="auto"/>
              <w:ind w:right="-72"/>
              <w:jc w:val="both"/>
              <w:rPr>
                <w:rFonts w:ascii="Times New Roman" w:hAnsi="Times New Roman" w:cs="Times New Roman"/>
                <w:bCs/>
                <w:szCs w:val="24"/>
                <w:lang w:eastAsia="en-PH"/>
              </w:rPr>
            </w:pPr>
          </w:p>
          <w:p w14:paraId="457E754A" w14:textId="77777777" w:rsidR="009F105A" w:rsidRDefault="009F105A">
            <w:pPr>
              <w:spacing w:after="0" w:line="240" w:lineRule="auto"/>
              <w:ind w:right="-72"/>
              <w:jc w:val="both"/>
              <w:rPr>
                <w:rFonts w:ascii="Times New Roman" w:hAnsi="Times New Roman" w:cs="Times New Roman"/>
                <w:bCs/>
                <w:szCs w:val="24"/>
                <w:lang w:eastAsia="en-PH"/>
              </w:rPr>
            </w:pPr>
          </w:p>
          <w:p w14:paraId="1F6676E5" w14:textId="77777777" w:rsidR="009F105A" w:rsidRDefault="009F105A">
            <w:pPr>
              <w:spacing w:after="0" w:line="240" w:lineRule="auto"/>
              <w:ind w:right="-72"/>
              <w:jc w:val="both"/>
              <w:rPr>
                <w:rFonts w:ascii="Times New Roman" w:hAnsi="Times New Roman" w:cs="Times New Roman"/>
                <w:bCs/>
                <w:szCs w:val="24"/>
                <w:lang w:eastAsia="en-PH"/>
              </w:rPr>
            </w:pPr>
          </w:p>
          <w:p w14:paraId="38EBEEF5" w14:textId="77777777" w:rsidR="009F105A" w:rsidRDefault="009F105A">
            <w:pPr>
              <w:spacing w:after="0" w:line="240" w:lineRule="auto"/>
              <w:ind w:right="-72"/>
              <w:jc w:val="both"/>
              <w:rPr>
                <w:rFonts w:ascii="Times New Roman" w:hAnsi="Times New Roman" w:cs="Times New Roman"/>
                <w:bCs/>
                <w:szCs w:val="24"/>
                <w:lang w:eastAsia="en-PH"/>
              </w:rPr>
            </w:pPr>
          </w:p>
          <w:p w14:paraId="4E3AF695" w14:textId="77777777" w:rsidR="009F105A" w:rsidRDefault="008E558A">
            <w:pPr>
              <w:numPr>
                <w:ilvl w:val="0"/>
                <w:numId w:val="2"/>
              </w:numPr>
              <w:spacing w:after="0" w:line="240" w:lineRule="auto"/>
              <w:ind w:left="320" w:right="-72"/>
              <w:jc w:val="both"/>
              <w:rPr>
                <w:rFonts w:ascii="Times New Roman" w:hAnsi="Times New Roman" w:cs="Times New Roman"/>
                <w:bCs/>
                <w:szCs w:val="24"/>
                <w:lang w:eastAsia="en-PH"/>
              </w:rPr>
            </w:pPr>
            <w:r>
              <w:rPr>
                <w:rFonts w:ascii="Times New Roman" w:hAnsi="Times New Roman" w:cs="Times New Roman"/>
                <w:bCs/>
                <w:szCs w:val="24"/>
              </w:rPr>
              <w:t>We further recommended that Management require the Municipal Accountant to prepare the adjusting journal entries to take up the transfer of the asset from the DPWH once the project is inspected and accepted by the LGU.</w:t>
            </w:r>
          </w:p>
          <w:p w14:paraId="47129A34" w14:textId="77777777" w:rsidR="009F105A" w:rsidRDefault="009F105A">
            <w:pPr>
              <w:spacing w:after="0" w:line="240" w:lineRule="auto"/>
              <w:ind w:left="320" w:right="-72"/>
              <w:jc w:val="both"/>
              <w:rPr>
                <w:rFonts w:ascii="Times New Roman" w:hAnsi="Times New Roman" w:cs="Times New Roman"/>
                <w:bCs/>
                <w:szCs w:val="24"/>
                <w:lang w:eastAsia="en-PH"/>
              </w:rPr>
            </w:pPr>
          </w:p>
        </w:tc>
        <w:tc>
          <w:tcPr>
            <w:tcW w:w="1620" w:type="dxa"/>
          </w:tcPr>
          <w:p w14:paraId="2FB2A232" w14:textId="77777777" w:rsidR="009F105A" w:rsidRDefault="009F105A">
            <w:pPr>
              <w:spacing w:after="0" w:line="240" w:lineRule="auto"/>
              <w:jc w:val="both"/>
              <w:rPr>
                <w:rFonts w:ascii="Times New Roman" w:hAnsi="Times New Roman" w:cs="Times New Roman"/>
              </w:rPr>
            </w:pPr>
          </w:p>
          <w:p w14:paraId="730521D1" w14:textId="77777777" w:rsidR="009F105A" w:rsidRDefault="009F105A">
            <w:pPr>
              <w:spacing w:after="0" w:line="240" w:lineRule="auto"/>
              <w:jc w:val="both"/>
              <w:rPr>
                <w:rFonts w:ascii="Times New Roman" w:hAnsi="Times New Roman" w:cs="Times New Roman"/>
              </w:rPr>
            </w:pPr>
          </w:p>
          <w:p w14:paraId="26EF3DF9" w14:textId="77777777" w:rsidR="009F105A" w:rsidRDefault="009F105A">
            <w:pPr>
              <w:spacing w:after="0" w:line="240" w:lineRule="auto"/>
              <w:jc w:val="both"/>
              <w:rPr>
                <w:rFonts w:ascii="Times New Roman" w:hAnsi="Times New Roman" w:cs="Times New Roman"/>
              </w:rPr>
            </w:pPr>
          </w:p>
          <w:p w14:paraId="4329346D" w14:textId="77777777" w:rsidR="009F105A" w:rsidRDefault="009F105A">
            <w:pPr>
              <w:spacing w:after="0" w:line="240" w:lineRule="auto"/>
              <w:jc w:val="both"/>
              <w:rPr>
                <w:rFonts w:ascii="Times New Roman" w:hAnsi="Times New Roman" w:cs="Times New Roman"/>
              </w:rPr>
            </w:pPr>
          </w:p>
          <w:p w14:paraId="1ECD1191" w14:textId="77777777" w:rsidR="009F105A" w:rsidRDefault="009F105A">
            <w:pPr>
              <w:spacing w:after="0" w:line="240" w:lineRule="auto"/>
              <w:jc w:val="both"/>
              <w:rPr>
                <w:rFonts w:ascii="Times New Roman" w:hAnsi="Times New Roman" w:cs="Times New Roman"/>
              </w:rPr>
            </w:pPr>
          </w:p>
          <w:p w14:paraId="3C27A498" w14:textId="77777777" w:rsidR="009F105A" w:rsidRDefault="009F105A">
            <w:pPr>
              <w:spacing w:after="0" w:line="240" w:lineRule="auto"/>
              <w:jc w:val="both"/>
              <w:rPr>
                <w:rFonts w:ascii="Times New Roman" w:hAnsi="Times New Roman" w:cs="Times New Roman"/>
              </w:rPr>
            </w:pPr>
          </w:p>
          <w:p w14:paraId="57E2288B" w14:textId="77777777" w:rsidR="009F105A" w:rsidRDefault="009F105A">
            <w:pPr>
              <w:spacing w:after="0" w:line="240" w:lineRule="auto"/>
              <w:jc w:val="both"/>
              <w:rPr>
                <w:rFonts w:ascii="Times New Roman" w:hAnsi="Times New Roman" w:cs="Times New Roman"/>
              </w:rPr>
            </w:pPr>
          </w:p>
          <w:p w14:paraId="1A3A47B9" w14:textId="77777777" w:rsidR="009F105A" w:rsidRDefault="009F105A">
            <w:pPr>
              <w:spacing w:after="0" w:line="240" w:lineRule="auto"/>
              <w:jc w:val="both"/>
              <w:rPr>
                <w:rFonts w:ascii="Times New Roman" w:hAnsi="Times New Roman" w:cs="Times New Roman"/>
              </w:rPr>
            </w:pPr>
          </w:p>
          <w:p w14:paraId="48DE34E9" w14:textId="77777777" w:rsidR="009F105A" w:rsidRDefault="009F105A">
            <w:pPr>
              <w:spacing w:after="0" w:line="240" w:lineRule="auto"/>
              <w:jc w:val="both"/>
              <w:rPr>
                <w:rFonts w:ascii="Times New Roman" w:hAnsi="Times New Roman" w:cs="Times New Roman"/>
              </w:rPr>
            </w:pPr>
          </w:p>
          <w:p w14:paraId="0FA0AB09" w14:textId="77777777" w:rsidR="009F105A" w:rsidRDefault="009F105A">
            <w:pPr>
              <w:spacing w:after="0" w:line="240" w:lineRule="auto"/>
              <w:jc w:val="both"/>
              <w:rPr>
                <w:rFonts w:ascii="Times New Roman" w:hAnsi="Times New Roman" w:cs="Times New Roman"/>
              </w:rPr>
            </w:pPr>
          </w:p>
          <w:p w14:paraId="21CE2A53" w14:textId="77777777" w:rsidR="009F105A" w:rsidRDefault="009F105A">
            <w:pPr>
              <w:spacing w:after="0" w:line="240" w:lineRule="auto"/>
              <w:jc w:val="both"/>
              <w:rPr>
                <w:rFonts w:ascii="Times New Roman" w:hAnsi="Times New Roman" w:cs="Times New Roman"/>
              </w:rPr>
            </w:pPr>
          </w:p>
          <w:p w14:paraId="7D3A7283" w14:textId="77777777" w:rsidR="009F105A" w:rsidRDefault="009F105A">
            <w:pPr>
              <w:spacing w:after="0" w:line="240" w:lineRule="auto"/>
              <w:jc w:val="both"/>
              <w:rPr>
                <w:rFonts w:ascii="Times New Roman" w:hAnsi="Times New Roman" w:cs="Times New Roman"/>
              </w:rPr>
            </w:pPr>
          </w:p>
          <w:p w14:paraId="46480CEB" w14:textId="77777777" w:rsidR="009F105A" w:rsidRDefault="009F105A">
            <w:pPr>
              <w:spacing w:after="0" w:line="240" w:lineRule="auto"/>
              <w:jc w:val="both"/>
              <w:rPr>
                <w:rFonts w:ascii="Times New Roman" w:hAnsi="Times New Roman" w:cs="Times New Roman"/>
              </w:rPr>
            </w:pPr>
          </w:p>
          <w:p w14:paraId="55245AA0" w14:textId="77777777" w:rsidR="009F105A" w:rsidRDefault="009F105A">
            <w:pPr>
              <w:spacing w:after="0" w:line="240" w:lineRule="auto"/>
              <w:jc w:val="both"/>
              <w:rPr>
                <w:rFonts w:ascii="Times New Roman" w:hAnsi="Times New Roman" w:cs="Times New Roman"/>
              </w:rPr>
            </w:pPr>
          </w:p>
          <w:p w14:paraId="6EB5A25C" w14:textId="77777777" w:rsidR="009F105A" w:rsidRDefault="009F105A">
            <w:pPr>
              <w:spacing w:after="0" w:line="240" w:lineRule="auto"/>
              <w:jc w:val="both"/>
              <w:rPr>
                <w:rFonts w:ascii="Times New Roman" w:hAnsi="Times New Roman" w:cs="Times New Roman"/>
              </w:rPr>
            </w:pPr>
          </w:p>
          <w:p w14:paraId="49229563" w14:textId="77777777" w:rsidR="009F105A" w:rsidRDefault="009F105A">
            <w:pPr>
              <w:spacing w:after="0" w:line="240" w:lineRule="auto"/>
              <w:jc w:val="both"/>
              <w:rPr>
                <w:rFonts w:ascii="Times New Roman" w:hAnsi="Times New Roman" w:cs="Times New Roman"/>
              </w:rPr>
            </w:pPr>
          </w:p>
          <w:p w14:paraId="4EC9DB71" w14:textId="77777777" w:rsidR="009F105A" w:rsidRDefault="009F105A">
            <w:pPr>
              <w:spacing w:after="0" w:line="240" w:lineRule="auto"/>
              <w:jc w:val="both"/>
              <w:rPr>
                <w:rFonts w:ascii="Times New Roman" w:hAnsi="Times New Roman" w:cs="Times New Roman"/>
              </w:rPr>
            </w:pPr>
          </w:p>
          <w:p w14:paraId="30F46E25" w14:textId="77777777" w:rsidR="009F105A" w:rsidRDefault="009F105A">
            <w:pPr>
              <w:spacing w:after="0" w:line="240" w:lineRule="auto"/>
              <w:jc w:val="both"/>
              <w:rPr>
                <w:rFonts w:ascii="Times New Roman" w:hAnsi="Times New Roman" w:cs="Times New Roman"/>
              </w:rPr>
            </w:pPr>
          </w:p>
          <w:p w14:paraId="2C32511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Municipal Engineer to follow up the As-Built Plan with DPWH </w:t>
            </w:r>
            <w:r>
              <w:rPr>
                <w:rFonts w:ascii="Times New Roman" w:hAnsi="Times New Roman" w:cs="Times New Roman"/>
              </w:rPr>
              <w:lastRenderedPageBreak/>
              <w:t>and conduct an ocular inspection to verify the road project.</w:t>
            </w:r>
          </w:p>
          <w:p w14:paraId="215DBC6B" w14:textId="77777777" w:rsidR="009F105A" w:rsidRDefault="009F105A">
            <w:pPr>
              <w:spacing w:after="0" w:line="240" w:lineRule="auto"/>
              <w:jc w:val="both"/>
              <w:rPr>
                <w:rFonts w:ascii="Times New Roman" w:hAnsi="Times New Roman" w:cs="Times New Roman"/>
              </w:rPr>
            </w:pPr>
          </w:p>
          <w:p w14:paraId="24121F47" w14:textId="77777777" w:rsidR="009F105A" w:rsidRDefault="009F105A">
            <w:pPr>
              <w:spacing w:after="0" w:line="240" w:lineRule="auto"/>
              <w:jc w:val="both"/>
              <w:rPr>
                <w:rFonts w:ascii="Times New Roman" w:hAnsi="Times New Roman" w:cs="Times New Roman"/>
              </w:rPr>
            </w:pPr>
          </w:p>
          <w:p w14:paraId="6646A86E" w14:textId="77777777" w:rsidR="009F105A" w:rsidRDefault="009F105A">
            <w:pPr>
              <w:spacing w:after="0" w:line="240" w:lineRule="auto"/>
              <w:jc w:val="both"/>
              <w:rPr>
                <w:rFonts w:ascii="Times New Roman" w:hAnsi="Times New Roman" w:cs="Times New Roman"/>
              </w:rPr>
            </w:pPr>
          </w:p>
          <w:p w14:paraId="3FB8624C" w14:textId="77777777" w:rsidR="009F105A" w:rsidRDefault="009F105A">
            <w:pPr>
              <w:spacing w:after="0" w:line="240" w:lineRule="auto"/>
              <w:jc w:val="both"/>
              <w:rPr>
                <w:rFonts w:ascii="Times New Roman" w:hAnsi="Times New Roman" w:cs="Times New Roman"/>
              </w:rPr>
            </w:pPr>
          </w:p>
          <w:p w14:paraId="1F9FCB63" w14:textId="77777777" w:rsidR="009F105A" w:rsidRDefault="009F105A">
            <w:pPr>
              <w:spacing w:after="0" w:line="240" w:lineRule="auto"/>
              <w:jc w:val="both"/>
              <w:rPr>
                <w:rFonts w:ascii="Times New Roman" w:hAnsi="Times New Roman" w:cs="Times New Roman"/>
              </w:rPr>
            </w:pPr>
          </w:p>
          <w:p w14:paraId="504A5D4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Municipal Accountant to prepare the adjusting journal entries to take up transfer of the asset from DPWH.</w:t>
            </w:r>
          </w:p>
        </w:tc>
        <w:tc>
          <w:tcPr>
            <w:tcW w:w="1440" w:type="dxa"/>
          </w:tcPr>
          <w:p w14:paraId="4FE904C5" w14:textId="77777777" w:rsidR="009F105A" w:rsidRDefault="009F105A">
            <w:pPr>
              <w:spacing w:after="0" w:line="240" w:lineRule="auto"/>
              <w:jc w:val="both"/>
              <w:rPr>
                <w:rFonts w:ascii="Times New Roman" w:hAnsi="Times New Roman" w:cs="Times New Roman"/>
              </w:rPr>
            </w:pPr>
          </w:p>
          <w:p w14:paraId="3968D834" w14:textId="77777777" w:rsidR="009F105A" w:rsidRDefault="009F105A">
            <w:pPr>
              <w:spacing w:after="0" w:line="240" w:lineRule="auto"/>
              <w:jc w:val="both"/>
              <w:rPr>
                <w:rFonts w:ascii="Times New Roman" w:hAnsi="Times New Roman" w:cs="Times New Roman"/>
              </w:rPr>
            </w:pPr>
          </w:p>
          <w:p w14:paraId="063B062E" w14:textId="77777777" w:rsidR="009F105A" w:rsidRDefault="009F105A">
            <w:pPr>
              <w:spacing w:after="0" w:line="240" w:lineRule="auto"/>
              <w:jc w:val="both"/>
              <w:rPr>
                <w:rFonts w:ascii="Times New Roman" w:hAnsi="Times New Roman" w:cs="Times New Roman"/>
              </w:rPr>
            </w:pPr>
          </w:p>
          <w:p w14:paraId="2168CA89" w14:textId="77777777" w:rsidR="009F105A" w:rsidRDefault="009F105A">
            <w:pPr>
              <w:spacing w:after="0" w:line="240" w:lineRule="auto"/>
              <w:jc w:val="both"/>
              <w:rPr>
                <w:rFonts w:ascii="Times New Roman" w:hAnsi="Times New Roman" w:cs="Times New Roman"/>
              </w:rPr>
            </w:pPr>
          </w:p>
          <w:p w14:paraId="4C2EA99C" w14:textId="77777777" w:rsidR="009F105A" w:rsidRDefault="009F105A">
            <w:pPr>
              <w:spacing w:after="0" w:line="240" w:lineRule="auto"/>
              <w:jc w:val="both"/>
              <w:rPr>
                <w:rFonts w:ascii="Times New Roman" w:hAnsi="Times New Roman" w:cs="Times New Roman"/>
              </w:rPr>
            </w:pPr>
          </w:p>
          <w:p w14:paraId="352D9639" w14:textId="77777777" w:rsidR="009F105A" w:rsidRDefault="009F105A">
            <w:pPr>
              <w:spacing w:after="0" w:line="240" w:lineRule="auto"/>
              <w:jc w:val="both"/>
              <w:rPr>
                <w:rFonts w:ascii="Times New Roman" w:hAnsi="Times New Roman" w:cs="Times New Roman"/>
              </w:rPr>
            </w:pPr>
          </w:p>
          <w:p w14:paraId="30E8C64D" w14:textId="77777777" w:rsidR="009F105A" w:rsidRDefault="009F105A">
            <w:pPr>
              <w:spacing w:after="0" w:line="240" w:lineRule="auto"/>
              <w:jc w:val="both"/>
              <w:rPr>
                <w:rFonts w:ascii="Times New Roman" w:hAnsi="Times New Roman" w:cs="Times New Roman"/>
              </w:rPr>
            </w:pPr>
          </w:p>
          <w:p w14:paraId="6D0C3749" w14:textId="77777777" w:rsidR="009F105A" w:rsidRDefault="009F105A">
            <w:pPr>
              <w:spacing w:after="0" w:line="240" w:lineRule="auto"/>
              <w:jc w:val="both"/>
              <w:rPr>
                <w:rFonts w:ascii="Times New Roman" w:hAnsi="Times New Roman" w:cs="Times New Roman"/>
              </w:rPr>
            </w:pPr>
          </w:p>
          <w:p w14:paraId="08B1D805" w14:textId="77777777" w:rsidR="009F105A" w:rsidRDefault="009F105A">
            <w:pPr>
              <w:spacing w:after="0" w:line="240" w:lineRule="auto"/>
              <w:jc w:val="both"/>
              <w:rPr>
                <w:rFonts w:ascii="Times New Roman" w:hAnsi="Times New Roman" w:cs="Times New Roman"/>
              </w:rPr>
            </w:pPr>
          </w:p>
          <w:p w14:paraId="29B8EBE5" w14:textId="77777777" w:rsidR="009F105A" w:rsidRDefault="009F105A">
            <w:pPr>
              <w:spacing w:after="0" w:line="240" w:lineRule="auto"/>
              <w:jc w:val="both"/>
              <w:rPr>
                <w:rFonts w:ascii="Times New Roman" w:hAnsi="Times New Roman" w:cs="Times New Roman"/>
              </w:rPr>
            </w:pPr>
          </w:p>
          <w:p w14:paraId="363E6CE2" w14:textId="77777777" w:rsidR="009F105A" w:rsidRDefault="009F105A">
            <w:pPr>
              <w:spacing w:after="0" w:line="240" w:lineRule="auto"/>
              <w:jc w:val="both"/>
              <w:rPr>
                <w:rFonts w:ascii="Times New Roman" w:hAnsi="Times New Roman" w:cs="Times New Roman"/>
              </w:rPr>
            </w:pPr>
          </w:p>
          <w:p w14:paraId="13E3F8E4" w14:textId="77777777" w:rsidR="009F105A" w:rsidRDefault="009F105A">
            <w:pPr>
              <w:spacing w:after="0" w:line="240" w:lineRule="auto"/>
              <w:jc w:val="both"/>
              <w:rPr>
                <w:rFonts w:ascii="Times New Roman" w:hAnsi="Times New Roman" w:cs="Times New Roman"/>
              </w:rPr>
            </w:pPr>
          </w:p>
          <w:p w14:paraId="2BCFEDB0" w14:textId="77777777" w:rsidR="009F105A" w:rsidRDefault="009F105A">
            <w:pPr>
              <w:spacing w:after="0" w:line="240" w:lineRule="auto"/>
              <w:jc w:val="both"/>
              <w:rPr>
                <w:rFonts w:ascii="Times New Roman" w:hAnsi="Times New Roman" w:cs="Times New Roman"/>
              </w:rPr>
            </w:pPr>
          </w:p>
          <w:p w14:paraId="62DE4EE1" w14:textId="77777777" w:rsidR="009F105A" w:rsidRDefault="009F105A">
            <w:pPr>
              <w:spacing w:after="0" w:line="240" w:lineRule="auto"/>
              <w:jc w:val="both"/>
              <w:rPr>
                <w:rFonts w:ascii="Times New Roman" w:hAnsi="Times New Roman" w:cs="Times New Roman"/>
              </w:rPr>
            </w:pPr>
          </w:p>
          <w:p w14:paraId="0584F4B2" w14:textId="77777777" w:rsidR="009F105A" w:rsidRDefault="009F105A">
            <w:pPr>
              <w:spacing w:after="0" w:line="240" w:lineRule="auto"/>
              <w:jc w:val="both"/>
              <w:rPr>
                <w:rFonts w:ascii="Times New Roman" w:hAnsi="Times New Roman" w:cs="Times New Roman"/>
              </w:rPr>
            </w:pPr>
          </w:p>
          <w:p w14:paraId="58ABF3CE" w14:textId="77777777" w:rsidR="009F105A" w:rsidRDefault="009F105A">
            <w:pPr>
              <w:spacing w:after="0" w:line="240" w:lineRule="auto"/>
              <w:jc w:val="both"/>
              <w:rPr>
                <w:rFonts w:ascii="Times New Roman" w:hAnsi="Times New Roman" w:cs="Times New Roman"/>
              </w:rPr>
            </w:pPr>
          </w:p>
          <w:p w14:paraId="57B506F1" w14:textId="77777777" w:rsidR="009F105A" w:rsidRDefault="009F105A">
            <w:pPr>
              <w:spacing w:after="0" w:line="240" w:lineRule="auto"/>
              <w:rPr>
                <w:rFonts w:ascii="Times New Roman" w:hAnsi="Times New Roman" w:cs="Times New Roman"/>
              </w:rPr>
            </w:pPr>
          </w:p>
          <w:p w14:paraId="56D834F9" w14:textId="77777777" w:rsidR="009F105A" w:rsidRDefault="009F105A">
            <w:pPr>
              <w:spacing w:after="0" w:line="240" w:lineRule="auto"/>
              <w:rPr>
                <w:rFonts w:ascii="Times New Roman" w:hAnsi="Times New Roman" w:cs="Times New Roman"/>
              </w:rPr>
            </w:pPr>
          </w:p>
          <w:p w14:paraId="3F75241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Engineer</w:t>
            </w:r>
          </w:p>
          <w:p w14:paraId="0BF6C5A7" w14:textId="77777777" w:rsidR="009F105A" w:rsidRDefault="009F105A">
            <w:pPr>
              <w:spacing w:after="0" w:line="240" w:lineRule="auto"/>
              <w:jc w:val="center"/>
              <w:rPr>
                <w:rFonts w:ascii="Times New Roman" w:hAnsi="Times New Roman" w:cs="Times New Roman"/>
              </w:rPr>
            </w:pPr>
          </w:p>
          <w:p w14:paraId="150940BB" w14:textId="77777777" w:rsidR="009F105A" w:rsidRDefault="009F105A">
            <w:pPr>
              <w:spacing w:after="0" w:line="240" w:lineRule="auto"/>
              <w:jc w:val="center"/>
              <w:rPr>
                <w:rFonts w:ascii="Times New Roman" w:hAnsi="Times New Roman" w:cs="Times New Roman"/>
              </w:rPr>
            </w:pPr>
          </w:p>
          <w:p w14:paraId="1F050E18" w14:textId="77777777" w:rsidR="009F105A" w:rsidRDefault="009F105A">
            <w:pPr>
              <w:spacing w:after="0" w:line="240" w:lineRule="auto"/>
              <w:jc w:val="center"/>
              <w:rPr>
                <w:rFonts w:ascii="Times New Roman" w:hAnsi="Times New Roman" w:cs="Times New Roman"/>
              </w:rPr>
            </w:pPr>
          </w:p>
          <w:p w14:paraId="1FFA5F20" w14:textId="77777777" w:rsidR="009F105A" w:rsidRDefault="009F105A">
            <w:pPr>
              <w:spacing w:after="0" w:line="240" w:lineRule="auto"/>
              <w:jc w:val="center"/>
              <w:rPr>
                <w:rFonts w:ascii="Times New Roman" w:hAnsi="Times New Roman" w:cs="Times New Roman"/>
              </w:rPr>
            </w:pPr>
          </w:p>
          <w:p w14:paraId="63200F23" w14:textId="77777777" w:rsidR="009F105A" w:rsidRDefault="009F105A">
            <w:pPr>
              <w:spacing w:after="0" w:line="240" w:lineRule="auto"/>
              <w:jc w:val="center"/>
              <w:rPr>
                <w:rFonts w:ascii="Times New Roman" w:hAnsi="Times New Roman" w:cs="Times New Roman"/>
              </w:rPr>
            </w:pPr>
          </w:p>
          <w:p w14:paraId="5FF19A9D" w14:textId="77777777" w:rsidR="009F105A" w:rsidRDefault="009F105A">
            <w:pPr>
              <w:spacing w:after="0" w:line="240" w:lineRule="auto"/>
              <w:jc w:val="center"/>
              <w:rPr>
                <w:rFonts w:ascii="Times New Roman" w:hAnsi="Times New Roman" w:cs="Times New Roman"/>
              </w:rPr>
            </w:pPr>
          </w:p>
          <w:p w14:paraId="52C55E43" w14:textId="77777777" w:rsidR="009F105A" w:rsidRDefault="009F105A">
            <w:pPr>
              <w:spacing w:after="0" w:line="240" w:lineRule="auto"/>
              <w:jc w:val="center"/>
              <w:rPr>
                <w:rFonts w:ascii="Times New Roman" w:hAnsi="Times New Roman" w:cs="Times New Roman"/>
              </w:rPr>
            </w:pPr>
          </w:p>
          <w:p w14:paraId="78BE1963" w14:textId="77777777" w:rsidR="009F105A" w:rsidRDefault="009F105A">
            <w:pPr>
              <w:spacing w:after="0" w:line="240" w:lineRule="auto"/>
              <w:jc w:val="center"/>
              <w:rPr>
                <w:rFonts w:ascii="Times New Roman" w:hAnsi="Times New Roman" w:cs="Times New Roman"/>
              </w:rPr>
            </w:pPr>
          </w:p>
          <w:p w14:paraId="2FE0DE22" w14:textId="77777777" w:rsidR="009F105A" w:rsidRDefault="009F105A">
            <w:pPr>
              <w:spacing w:after="0" w:line="240" w:lineRule="auto"/>
              <w:jc w:val="center"/>
              <w:rPr>
                <w:rFonts w:ascii="Times New Roman" w:hAnsi="Times New Roman" w:cs="Times New Roman"/>
              </w:rPr>
            </w:pPr>
          </w:p>
          <w:p w14:paraId="60B678DE" w14:textId="77777777" w:rsidR="009F105A" w:rsidRDefault="009F105A">
            <w:pPr>
              <w:spacing w:after="0" w:line="240" w:lineRule="auto"/>
              <w:rPr>
                <w:rFonts w:ascii="Times New Roman" w:hAnsi="Times New Roman" w:cs="Times New Roman"/>
              </w:rPr>
            </w:pPr>
          </w:p>
          <w:p w14:paraId="5347D788" w14:textId="77777777" w:rsidR="009F105A" w:rsidRDefault="009F105A">
            <w:pPr>
              <w:spacing w:after="0" w:line="240" w:lineRule="auto"/>
              <w:rPr>
                <w:rFonts w:ascii="Times New Roman" w:hAnsi="Times New Roman" w:cs="Times New Roman"/>
              </w:rPr>
            </w:pPr>
          </w:p>
          <w:p w14:paraId="0624520E" w14:textId="77777777" w:rsidR="009F105A" w:rsidRDefault="009F105A">
            <w:pPr>
              <w:spacing w:after="0" w:line="240" w:lineRule="auto"/>
              <w:rPr>
                <w:rFonts w:ascii="Times New Roman" w:hAnsi="Times New Roman" w:cs="Times New Roman"/>
              </w:rPr>
            </w:pPr>
          </w:p>
          <w:p w14:paraId="3A6C87CD" w14:textId="77777777" w:rsidR="009F105A" w:rsidRDefault="009F105A">
            <w:pPr>
              <w:spacing w:after="0" w:line="240" w:lineRule="auto"/>
              <w:rPr>
                <w:rFonts w:ascii="Times New Roman" w:hAnsi="Times New Roman" w:cs="Times New Roman"/>
              </w:rPr>
            </w:pPr>
          </w:p>
          <w:p w14:paraId="70A29D75" w14:textId="77777777" w:rsidR="009F105A" w:rsidRDefault="009F105A">
            <w:pPr>
              <w:spacing w:after="0" w:line="240" w:lineRule="auto"/>
              <w:rPr>
                <w:rFonts w:ascii="Times New Roman" w:hAnsi="Times New Roman" w:cs="Times New Roman"/>
              </w:rPr>
            </w:pPr>
          </w:p>
          <w:p w14:paraId="297F977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w:t>
            </w:r>
          </w:p>
          <w:p w14:paraId="1EE2F478" w14:textId="77777777" w:rsidR="009F105A" w:rsidRDefault="009F105A">
            <w:pPr>
              <w:spacing w:after="0" w:line="240" w:lineRule="auto"/>
              <w:jc w:val="both"/>
              <w:rPr>
                <w:rFonts w:ascii="Times New Roman" w:hAnsi="Times New Roman" w:cs="Times New Roman"/>
              </w:rPr>
            </w:pPr>
          </w:p>
        </w:tc>
        <w:tc>
          <w:tcPr>
            <w:tcW w:w="1170" w:type="dxa"/>
          </w:tcPr>
          <w:p w14:paraId="03C96E92" w14:textId="77777777" w:rsidR="009F105A" w:rsidRDefault="009F105A">
            <w:pPr>
              <w:spacing w:after="0" w:line="240" w:lineRule="auto"/>
              <w:jc w:val="both"/>
              <w:rPr>
                <w:rFonts w:ascii="Times New Roman" w:hAnsi="Times New Roman" w:cs="Times New Roman"/>
              </w:rPr>
            </w:pPr>
          </w:p>
          <w:p w14:paraId="61A39BBF" w14:textId="77777777" w:rsidR="009F105A" w:rsidRDefault="009F105A">
            <w:pPr>
              <w:spacing w:after="0" w:line="240" w:lineRule="auto"/>
              <w:jc w:val="both"/>
              <w:rPr>
                <w:rFonts w:ascii="Times New Roman" w:hAnsi="Times New Roman" w:cs="Times New Roman"/>
              </w:rPr>
            </w:pPr>
          </w:p>
          <w:p w14:paraId="5C9ADDE1" w14:textId="77777777" w:rsidR="009F105A" w:rsidRDefault="009F105A">
            <w:pPr>
              <w:spacing w:after="0" w:line="240" w:lineRule="auto"/>
              <w:jc w:val="both"/>
              <w:rPr>
                <w:rFonts w:ascii="Times New Roman" w:hAnsi="Times New Roman" w:cs="Times New Roman"/>
              </w:rPr>
            </w:pPr>
          </w:p>
          <w:p w14:paraId="3C3EE55E" w14:textId="77777777" w:rsidR="009F105A" w:rsidRDefault="009F105A">
            <w:pPr>
              <w:spacing w:after="0" w:line="240" w:lineRule="auto"/>
              <w:jc w:val="both"/>
              <w:rPr>
                <w:rFonts w:ascii="Times New Roman" w:hAnsi="Times New Roman" w:cs="Times New Roman"/>
              </w:rPr>
            </w:pPr>
          </w:p>
          <w:p w14:paraId="53F21ED0" w14:textId="77777777" w:rsidR="009F105A" w:rsidRDefault="009F105A">
            <w:pPr>
              <w:spacing w:after="0" w:line="240" w:lineRule="auto"/>
              <w:jc w:val="both"/>
              <w:rPr>
                <w:rFonts w:ascii="Times New Roman" w:hAnsi="Times New Roman" w:cs="Times New Roman"/>
              </w:rPr>
            </w:pPr>
          </w:p>
          <w:p w14:paraId="0A94FF56" w14:textId="77777777" w:rsidR="009F105A" w:rsidRDefault="009F105A">
            <w:pPr>
              <w:spacing w:after="0" w:line="240" w:lineRule="auto"/>
              <w:jc w:val="both"/>
              <w:rPr>
                <w:rFonts w:ascii="Times New Roman" w:hAnsi="Times New Roman" w:cs="Times New Roman"/>
              </w:rPr>
            </w:pPr>
          </w:p>
          <w:p w14:paraId="11143DB1" w14:textId="77777777" w:rsidR="009F105A" w:rsidRDefault="009F105A">
            <w:pPr>
              <w:spacing w:after="0" w:line="240" w:lineRule="auto"/>
              <w:jc w:val="both"/>
              <w:rPr>
                <w:rFonts w:ascii="Times New Roman" w:hAnsi="Times New Roman" w:cs="Times New Roman"/>
              </w:rPr>
            </w:pPr>
          </w:p>
          <w:p w14:paraId="508F72A9" w14:textId="77777777" w:rsidR="009F105A" w:rsidRDefault="009F105A">
            <w:pPr>
              <w:spacing w:after="0" w:line="240" w:lineRule="auto"/>
              <w:jc w:val="both"/>
              <w:rPr>
                <w:rFonts w:ascii="Times New Roman" w:hAnsi="Times New Roman" w:cs="Times New Roman"/>
              </w:rPr>
            </w:pPr>
          </w:p>
          <w:p w14:paraId="2A2EA28D" w14:textId="77777777" w:rsidR="009F105A" w:rsidRDefault="009F105A">
            <w:pPr>
              <w:spacing w:after="0" w:line="240" w:lineRule="auto"/>
              <w:jc w:val="both"/>
              <w:rPr>
                <w:rFonts w:ascii="Times New Roman" w:hAnsi="Times New Roman" w:cs="Times New Roman"/>
              </w:rPr>
            </w:pPr>
          </w:p>
          <w:p w14:paraId="5A1EB6F0" w14:textId="77777777" w:rsidR="009F105A" w:rsidRDefault="009F105A">
            <w:pPr>
              <w:spacing w:after="0" w:line="240" w:lineRule="auto"/>
              <w:jc w:val="both"/>
              <w:rPr>
                <w:rFonts w:ascii="Times New Roman" w:hAnsi="Times New Roman" w:cs="Times New Roman"/>
              </w:rPr>
            </w:pPr>
          </w:p>
          <w:p w14:paraId="675D0C79" w14:textId="77777777" w:rsidR="009F105A" w:rsidRDefault="009F105A">
            <w:pPr>
              <w:spacing w:after="0" w:line="240" w:lineRule="auto"/>
              <w:jc w:val="both"/>
              <w:rPr>
                <w:rFonts w:ascii="Times New Roman" w:hAnsi="Times New Roman" w:cs="Times New Roman"/>
              </w:rPr>
            </w:pPr>
          </w:p>
          <w:p w14:paraId="77B45E63" w14:textId="77777777" w:rsidR="009F105A" w:rsidRDefault="009F105A">
            <w:pPr>
              <w:spacing w:after="0" w:line="240" w:lineRule="auto"/>
              <w:jc w:val="both"/>
              <w:rPr>
                <w:rFonts w:ascii="Times New Roman" w:hAnsi="Times New Roman" w:cs="Times New Roman"/>
              </w:rPr>
            </w:pPr>
          </w:p>
          <w:p w14:paraId="5D95F366" w14:textId="77777777" w:rsidR="009F105A" w:rsidRDefault="009F105A">
            <w:pPr>
              <w:spacing w:after="0" w:line="240" w:lineRule="auto"/>
              <w:jc w:val="both"/>
              <w:rPr>
                <w:rFonts w:ascii="Times New Roman" w:hAnsi="Times New Roman" w:cs="Times New Roman"/>
              </w:rPr>
            </w:pPr>
          </w:p>
          <w:p w14:paraId="5CA77E93" w14:textId="77777777" w:rsidR="009F105A" w:rsidRDefault="009F105A">
            <w:pPr>
              <w:spacing w:after="0" w:line="240" w:lineRule="auto"/>
              <w:jc w:val="both"/>
              <w:rPr>
                <w:rFonts w:ascii="Times New Roman" w:hAnsi="Times New Roman" w:cs="Times New Roman"/>
              </w:rPr>
            </w:pPr>
          </w:p>
          <w:p w14:paraId="20AFA42C" w14:textId="77777777" w:rsidR="009F105A" w:rsidRDefault="009F105A">
            <w:pPr>
              <w:spacing w:after="0" w:line="240" w:lineRule="auto"/>
              <w:jc w:val="both"/>
              <w:rPr>
                <w:rFonts w:ascii="Times New Roman" w:hAnsi="Times New Roman" w:cs="Times New Roman"/>
              </w:rPr>
            </w:pPr>
          </w:p>
          <w:p w14:paraId="0D39EC80" w14:textId="77777777" w:rsidR="009F105A" w:rsidRDefault="009F105A">
            <w:pPr>
              <w:spacing w:after="0" w:line="240" w:lineRule="auto"/>
              <w:jc w:val="both"/>
              <w:rPr>
                <w:rFonts w:ascii="Times New Roman" w:hAnsi="Times New Roman" w:cs="Times New Roman"/>
              </w:rPr>
            </w:pPr>
          </w:p>
          <w:p w14:paraId="0232AD0A" w14:textId="77777777" w:rsidR="009F105A" w:rsidRDefault="009F105A">
            <w:pPr>
              <w:spacing w:after="0" w:line="240" w:lineRule="auto"/>
              <w:jc w:val="both"/>
              <w:rPr>
                <w:rFonts w:ascii="Times New Roman" w:hAnsi="Times New Roman" w:cs="Times New Roman"/>
              </w:rPr>
            </w:pPr>
          </w:p>
          <w:p w14:paraId="6D25177F" w14:textId="77777777" w:rsidR="009F105A" w:rsidRDefault="009F105A">
            <w:pPr>
              <w:spacing w:after="0" w:line="240" w:lineRule="auto"/>
              <w:jc w:val="both"/>
              <w:rPr>
                <w:rFonts w:ascii="Times New Roman" w:hAnsi="Times New Roman" w:cs="Times New Roman"/>
              </w:rPr>
            </w:pPr>
          </w:p>
          <w:p w14:paraId="43034C3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July 2024</w:t>
            </w:r>
          </w:p>
          <w:p w14:paraId="708EB150" w14:textId="77777777" w:rsidR="009F105A" w:rsidRDefault="009F105A">
            <w:pPr>
              <w:spacing w:after="0" w:line="240" w:lineRule="auto"/>
              <w:jc w:val="center"/>
              <w:rPr>
                <w:rFonts w:ascii="Times New Roman" w:hAnsi="Times New Roman" w:cs="Times New Roman"/>
              </w:rPr>
            </w:pPr>
          </w:p>
          <w:p w14:paraId="2D354F23" w14:textId="77777777" w:rsidR="009F105A" w:rsidRDefault="009F105A">
            <w:pPr>
              <w:spacing w:after="0" w:line="240" w:lineRule="auto"/>
              <w:jc w:val="center"/>
              <w:rPr>
                <w:rFonts w:ascii="Times New Roman" w:hAnsi="Times New Roman" w:cs="Times New Roman"/>
              </w:rPr>
            </w:pPr>
          </w:p>
          <w:p w14:paraId="7129BBF7" w14:textId="77777777" w:rsidR="009F105A" w:rsidRDefault="009F105A">
            <w:pPr>
              <w:spacing w:after="0" w:line="240" w:lineRule="auto"/>
              <w:jc w:val="center"/>
              <w:rPr>
                <w:rFonts w:ascii="Times New Roman" w:hAnsi="Times New Roman" w:cs="Times New Roman"/>
              </w:rPr>
            </w:pPr>
          </w:p>
          <w:p w14:paraId="691CF328" w14:textId="77777777" w:rsidR="009F105A" w:rsidRDefault="009F105A">
            <w:pPr>
              <w:spacing w:after="0" w:line="240" w:lineRule="auto"/>
              <w:jc w:val="center"/>
              <w:rPr>
                <w:rFonts w:ascii="Times New Roman" w:hAnsi="Times New Roman" w:cs="Times New Roman"/>
              </w:rPr>
            </w:pPr>
          </w:p>
          <w:p w14:paraId="16A92C43" w14:textId="77777777" w:rsidR="009F105A" w:rsidRDefault="009F105A">
            <w:pPr>
              <w:spacing w:after="0" w:line="240" w:lineRule="auto"/>
              <w:jc w:val="center"/>
              <w:rPr>
                <w:rFonts w:ascii="Times New Roman" w:hAnsi="Times New Roman" w:cs="Times New Roman"/>
              </w:rPr>
            </w:pPr>
          </w:p>
          <w:p w14:paraId="7313BAF0" w14:textId="77777777" w:rsidR="009F105A" w:rsidRDefault="009F105A">
            <w:pPr>
              <w:spacing w:after="0" w:line="240" w:lineRule="auto"/>
              <w:jc w:val="center"/>
              <w:rPr>
                <w:rFonts w:ascii="Times New Roman" w:hAnsi="Times New Roman" w:cs="Times New Roman"/>
              </w:rPr>
            </w:pPr>
          </w:p>
          <w:p w14:paraId="56F776A8" w14:textId="77777777" w:rsidR="009F105A" w:rsidRDefault="009F105A">
            <w:pPr>
              <w:spacing w:after="0" w:line="240" w:lineRule="auto"/>
              <w:jc w:val="center"/>
              <w:rPr>
                <w:rFonts w:ascii="Times New Roman" w:hAnsi="Times New Roman" w:cs="Times New Roman"/>
              </w:rPr>
            </w:pPr>
          </w:p>
          <w:p w14:paraId="6E8FF367" w14:textId="77777777" w:rsidR="009F105A" w:rsidRDefault="009F105A">
            <w:pPr>
              <w:spacing w:after="0" w:line="240" w:lineRule="auto"/>
              <w:jc w:val="center"/>
              <w:rPr>
                <w:rFonts w:ascii="Times New Roman" w:hAnsi="Times New Roman" w:cs="Times New Roman"/>
              </w:rPr>
            </w:pPr>
          </w:p>
          <w:p w14:paraId="2379B799" w14:textId="77777777" w:rsidR="009F105A" w:rsidRDefault="009F105A">
            <w:pPr>
              <w:spacing w:after="0" w:line="240" w:lineRule="auto"/>
              <w:jc w:val="center"/>
              <w:rPr>
                <w:rFonts w:ascii="Times New Roman" w:hAnsi="Times New Roman" w:cs="Times New Roman"/>
              </w:rPr>
            </w:pPr>
          </w:p>
          <w:p w14:paraId="0F8521C1" w14:textId="77777777" w:rsidR="009F105A" w:rsidRDefault="009F105A">
            <w:pPr>
              <w:spacing w:after="0" w:line="240" w:lineRule="auto"/>
              <w:rPr>
                <w:rFonts w:ascii="Times New Roman" w:hAnsi="Times New Roman" w:cs="Times New Roman"/>
              </w:rPr>
            </w:pPr>
          </w:p>
          <w:p w14:paraId="016CB34C" w14:textId="77777777" w:rsidR="009F105A" w:rsidRDefault="009F105A">
            <w:pPr>
              <w:spacing w:after="0" w:line="240" w:lineRule="auto"/>
              <w:rPr>
                <w:rFonts w:ascii="Times New Roman" w:hAnsi="Times New Roman" w:cs="Times New Roman"/>
              </w:rPr>
            </w:pPr>
          </w:p>
          <w:p w14:paraId="42271757" w14:textId="77777777" w:rsidR="009F105A" w:rsidRDefault="009F105A">
            <w:pPr>
              <w:spacing w:after="0" w:line="240" w:lineRule="auto"/>
              <w:rPr>
                <w:rFonts w:ascii="Times New Roman" w:hAnsi="Times New Roman" w:cs="Times New Roman"/>
              </w:rPr>
            </w:pPr>
          </w:p>
          <w:p w14:paraId="70B74F4D" w14:textId="77777777" w:rsidR="009F105A" w:rsidRDefault="009F105A">
            <w:pPr>
              <w:spacing w:after="0" w:line="240" w:lineRule="auto"/>
              <w:rPr>
                <w:rFonts w:ascii="Times New Roman" w:hAnsi="Times New Roman" w:cs="Times New Roman"/>
              </w:rPr>
            </w:pPr>
          </w:p>
          <w:p w14:paraId="436A3B74" w14:textId="77777777" w:rsidR="009F105A" w:rsidRDefault="009F105A">
            <w:pPr>
              <w:spacing w:after="0" w:line="240" w:lineRule="auto"/>
              <w:rPr>
                <w:rFonts w:ascii="Times New Roman" w:hAnsi="Times New Roman" w:cs="Times New Roman"/>
              </w:rPr>
            </w:pPr>
          </w:p>
          <w:p w14:paraId="5D779BF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July 2024</w:t>
            </w:r>
          </w:p>
        </w:tc>
        <w:tc>
          <w:tcPr>
            <w:tcW w:w="1440" w:type="dxa"/>
          </w:tcPr>
          <w:p w14:paraId="50A84AB8" w14:textId="77777777" w:rsidR="009F105A" w:rsidRDefault="009F105A">
            <w:pPr>
              <w:spacing w:after="0" w:line="240" w:lineRule="auto"/>
              <w:jc w:val="both"/>
              <w:rPr>
                <w:rFonts w:ascii="Times New Roman" w:hAnsi="Times New Roman" w:cs="Times New Roman"/>
              </w:rPr>
            </w:pPr>
          </w:p>
          <w:p w14:paraId="634760D0" w14:textId="77777777" w:rsidR="009F105A" w:rsidRDefault="009F105A">
            <w:pPr>
              <w:spacing w:after="0" w:line="240" w:lineRule="auto"/>
              <w:jc w:val="both"/>
              <w:rPr>
                <w:rFonts w:ascii="Times New Roman" w:hAnsi="Times New Roman" w:cs="Times New Roman"/>
              </w:rPr>
            </w:pPr>
          </w:p>
          <w:p w14:paraId="445A01F3" w14:textId="77777777" w:rsidR="009F105A" w:rsidRDefault="009F105A">
            <w:pPr>
              <w:spacing w:after="0" w:line="240" w:lineRule="auto"/>
              <w:jc w:val="both"/>
              <w:rPr>
                <w:rFonts w:ascii="Times New Roman" w:hAnsi="Times New Roman" w:cs="Times New Roman"/>
              </w:rPr>
            </w:pPr>
          </w:p>
          <w:p w14:paraId="4C09A0D1" w14:textId="77777777" w:rsidR="009F105A" w:rsidRDefault="009F105A">
            <w:pPr>
              <w:spacing w:after="0" w:line="240" w:lineRule="auto"/>
              <w:jc w:val="both"/>
              <w:rPr>
                <w:rFonts w:ascii="Times New Roman" w:hAnsi="Times New Roman" w:cs="Times New Roman"/>
              </w:rPr>
            </w:pPr>
          </w:p>
          <w:p w14:paraId="286B4E17" w14:textId="77777777" w:rsidR="009F105A" w:rsidRDefault="009F105A">
            <w:pPr>
              <w:spacing w:after="0" w:line="240" w:lineRule="auto"/>
              <w:jc w:val="both"/>
              <w:rPr>
                <w:rFonts w:ascii="Times New Roman" w:hAnsi="Times New Roman" w:cs="Times New Roman"/>
              </w:rPr>
            </w:pPr>
          </w:p>
          <w:p w14:paraId="379F8BDE" w14:textId="77777777" w:rsidR="009F105A" w:rsidRDefault="009F105A">
            <w:pPr>
              <w:spacing w:after="0" w:line="240" w:lineRule="auto"/>
              <w:jc w:val="both"/>
              <w:rPr>
                <w:rFonts w:ascii="Times New Roman" w:hAnsi="Times New Roman" w:cs="Times New Roman"/>
              </w:rPr>
            </w:pPr>
          </w:p>
          <w:p w14:paraId="7EC5905F" w14:textId="77777777" w:rsidR="009F105A" w:rsidRDefault="009F105A">
            <w:pPr>
              <w:spacing w:after="0" w:line="240" w:lineRule="auto"/>
              <w:jc w:val="both"/>
              <w:rPr>
                <w:rFonts w:ascii="Times New Roman" w:hAnsi="Times New Roman" w:cs="Times New Roman"/>
              </w:rPr>
            </w:pPr>
          </w:p>
          <w:p w14:paraId="7C408CB6" w14:textId="77777777" w:rsidR="009F105A" w:rsidRDefault="009F105A">
            <w:pPr>
              <w:spacing w:after="0" w:line="240" w:lineRule="auto"/>
              <w:jc w:val="both"/>
              <w:rPr>
                <w:rFonts w:ascii="Times New Roman" w:hAnsi="Times New Roman" w:cs="Times New Roman"/>
              </w:rPr>
            </w:pPr>
          </w:p>
          <w:p w14:paraId="53631A3A" w14:textId="77777777" w:rsidR="009F105A" w:rsidRDefault="009F105A">
            <w:pPr>
              <w:spacing w:after="0" w:line="240" w:lineRule="auto"/>
              <w:jc w:val="both"/>
              <w:rPr>
                <w:rFonts w:ascii="Times New Roman" w:hAnsi="Times New Roman" w:cs="Times New Roman"/>
              </w:rPr>
            </w:pPr>
          </w:p>
          <w:p w14:paraId="1BF20381" w14:textId="77777777" w:rsidR="009F105A" w:rsidRDefault="009F105A">
            <w:pPr>
              <w:spacing w:after="0" w:line="240" w:lineRule="auto"/>
              <w:jc w:val="both"/>
              <w:rPr>
                <w:rFonts w:ascii="Times New Roman" w:hAnsi="Times New Roman" w:cs="Times New Roman"/>
              </w:rPr>
            </w:pPr>
          </w:p>
          <w:p w14:paraId="2E7D3CF0" w14:textId="77777777" w:rsidR="009F105A" w:rsidRDefault="009F105A">
            <w:pPr>
              <w:spacing w:after="0" w:line="240" w:lineRule="auto"/>
              <w:jc w:val="both"/>
              <w:rPr>
                <w:rFonts w:ascii="Times New Roman" w:hAnsi="Times New Roman" w:cs="Times New Roman"/>
              </w:rPr>
            </w:pPr>
          </w:p>
          <w:p w14:paraId="15978B32" w14:textId="77777777" w:rsidR="009F105A" w:rsidRDefault="009F105A">
            <w:pPr>
              <w:spacing w:after="0" w:line="240" w:lineRule="auto"/>
              <w:jc w:val="both"/>
              <w:rPr>
                <w:rFonts w:ascii="Times New Roman" w:hAnsi="Times New Roman" w:cs="Times New Roman"/>
              </w:rPr>
            </w:pPr>
          </w:p>
          <w:p w14:paraId="71C3C5FE" w14:textId="77777777" w:rsidR="009F105A" w:rsidRDefault="009F105A">
            <w:pPr>
              <w:spacing w:after="0" w:line="240" w:lineRule="auto"/>
              <w:jc w:val="both"/>
              <w:rPr>
                <w:rFonts w:ascii="Times New Roman" w:hAnsi="Times New Roman" w:cs="Times New Roman"/>
              </w:rPr>
            </w:pPr>
          </w:p>
          <w:p w14:paraId="7E8F9063" w14:textId="77777777" w:rsidR="009F105A" w:rsidRDefault="009F105A">
            <w:pPr>
              <w:spacing w:after="0" w:line="240" w:lineRule="auto"/>
              <w:jc w:val="both"/>
              <w:rPr>
                <w:rFonts w:ascii="Times New Roman" w:hAnsi="Times New Roman" w:cs="Times New Roman"/>
              </w:rPr>
            </w:pPr>
          </w:p>
          <w:p w14:paraId="64A3348D" w14:textId="77777777" w:rsidR="009F105A" w:rsidRDefault="009F105A">
            <w:pPr>
              <w:spacing w:after="0" w:line="240" w:lineRule="auto"/>
              <w:jc w:val="both"/>
              <w:rPr>
                <w:rFonts w:ascii="Times New Roman" w:hAnsi="Times New Roman" w:cs="Times New Roman"/>
              </w:rPr>
            </w:pPr>
          </w:p>
          <w:p w14:paraId="6423F889" w14:textId="77777777" w:rsidR="009F105A" w:rsidRDefault="009F105A">
            <w:pPr>
              <w:spacing w:after="0" w:line="240" w:lineRule="auto"/>
              <w:jc w:val="both"/>
              <w:rPr>
                <w:rFonts w:ascii="Times New Roman" w:hAnsi="Times New Roman" w:cs="Times New Roman"/>
              </w:rPr>
            </w:pPr>
          </w:p>
          <w:p w14:paraId="53028E83" w14:textId="77777777" w:rsidR="009F105A" w:rsidRDefault="009F105A">
            <w:pPr>
              <w:spacing w:after="0" w:line="240" w:lineRule="auto"/>
              <w:jc w:val="both"/>
              <w:rPr>
                <w:rFonts w:ascii="Times New Roman" w:hAnsi="Times New Roman" w:cs="Times New Roman"/>
              </w:rPr>
            </w:pPr>
          </w:p>
          <w:p w14:paraId="24222344" w14:textId="77777777" w:rsidR="009F105A" w:rsidRDefault="009F105A">
            <w:pPr>
              <w:spacing w:after="0" w:line="240" w:lineRule="auto"/>
              <w:jc w:val="both"/>
              <w:rPr>
                <w:rFonts w:ascii="Times New Roman" w:hAnsi="Times New Roman" w:cs="Times New Roman"/>
              </w:rPr>
            </w:pPr>
          </w:p>
          <w:p w14:paraId="4CAF9BD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07FAE439" w14:textId="77777777" w:rsidR="009F105A" w:rsidRDefault="009F105A">
            <w:pPr>
              <w:spacing w:after="0" w:line="240" w:lineRule="auto"/>
              <w:jc w:val="both"/>
              <w:rPr>
                <w:rFonts w:ascii="Times New Roman" w:hAnsi="Times New Roman" w:cs="Times New Roman"/>
              </w:rPr>
            </w:pPr>
          </w:p>
          <w:p w14:paraId="3F121302" w14:textId="77777777" w:rsidR="009F105A" w:rsidRDefault="009F105A">
            <w:pPr>
              <w:spacing w:after="0" w:line="240" w:lineRule="auto"/>
              <w:jc w:val="both"/>
              <w:rPr>
                <w:rFonts w:ascii="Times New Roman" w:hAnsi="Times New Roman" w:cs="Times New Roman"/>
              </w:rPr>
            </w:pPr>
          </w:p>
          <w:p w14:paraId="33700553" w14:textId="77777777" w:rsidR="009F105A" w:rsidRDefault="009F105A">
            <w:pPr>
              <w:spacing w:after="0" w:line="240" w:lineRule="auto"/>
              <w:jc w:val="both"/>
              <w:rPr>
                <w:rFonts w:ascii="Times New Roman" w:hAnsi="Times New Roman" w:cs="Times New Roman"/>
              </w:rPr>
            </w:pPr>
          </w:p>
          <w:p w14:paraId="6B891392" w14:textId="77777777" w:rsidR="009F105A" w:rsidRDefault="009F105A">
            <w:pPr>
              <w:spacing w:after="0" w:line="240" w:lineRule="auto"/>
              <w:jc w:val="both"/>
              <w:rPr>
                <w:rFonts w:ascii="Times New Roman" w:hAnsi="Times New Roman" w:cs="Times New Roman"/>
              </w:rPr>
            </w:pPr>
          </w:p>
          <w:p w14:paraId="04C0C0C1" w14:textId="77777777" w:rsidR="009F105A" w:rsidRDefault="009F105A">
            <w:pPr>
              <w:spacing w:after="0" w:line="240" w:lineRule="auto"/>
              <w:jc w:val="both"/>
              <w:rPr>
                <w:rFonts w:ascii="Times New Roman" w:hAnsi="Times New Roman" w:cs="Times New Roman"/>
              </w:rPr>
            </w:pPr>
          </w:p>
          <w:p w14:paraId="71AF5133" w14:textId="77777777" w:rsidR="009F105A" w:rsidRDefault="009F105A">
            <w:pPr>
              <w:spacing w:after="0" w:line="240" w:lineRule="auto"/>
              <w:jc w:val="both"/>
              <w:rPr>
                <w:rFonts w:ascii="Times New Roman" w:hAnsi="Times New Roman" w:cs="Times New Roman"/>
              </w:rPr>
            </w:pPr>
          </w:p>
          <w:p w14:paraId="6DCB0E5B" w14:textId="77777777" w:rsidR="009F105A" w:rsidRDefault="009F105A">
            <w:pPr>
              <w:spacing w:after="0" w:line="240" w:lineRule="auto"/>
              <w:jc w:val="both"/>
              <w:rPr>
                <w:rFonts w:ascii="Times New Roman" w:hAnsi="Times New Roman" w:cs="Times New Roman"/>
              </w:rPr>
            </w:pPr>
          </w:p>
          <w:p w14:paraId="21F2AA94" w14:textId="77777777" w:rsidR="009F105A" w:rsidRDefault="009F105A">
            <w:pPr>
              <w:spacing w:after="0" w:line="240" w:lineRule="auto"/>
              <w:jc w:val="both"/>
              <w:rPr>
                <w:rFonts w:ascii="Times New Roman" w:hAnsi="Times New Roman" w:cs="Times New Roman"/>
              </w:rPr>
            </w:pPr>
          </w:p>
          <w:p w14:paraId="7586AA6E" w14:textId="77777777" w:rsidR="009F105A" w:rsidRDefault="009F105A">
            <w:pPr>
              <w:spacing w:after="0" w:line="240" w:lineRule="auto"/>
              <w:jc w:val="both"/>
              <w:rPr>
                <w:rFonts w:ascii="Times New Roman" w:hAnsi="Times New Roman" w:cs="Times New Roman"/>
              </w:rPr>
            </w:pPr>
          </w:p>
          <w:p w14:paraId="4A4546C8" w14:textId="77777777" w:rsidR="009F105A" w:rsidRDefault="009F105A">
            <w:pPr>
              <w:spacing w:after="0" w:line="240" w:lineRule="auto"/>
              <w:jc w:val="both"/>
              <w:rPr>
                <w:rFonts w:ascii="Times New Roman" w:hAnsi="Times New Roman" w:cs="Times New Roman"/>
              </w:rPr>
            </w:pPr>
          </w:p>
          <w:p w14:paraId="5EB93435" w14:textId="77777777" w:rsidR="009F105A" w:rsidRDefault="009F105A">
            <w:pPr>
              <w:spacing w:after="0" w:line="240" w:lineRule="auto"/>
              <w:jc w:val="both"/>
              <w:rPr>
                <w:rFonts w:ascii="Times New Roman" w:hAnsi="Times New Roman" w:cs="Times New Roman"/>
              </w:rPr>
            </w:pPr>
          </w:p>
          <w:p w14:paraId="0214AF06" w14:textId="77777777" w:rsidR="009F105A" w:rsidRDefault="009F105A">
            <w:pPr>
              <w:spacing w:after="0" w:line="240" w:lineRule="auto"/>
              <w:jc w:val="both"/>
              <w:rPr>
                <w:rFonts w:ascii="Times New Roman" w:hAnsi="Times New Roman" w:cs="Times New Roman"/>
              </w:rPr>
            </w:pPr>
          </w:p>
          <w:p w14:paraId="6E8B1D84" w14:textId="77777777" w:rsidR="009F105A" w:rsidRDefault="009F105A">
            <w:pPr>
              <w:spacing w:after="0" w:line="240" w:lineRule="auto"/>
              <w:jc w:val="both"/>
              <w:rPr>
                <w:rFonts w:ascii="Times New Roman" w:hAnsi="Times New Roman" w:cs="Times New Roman"/>
              </w:rPr>
            </w:pPr>
          </w:p>
          <w:p w14:paraId="69F854D4" w14:textId="77777777" w:rsidR="009F105A" w:rsidRDefault="009F105A">
            <w:pPr>
              <w:spacing w:after="0" w:line="240" w:lineRule="auto"/>
              <w:jc w:val="both"/>
              <w:rPr>
                <w:rFonts w:ascii="Times New Roman" w:hAnsi="Times New Roman" w:cs="Times New Roman"/>
              </w:rPr>
            </w:pPr>
          </w:p>
          <w:p w14:paraId="76DB2DF1" w14:textId="77777777" w:rsidR="009F105A" w:rsidRDefault="009F105A">
            <w:pPr>
              <w:spacing w:after="0" w:line="240" w:lineRule="auto"/>
              <w:jc w:val="both"/>
              <w:rPr>
                <w:rFonts w:ascii="Times New Roman" w:hAnsi="Times New Roman" w:cs="Times New Roman"/>
              </w:rPr>
            </w:pPr>
          </w:p>
          <w:p w14:paraId="517E6A1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79B8D1CA" w14:textId="77777777" w:rsidR="009F105A" w:rsidRDefault="009F105A">
            <w:pPr>
              <w:spacing w:after="0" w:line="240" w:lineRule="auto"/>
              <w:jc w:val="both"/>
              <w:rPr>
                <w:rFonts w:ascii="Times New Roman" w:hAnsi="Times New Roman" w:cs="Times New Roman"/>
              </w:rPr>
            </w:pPr>
          </w:p>
        </w:tc>
        <w:tc>
          <w:tcPr>
            <w:tcW w:w="1260" w:type="dxa"/>
          </w:tcPr>
          <w:p w14:paraId="42551FA1" w14:textId="77777777" w:rsidR="009F105A" w:rsidRDefault="009F105A">
            <w:pPr>
              <w:spacing w:after="0" w:line="240" w:lineRule="auto"/>
              <w:jc w:val="both"/>
              <w:rPr>
                <w:rFonts w:ascii="Times New Roman" w:hAnsi="Times New Roman" w:cs="Times New Roman"/>
              </w:rPr>
            </w:pPr>
          </w:p>
          <w:p w14:paraId="56AB3708" w14:textId="77777777" w:rsidR="009F105A" w:rsidRDefault="009F105A">
            <w:pPr>
              <w:spacing w:after="0" w:line="240" w:lineRule="auto"/>
              <w:jc w:val="both"/>
              <w:rPr>
                <w:rFonts w:ascii="Times New Roman" w:hAnsi="Times New Roman" w:cs="Times New Roman"/>
              </w:rPr>
            </w:pPr>
          </w:p>
          <w:p w14:paraId="016B1C0E" w14:textId="77777777" w:rsidR="009F105A" w:rsidRDefault="009F105A">
            <w:pPr>
              <w:spacing w:after="0" w:line="240" w:lineRule="auto"/>
              <w:jc w:val="both"/>
              <w:rPr>
                <w:rFonts w:ascii="Times New Roman" w:hAnsi="Times New Roman" w:cs="Times New Roman"/>
              </w:rPr>
            </w:pPr>
          </w:p>
          <w:p w14:paraId="051FF904" w14:textId="77777777" w:rsidR="009F105A" w:rsidRDefault="009F105A">
            <w:pPr>
              <w:spacing w:after="0" w:line="240" w:lineRule="auto"/>
              <w:jc w:val="both"/>
              <w:rPr>
                <w:rFonts w:ascii="Times New Roman" w:hAnsi="Times New Roman" w:cs="Times New Roman"/>
              </w:rPr>
            </w:pPr>
          </w:p>
          <w:p w14:paraId="36A0BD36" w14:textId="77777777" w:rsidR="009F105A" w:rsidRDefault="009F105A">
            <w:pPr>
              <w:spacing w:after="0" w:line="240" w:lineRule="auto"/>
              <w:jc w:val="both"/>
              <w:rPr>
                <w:rFonts w:ascii="Times New Roman" w:hAnsi="Times New Roman" w:cs="Times New Roman"/>
              </w:rPr>
            </w:pPr>
          </w:p>
          <w:p w14:paraId="4F878CC7" w14:textId="77777777" w:rsidR="009F105A" w:rsidRDefault="009F105A">
            <w:pPr>
              <w:spacing w:after="0" w:line="240" w:lineRule="auto"/>
              <w:jc w:val="both"/>
              <w:rPr>
                <w:rFonts w:ascii="Times New Roman" w:hAnsi="Times New Roman" w:cs="Times New Roman"/>
              </w:rPr>
            </w:pPr>
          </w:p>
          <w:p w14:paraId="1E3085D0" w14:textId="77777777" w:rsidR="009F105A" w:rsidRDefault="009F105A">
            <w:pPr>
              <w:spacing w:after="0" w:line="240" w:lineRule="auto"/>
              <w:jc w:val="both"/>
              <w:rPr>
                <w:rFonts w:ascii="Times New Roman" w:hAnsi="Times New Roman" w:cs="Times New Roman"/>
              </w:rPr>
            </w:pPr>
          </w:p>
          <w:p w14:paraId="468A3608" w14:textId="77777777" w:rsidR="009F105A" w:rsidRDefault="009F105A">
            <w:pPr>
              <w:spacing w:after="0" w:line="240" w:lineRule="auto"/>
              <w:jc w:val="both"/>
              <w:rPr>
                <w:rFonts w:ascii="Times New Roman" w:hAnsi="Times New Roman" w:cs="Times New Roman"/>
              </w:rPr>
            </w:pPr>
          </w:p>
          <w:p w14:paraId="3F47B6F5" w14:textId="77777777" w:rsidR="009F105A" w:rsidRDefault="009F105A">
            <w:pPr>
              <w:spacing w:after="0" w:line="240" w:lineRule="auto"/>
              <w:jc w:val="both"/>
              <w:rPr>
                <w:rFonts w:ascii="Times New Roman" w:hAnsi="Times New Roman" w:cs="Times New Roman"/>
              </w:rPr>
            </w:pPr>
          </w:p>
          <w:p w14:paraId="3D42BDFB" w14:textId="77777777" w:rsidR="009F105A" w:rsidRDefault="009F105A">
            <w:pPr>
              <w:spacing w:after="0" w:line="240" w:lineRule="auto"/>
              <w:jc w:val="both"/>
              <w:rPr>
                <w:rFonts w:ascii="Times New Roman" w:hAnsi="Times New Roman" w:cs="Times New Roman"/>
              </w:rPr>
            </w:pPr>
          </w:p>
          <w:p w14:paraId="447F0C04" w14:textId="77777777" w:rsidR="009F105A" w:rsidRDefault="009F105A">
            <w:pPr>
              <w:spacing w:after="0" w:line="240" w:lineRule="auto"/>
              <w:jc w:val="both"/>
              <w:rPr>
                <w:rFonts w:ascii="Times New Roman" w:hAnsi="Times New Roman" w:cs="Times New Roman"/>
              </w:rPr>
            </w:pPr>
          </w:p>
          <w:p w14:paraId="58FCDA61" w14:textId="77777777" w:rsidR="009F105A" w:rsidRDefault="009F105A">
            <w:pPr>
              <w:spacing w:after="0" w:line="240" w:lineRule="auto"/>
              <w:jc w:val="both"/>
              <w:rPr>
                <w:rFonts w:ascii="Times New Roman" w:hAnsi="Times New Roman" w:cs="Times New Roman"/>
              </w:rPr>
            </w:pPr>
          </w:p>
          <w:p w14:paraId="7752AEC6" w14:textId="77777777" w:rsidR="009F105A" w:rsidRDefault="009F105A">
            <w:pPr>
              <w:spacing w:after="0" w:line="240" w:lineRule="auto"/>
              <w:jc w:val="both"/>
              <w:rPr>
                <w:rFonts w:ascii="Times New Roman" w:hAnsi="Times New Roman" w:cs="Times New Roman"/>
              </w:rPr>
            </w:pPr>
          </w:p>
          <w:p w14:paraId="3A07E594" w14:textId="77777777" w:rsidR="009F105A" w:rsidRDefault="009F105A">
            <w:pPr>
              <w:spacing w:after="0" w:line="240" w:lineRule="auto"/>
              <w:jc w:val="both"/>
              <w:rPr>
                <w:rFonts w:ascii="Times New Roman" w:hAnsi="Times New Roman" w:cs="Times New Roman"/>
              </w:rPr>
            </w:pPr>
          </w:p>
          <w:p w14:paraId="5BFF3E26" w14:textId="77777777" w:rsidR="009F105A" w:rsidRDefault="009F105A">
            <w:pPr>
              <w:spacing w:after="0" w:line="240" w:lineRule="auto"/>
              <w:jc w:val="both"/>
              <w:rPr>
                <w:rFonts w:ascii="Times New Roman" w:hAnsi="Times New Roman" w:cs="Times New Roman"/>
              </w:rPr>
            </w:pPr>
          </w:p>
          <w:p w14:paraId="6A001A68" w14:textId="77777777" w:rsidR="009F105A" w:rsidRDefault="009F105A">
            <w:pPr>
              <w:spacing w:after="0" w:line="240" w:lineRule="auto"/>
              <w:jc w:val="both"/>
              <w:rPr>
                <w:rFonts w:ascii="Times New Roman" w:hAnsi="Times New Roman" w:cs="Times New Roman"/>
              </w:rPr>
            </w:pPr>
          </w:p>
          <w:p w14:paraId="2102097C" w14:textId="77777777" w:rsidR="009F105A" w:rsidRDefault="009F105A">
            <w:pPr>
              <w:spacing w:after="0" w:line="240" w:lineRule="auto"/>
              <w:jc w:val="both"/>
              <w:rPr>
                <w:rFonts w:ascii="Times New Roman" w:hAnsi="Times New Roman" w:cs="Times New Roman"/>
              </w:rPr>
            </w:pPr>
          </w:p>
          <w:p w14:paraId="66329DA1" w14:textId="77777777" w:rsidR="009F105A" w:rsidRDefault="009F105A">
            <w:pPr>
              <w:spacing w:after="0" w:line="240" w:lineRule="auto"/>
              <w:jc w:val="both"/>
              <w:rPr>
                <w:rFonts w:ascii="Times New Roman" w:hAnsi="Times New Roman" w:cs="Times New Roman"/>
              </w:rPr>
            </w:pPr>
          </w:p>
          <w:p w14:paraId="3ED6238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381E8794" w14:textId="77777777" w:rsidR="009F105A" w:rsidRDefault="009F105A">
            <w:pPr>
              <w:spacing w:after="0" w:line="240" w:lineRule="auto"/>
              <w:jc w:val="center"/>
              <w:rPr>
                <w:rFonts w:ascii="Times New Roman" w:hAnsi="Times New Roman" w:cs="Times New Roman"/>
              </w:rPr>
            </w:pPr>
          </w:p>
          <w:p w14:paraId="06440AD1" w14:textId="77777777" w:rsidR="009F105A" w:rsidRDefault="009F105A">
            <w:pPr>
              <w:spacing w:after="0" w:line="240" w:lineRule="auto"/>
              <w:jc w:val="center"/>
              <w:rPr>
                <w:rFonts w:ascii="Times New Roman" w:hAnsi="Times New Roman" w:cs="Times New Roman"/>
              </w:rPr>
            </w:pPr>
          </w:p>
          <w:p w14:paraId="7B5FA36D" w14:textId="77777777" w:rsidR="009F105A" w:rsidRDefault="009F105A">
            <w:pPr>
              <w:spacing w:after="0" w:line="240" w:lineRule="auto"/>
              <w:jc w:val="center"/>
              <w:rPr>
                <w:rFonts w:ascii="Times New Roman" w:hAnsi="Times New Roman" w:cs="Times New Roman"/>
              </w:rPr>
            </w:pPr>
          </w:p>
          <w:p w14:paraId="1F0D92F2" w14:textId="77777777" w:rsidR="009F105A" w:rsidRDefault="009F105A">
            <w:pPr>
              <w:spacing w:after="0" w:line="240" w:lineRule="auto"/>
              <w:jc w:val="center"/>
              <w:rPr>
                <w:rFonts w:ascii="Times New Roman" w:hAnsi="Times New Roman" w:cs="Times New Roman"/>
              </w:rPr>
            </w:pPr>
          </w:p>
          <w:p w14:paraId="66CB1B9D" w14:textId="77777777" w:rsidR="009F105A" w:rsidRDefault="009F105A">
            <w:pPr>
              <w:spacing w:after="0" w:line="240" w:lineRule="auto"/>
              <w:jc w:val="center"/>
              <w:rPr>
                <w:rFonts w:ascii="Times New Roman" w:hAnsi="Times New Roman" w:cs="Times New Roman"/>
              </w:rPr>
            </w:pPr>
          </w:p>
          <w:p w14:paraId="18EF3DBD" w14:textId="77777777" w:rsidR="009F105A" w:rsidRDefault="009F105A">
            <w:pPr>
              <w:spacing w:after="0" w:line="240" w:lineRule="auto"/>
              <w:jc w:val="center"/>
              <w:rPr>
                <w:rFonts w:ascii="Times New Roman" w:hAnsi="Times New Roman" w:cs="Times New Roman"/>
              </w:rPr>
            </w:pPr>
          </w:p>
          <w:p w14:paraId="2D203E1F" w14:textId="77777777" w:rsidR="009F105A" w:rsidRDefault="009F105A">
            <w:pPr>
              <w:spacing w:after="0" w:line="240" w:lineRule="auto"/>
              <w:jc w:val="center"/>
              <w:rPr>
                <w:rFonts w:ascii="Times New Roman" w:hAnsi="Times New Roman" w:cs="Times New Roman"/>
              </w:rPr>
            </w:pPr>
          </w:p>
          <w:p w14:paraId="48FC0985" w14:textId="77777777" w:rsidR="009F105A" w:rsidRDefault="009F105A">
            <w:pPr>
              <w:spacing w:after="0" w:line="240" w:lineRule="auto"/>
              <w:jc w:val="center"/>
              <w:rPr>
                <w:rFonts w:ascii="Times New Roman" w:hAnsi="Times New Roman" w:cs="Times New Roman"/>
              </w:rPr>
            </w:pPr>
          </w:p>
          <w:p w14:paraId="0806207E" w14:textId="77777777" w:rsidR="009F105A" w:rsidRDefault="009F105A">
            <w:pPr>
              <w:spacing w:after="0" w:line="240" w:lineRule="auto"/>
              <w:jc w:val="center"/>
              <w:rPr>
                <w:rFonts w:ascii="Times New Roman" w:hAnsi="Times New Roman" w:cs="Times New Roman"/>
              </w:rPr>
            </w:pPr>
          </w:p>
          <w:p w14:paraId="6E1927D6" w14:textId="77777777" w:rsidR="009F105A" w:rsidRDefault="009F105A">
            <w:pPr>
              <w:spacing w:after="0" w:line="240" w:lineRule="auto"/>
              <w:jc w:val="center"/>
              <w:rPr>
                <w:rFonts w:ascii="Times New Roman" w:hAnsi="Times New Roman" w:cs="Times New Roman"/>
              </w:rPr>
            </w:pPr>
          </w:p>
          <w:p w14:paraId="561A2112" w14:textId="77777777" w:rsidR="009F105A" w:rsidRDefault="009F105A">
            <w:pPr>
              <w:spacing w:after="0" w:line="240" w:lineRule="auto"/>
              <w:jc w:val="center"/>
              <w:rPr>
                <w:rFonts w:ascii="Times New Roman" w:hAnsi="Times New Roman" w:cs="Times New Roman"/>
              </w:rPr>
            </w:pPr>
          </w:p>
          <w:p w14:paraId="437391C5" w14:textId="77777777" w:rsidR="009F105A" w:rsidRDefault="009F105A">
            <w:pPr>
              <w:spacing w:after="0" w:line="240" w:lineRule="auto"/>
              <w:jc w:val="center"/>
              <w:rPr>
                <w:rFonts w:ascii="Times New Roman" w:hAnsi="Times New Roman" w:cs="Times New Roman"/>
              </w:rPr>
            </w:pPr>
          </w:p>
          <w:p w14:paraId="43AC116D" w14:textId="77777777" w:rsidR="009F105A" w:rsidRDefault="009F105A">
            <w:pPr>
              <w:spacing w:after="0" w:line="240" w:lineRule="auto"/>
              <w:jc w:val="center"/>
              <w:rPr>
                <w:rFonts w:ascii="Times New Roman" w:hAnsi="Times New Roman" w:cs="Times New Roman"/>
              </w:rPr>
            </w:pPr>
          </w:p>
          <w:p w14:paraId="3B255ACA" w14:textId="77777777" w:rsidR="009F105A" w:rsidRDefault="009F105A">
            <w:pPr>
              <w:spacing w:after="0" w:line="240" w:lineRule="auto"/>
              <w:jc w:val="center"/>
              <w:rPr>
                <w:rFonts w:ascii="Times New Roman" w:hAnsi="Times New Roman" w:cs="Times New Roman"/>
              </w:rPr>
            </w:pPr>
          </w:p>
          <w:p w14:paraId="2318C935" w14:textId="77777777" w:rsidR="009F105A" w:rsidRDefault="009F105A">
            <w:pPr>
              <w:spacing w:after="0" w:line="240" w:lineRule="auto"/>
              <w:rPr>
                <w:rFonts w:ascii="Times New Roman" w:hAnsi="Times New Roman" w:cs="Times New Roman"/>
              </w:rPr>
            </w:pPr>
          </w:p>
          <w:p w14:paraId="08EBB73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55E0A553" w14:textId="77777777" w:rsidR="009F105A" w:rsidRDefault="009F105A">
            <w:pPr>
              <w:spacing w:after="0" w:line="240" w:lineRule="auto"/>
              <w:jc w:val="center"/>
              <w:rPr>
                <w:rFonts w:ascii="Times New Roman" w:hAnsi="Times New Roman" w:cs="Times New Roman"/>
              </w:rPr>
            </w:pPr>
          </w:p>
          <w:p w14:paraId="26335405" w14:textId="77777777" w:rsidR="009F105A" w:rsidRDefault="009F105A">
            <w:pPr>
              <w:spacing w:after="0" w:line="240" w:lineRule="auto"/>
              <w:jc w:val="center"/>
              <w:rPr>
                <w:rFonts w:ascii="Times New Roman" w:hAnsi="Times New Roman" w:cs="Times New Roman"/>
              </w:rPr>
            </w:pPr>
          </w:p>
        </w:tc>
        <w:tc>
          <w:tcPr>
            <w:tcW w:w="1800" w:type="dxa"/>
          </w:tcPr>
          <w:p w14:paraId="1A2B08C1" w14:textId="77777777" w:rsidR="009F105A" w:rsidRDefault="009F105A">
            <w:pPr>
              <w:spacing w:after="0" w:line="240" w:lineRule="auto"/>
              <w:jc w:val="both"/>
              <w:rPr>
                <w:rFonts w:ascii="Times New Roman" w:hAnsi="Times New Roman" w:cs="Times New Roman"/>
              </w:rPr>
            </w:pPr>
          </w:p>
          <w:p w14:paraId="7FFB8BC8" w14:textId="77777777" w:rsidR="009F105A" w:rsidRDefault="009F105A">
            <w:pPr>
              <w:spacing w:after="0" w:line="240" w:lineRule="auto"/>
              <w:jc w:val="both"/>
              <w:rPr>
                <w:rFonts w:ascii="Times New Roman" w:hAnsi="Times New Roman" w:cs="Times New Roman"/>
              </w:rPr>
            </w:pPr>
          </w:p>
          <w:p w14:paraId="702E7648" w14:textId="77777777" w:rsidR="009F105A" w:rsidRDefault="009F105A">
            <w:pPr>
              <w:spacing w:after="0" w:line="240" w:lineRule="auto"/>
              <w:jc w:val="both"/>
              <w:rPr>
                <w:rFonts w:ascii="Times New Roman" w:hAnsi="Times New Roman" w:cs="Times New Roman"/>
              </w:rPr>
            </w:pPr>
          </w:p>
          <w:p w14:paraId="417CA776" w14:textId="77777777" w:rsidR="009F105A" w:rsidRDefault="009F105A">
            <w:pPr>
              <w:spacing w:after="0" w:line="240" w:lineRule="auto"/>
              <w:jc w:val="both"/>
              <w:rPr>
                <w:rFonts w:ascii="Times New Roman" w:hAnsi="Times New Roman" w:cs="Times New Roman"/>
              </w:rPr>
            </w:pPr>
          </w:p>
          <w:p w14:paraId="663124B8" w14:textId="77777777" w:rsidR="009F105A" w:rsidRDefault="009F105A">
            <w:pPr>
              <w:spacing w:after="0" w:line="240" w:lineRule="auto"/>
              <w:jc w:val="both"/>
              <w:rPr>
                <w:rFonts w:ascii="Times New Roman" w:hAnsi="Times New Roman" w:cs="Times New Roman"/>
              </w:rPr>
            </w:pPr>
          </w:p>
          <w:p w14:paraId="065A924B" w14:textId="77777777" w:rsidR="009F105A" w:rsidRDefault="009F105A">
            <w:pPr>
              <w:spacing w:after="0" w:line="240" w:lineRule="auto"/>
              <w:jc w:val="both"/>
              <w:rPr>
                <w:rFonts w:ascii="Times New Roman" w:hAnsi="Times New Roman" w:cs="Times New Roman"/>
              </w:rPr>
            </w:pPr>
          </w:p>
          <w:p w14:paraId="5BAB0CDA" w14:textId="77777777" w:rsidR="009F105A" w:rsidRDefault="009F105A">
            <w:pPr>
              <w:spacing w:after="0" w:line="240" w:lineRule="auto"/>
              <w:jc w:val="both"/>
              <w:rPr>
                <w:rFonts w:ascii="Times New Roman" w:hAnsi="Times New Roman" w:cs="Times New Roman"/>
              </w:rPr>
            </w:pPr>
          </w:p>
          <w:p w14:paraId="4C18FD95" w14:textId="77777777" w:rsidR="009F105A" w:rsidRDefault="009F105A">
            <w:pPr>
              <w:spacing w:after="0" w:line="240" w:lineRule="auto"/>
              <w:jc w:val="both"/>
              <w:rPr>
                <w:rFonts w:ascii="Times New Roman" w:hAnsi="Times New Roman" w:cs="Times New Roman"/>
              </w:rPr>
            </w:pPr>
          </w:p>
          <w:p w14:paraId="75C516AA" w14:textId="77777777" w:rsidR="009F105A" w:rsidRDefault="009F105A">
            <w:pPr>
              <w:spacing w:after="0" w:line="240" w:lineRule="auto"/>
              <w:jc w:val="both"/>
              <w:rPr>
                <w:rFonts w:ascii="Times New Roman" w:hAnsi="Times New Roman" w:cs="Times New Roman"/>
              </w:rPr>
            </w:pPr>
          </w:p>
          <w:p w14:paraId="25037A49" w14:textId="77777777" w:rsidR="009F105A" w:rsidRDefault="009F105A">
            <w:pPr>
              <w:spacing w:after="0" w:line="240" w:lineRule="auto"/>
              <w:jc w:val="both"/>
              <w:rPr>
                <w:rFonts w:ascii="Times New Roman" w:hAnsi="Times New Roman" w:cs="Times New Roman"/>
              </w:rPr>
            </w:pPr>
          </w:p>
          <w:p w14:paraId="1177062F" w14:textId="77777777" w:rsidR="009F105A" w:rsidRDefault="009F105A">
            <w:pPr>
              <w:spacing w:after="0" w:line="240" w:lineRule="auto"/>
              <w:jc w:val="both"/>
              <w:rPr>
                <w:rFonts w:ascii="Times New Roman" w:hAnsi="Times New Roman" w:cs="Times New Roman"/>
              </w:rPr>
            </w:pPr>
          </w:p>
          <w:p w14:paraId="1E34ED60" w14:textId="77777777" w:rsidR="009F105A" w:rsidRDefault="009F105A">
            <w:pPr>
              <w:spacing w:after="0" w:line="240" w:lineRule="auto"/>
              <w:jc w:val="both"/>
              <w:rPr>
                <w:rFonts w:ascii="Times New Roman" w:hAnsi="Times New Roman" w:cs="Times New Roman"/>
              </w:rPr>
            </w:pPr>
          </w:p>
          <w:p w14:paraId="6F834D78" w14:textId="77777777" w:rsidR="009F105A" w:rsidRDefault="009F105A">
            <w:pPr>
              <w:spacing w:after="0" w:line="240" w:lineRule="auto"/>
              <w:jc w:val="both"/>
              <w:rPr>
                <w:rFonts w:ascii="Times New Roman" w:hAnsi="Times New Roman" w:cs="Times New Roman"/>
              </w:rPr>
            </w:pPr>
          </w:p>
          <w:p w14:paraId="1B3FED61" w14:textId="77777777" w:rsidR="009F105A" w:rsidRDefault="009F105A">
            <w:pPr>
              <w:spacing w:after="0" w:line="240" w:lineRule="auto"/>
              <w:jc w:val="both"/>
              <w:rPr>
                <w:rFonts w:ascii="Times New Roman" w:hAnsi="Times New Roman" w:cs="Times New Roman"/>
              </w:rPr>
            </w:pPr>
          </w:p>
          <w:p w14:paraId="7E827495" w14:textId="77777777" w:rsidR="009F105A" w:rsidRDefault="009F105A">
            <w:pPr>
              <w:spacing w:after="0" w:line="240" w:lineRule="auto"/>
              <w:jc w:val="both"/>
              <w:rPr>
                <w:rFonts w:ascii="Times New Roman" w:hAnsi="Times New Roman" w:cs="Times New Roman"/>
              </w:rPr>
            </w:pPr>
          </w:p>
          <w:p w14:paraId="6DBF69DE" w14:textId="77777777" w:rsidR="009F105A" w:rsidRDefault="009F105A">
            <w:pPr>
              <w:spacing w:after="0" w:line="240" w:lineRule="auto"/>
              <w:jc w:val="both"/>
              <w:rPr>
                <w:rFonts w:ascii="Times New Roman" w:hAnsi="Times New Roman" w:cs="Times New Roman"/>
              </w:rPr>
            </w:pPr>
          </w:p>
          <w:p w14:paraId="634D5FA9" w14:textId="77777777" w:rsidR="009F105A" w:rsidRDefault="009F105A">
            <w:pPr>
              <w:spacing w:after="0" w:line="240" w:lineRule="auto"/>
              <w:jc w:val="both"/>
              <w:rPr>
                <w:rFonts w:ascii="Times New Roman" w:hAnsi="Times New Roman" w:cs="Times New Roman"/>
              </w:rPr>
            </w:pPr>
          </w:p>
          <w:p w14:paraId="2A5BB388" w14:textId="77777777" w:rsidR="009F105A" w:rsidRDefault="009F105A">
            <w:pPr>
              <w:spacing w:after="0" w:line="240" w:lineRule="auto"/>
              <w:jc w:val="both"/>
              <w:rPr>
                <w:rFonts w:ascii="Times New Roman" w:hAnsi="Times New Roman" w:cs="Times New Roman"/>
              </w:rPr>
            </w:pPr>
          </w:p>
          <w:p w14:paraId="1B0339C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As Built-Plan was received from the DPWH on June 26, 2024 and an inspection was </w:t>
            </w:r>
            <w:r>
              <w:rPr>
                <w:rFonts w:ascii="Times New Roman" w:hAnsi="Times New Roman" w:cs="Times New Roman"/>
              </w:rPr>
              <w:lastRenderedPageBreak/>
              <w:t>already conducted by the Municipal Engineer with the assistance of the Project Engineer on July 1, 2024.</w:t>
            </w:r>
          </w:p>
          <w:p w14:paraId="65CC6B2C" w14:textId="77777777" w:rsidR="009F105A" w:rsidRDefault="009F105A">
            <w:pPr>
              <w:spacing w:after="0" w:line="240" w:lineRule="auto"/>
              <w:jc w:val="both"/>
              <w:rPr>
                <w:rFonts w:ascii="Times New Roman" w:hAnsi="Times New Roman" w:cs="Times New Roman"/>
              </w:rPr>
            </w:pPr>
          </w:p>
          <w:p w14:paraId="6E3855B1" w14:textId="77777777" w:rsidR="009F105A" w:rsidRDefault="009F105A">
            <w:pPr>
              <w:spacing w:after="0" w:line="240" w:lineRule="auto"/>
              <w:jc w:val="both"/>
              <w:rPr>
                <w:rFonts w:ascii="Times New Roman" w:hAnsi="Times New Roman" w:cs="Times New Roman"/>
              </w:rPr>
            </w:pPr>
          </w:p>
          <w:p w14:paraId="023C57EC" w14:textId="77777777" w:rsidR="009F105A" w:rsidRDefault="009F105A">
            <w:pPr>
              <w:spacing w:after="0" w:line="240" w:lineRule="auto"/>
              <w:jc w:val="both"/>
              <w:rPr>
                <w:rFonts w:ascii="Times New Roman" w:hAnsi="Times New Roman" w:cs="Times New Roman"/>
              </w:rPr>
            </w:pPr>
          </w:p>
          <w:p w14:paraId="6005AC8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Adjustments were already made under JEV No. 100-24-07-0030 to record the cost of the road network and JEV No. 100-24-07-0031 for the amount of depreciation expense, both dated July 12, 2024.</w:t>
            </w:r>
          </w:p>
        </w:tc>
        <w:tc>
          <w:tcPr>
            <w:tcW w:w="900" w:type="dxa"/>
          </w:tcPr>
          <w:p w14:paraId="54B7E4C6" w14:textId="77777777" w:rsidR="009F105A" w:rsidRDefault="009F105A">
            <w:pPr>
              <w:spacing w:after="0" w:line="240" w:lineRule="auto"/>
              <w:jc w:val="both"/>
              <w:rPr>
                <w:rFonts w:ascii="Times New Roman" w:hAnsi="Times New Roman" w:cs="Times New Roman"/>
              </w:rPr>
            </w:pPr>
          </w:p>
        </w:tc>
        <w:tc>
          <w:tcPr>
            <w:tcW w:w="1440" w:type="dxa"/>
          </w:tcPr>
          <w:p w14:paraId="2DD05FD7" w14:textId="77777777" w:rsidR="009F105A" w:rsidRDefault="009F105A">
            <w:pPr>
              <w:spacing w:after="0" w:line="240" w:lineRule="auto"/>
              <w:jc w:val="both"/>
              <w:rPr>
                <w:rFonts w:ascii="Times New Roman" w:hAnsi="Times New Roman" w:cs="Times New Roman"/>
              </w:rPr>
            </w:pPr>
          </w:p>
          <w:p w14:paraId="2DF981C4" w14:textId="77777777" w:rsidR="009F105A" w:rsidRDefault="009F105A">
            <w:pPr>
              <w:spacing w:after="0" w:line="240" w:lineRule="auto"/>
              <w:jc w:val="both"/>
              <w:rPr>
                <w:rFonts w:ascii="Times New Roman" w:hAnsi="Times New Roman" w:cs="Times New Roman"/>
              </w:rPr>
            </w:pPr>
          </w:p>
          <w:p w14:paraId="57F3FAB1" w14:textId="77777777" w:rsidR="009F105A" w:rsidRDefault="009F105A">
            <w:pPr>
              <w:spacing w:after="0" w:line="240" w:lineRule="auto"/>
              <w:jc w:val="both"/>
              <w:rPr>
                <w:rFonts w:ascii="Times New Roman" w:hAnsi="Times New Roman" w:cs="Times New Roman"/>
              </w:rPr>
            </w:pPr>
          </w:p>
          <w:p w14:paraId="45E544DF" w14:textId="77777777" w:rsidR="009F105A" w:rsidRDefault="009F105A">
            <w:pPr>
              <w:spacing w:after="0" w:line="240" w:lineRule="auto"/>
              <w:jc w:val="both"/>
              <w:rPr>
                <w:rFonts w:ascii="Times New Roman" w:hAnsi="Times New Roman" w:cs="Times New Roman"/>
              </w:rPr>
            </w:pPr>
          </w:p>
          <w:p w14:paraId="0790006C" w14:textId="77777777" w:rsidR="009F105A" w:rsidRDefault="009F105A">
            <w:pPr>
              <w:spacing w:after="0" w:line="240" w:lineRule="auto"/>
              <w:jc w:val="both"/>
              <w:rPr>
                <w:rFonts w:ascii="Times New Roman" w:hAnsi="Times New Roman" w:cs="Times New Roman"/>
              </w:rPr>
            </w:pPr>
          </w:p>
          <w:p w14:paraId="3A6CE7CE" w14:textId="77777777" w:rsidR="009F105A" w:rsidRDefault="009F105A">
            <w:pPr>
              <w:spacing w:after="0" w:line="240" w:lineRule="auto"/>
              <w:jc w:val="both"/>
              <w:rPr>
                <w:rFonts w:ascii="Times New Roman" w:hAnsi="Times New Roman" w:cs="Times New Roman"/>
              </w:rPr>
            </w:pPr>
          </w:p>
          <w:p w14:paraId="7F05A8FE" w14:textId="77777777" w:rsidR="009F105A" w:rsidRDefault="009F105A">
            <w:pPr>
              <w:spacing w:after="0" w:line="240" w:lineRule="auto"/>
              <w:jc w:val="both"/>
              <w:rPr>
                <w:rFonts w:ascii="Times New Roman" w:hAnsi="Times New Roman" w:cs="Times New Roman"/>
              </w:rPr>
            </w:pPr>
          </w:p>
          <w:p w14:paraId="17310C57" w14:textId="77777777" w:rsidR="009F105A" w:rsidRDefault="009F105A">
            <w:pPr>
              <w:spacing w:after="0" w:line="240" w:lineRule="auto"/>
              <w:jc w:val="both"/>
              <w:rPr>
                <w:rFonts w:ascii="Times New Roman" w:hAnsi="Times New Roman" w:cs="Times New Roman"/>
              </w:rPr>
            </w:pPr>
          </w:p>
          <w:p w14:paraId="4FB32704" w14:textId="77777777" w:rsidR="009F105A" w:rsidRDefault="009F105A">
            <w:pPr>
              <w:spacing w:after="0" w:line="240" w:lineRule="auto"/>
              <w:jc w:val="both"/>
              <w:rPr>
                <w:rFonts w:ascii="Times New Roman" w:hAnsi="Times New Roman" w:cs="Times New Roman"/>
              </w:rPr>
            </w:pPr>
          </w:p>
          <w:p w14:paraId="26ECB43F" w14:textId="77777777" w:rsidR="009F105A" w:rsidRDefault="009F105A">
            <w:pPr>
              <w:spacing w:after="0" w:line="240" w:lineRule="auto"/>
              <w:jc w:val="both"/>
              <w:rPr>
                <w:rFonts w:ascii="Times New Roman" w:hAnsi="Times New Roman" w:cs="Times New Roman"/>
              </w:rPr>
            </w:pPr>
          </w:p>
          <w:p w14:paraId="61CBAF06" w14:textId="77777777" w:rsidR="009F105A" w:rsidRDefault="009F105A">
            <w:pPr>
              <w:spacing w:after="0" w:line="240" w:lineRule="auto"/>
              <w:jc w:val="both"/>
              <w:rPr>
                <w:rFonts w:ascii="Times New Roman" w:hAnsi="Times New Roman" w:cs="Times New Roman"/>
              </w:rPr>
            </w:pPr>
          </w:p>
          <w:p w14:paraId="5E0666B9" w14:textId="77777777" w:rsidR="009F105A" w:rsidRDefault="009F105A">
            <w:pPr>
              <w:spacing w:after="0" w:line="240" w:lineRule="auto"/>
              <w:jc w:val="both"/>
              <w:rPr>
                <w:rFonts w:ascii="Times New Roman" w:hAnsi="Times New Roman" w:cs="Times New Roman"/>
              </w:rPr>
            </w:pPr>
          </w:p>
          <w:p w14:paraId="369FB67A" w14:textId="77777777" w:rsidR="009F105A" w:rsidRDefault="009F105A">
            <w:pPr>
              <w:spacing w:after="0" w:line="240" w:lineRule="auto"/>
              <w:jc w:val="both"/>
              <w:rPr>
                <w:rFonts w:ascii="Times New Roman" w:hAnsi="Times New Roman" w:cs="Times New Roman"/>
              </w:rPr>
            </w:pPr>
          </w:p>
          <w:p w14:paraId="2828360C" w14:textId="77777777" w:rsidR="009F105A" w:rsidRDefault="009F105A">
            <w:pPr>
              <w:spacing w:after="0" w:line="240" w:lineRule="auto"/>
              <w:jc w:val="both"/>
              <w:rPr>
                <w:rFonts w:ascii="Times New Roman" w:hAnsi="Times New Roman" w:cs="Times New Roman"/>
              </w:rPr>
            </w:pPr>
          </w:p>
          <w:p w14:paraId="29AE2807" w14:textId="77777777" w:rsidR="009F105A" w:rsidRDefault="009F105A">
            <w:pPr>
              <w:spacing w:after="0" w:line="240" w:lineRule="auto"/>
              <w:jc w:val="both"/>
              <w:rPr>
                <w:rFonts w:ascii="Times New Roman" w:hAnsi="Times New Roman" w:cs="Times New Roman"/>
              </w:rPr>
            </w:pPr>
          </w:p>
          <w:p w14:paraId="19425AD4" w14:textId="77777777" w:rsidR="009F105A" w:rsidRDefault="009F105A">
            <w:pPr>
              <w:spacing w:after="0" w:line="240" w:lineRule="auto"/>
              <w:jc w:val="both"/>
              <w:rPr>
                <w:rFonts w:ascii="Times New Roman" w:hAnsi="Times New Roman" w:cs="Times New Roman"/>
              </w:rPr>
            </w:pPr>
          </w:p>
          <w:p w14:paraId="21A33908" w14:textId="77777777" w:rsidR="009F105A" w:rsidRDefault="009F105A">
            <w:pPr>
              <w:spacing w:after="0" w:line="240" w:lineRule="auto"/>
              <w:jc w:val="both"/>
              <w:rPr>
                <w:rFonts w:ascii="Times New Roman" w:hAnsi="Times New Roman" w:cs="Times New Roman"/>
              </w:rPr>
            </w:pPr>
          </w:p>
          <w:p w14:paraId="0DCF9C5C" w14:textId="77777777" w:rsidR="009F105A" w:rsidRDefault="009F105A">
            <w:pPr>
              <w:spacing w:after="0" w:line="240" w:lineRule="auto"/>
              <w:jc w:val="both"/>
              <w:rPr>
                <w:rFonts w:ascii="Times New Roman" w:hAnsi="Times New Roman" w:cs="Times New Roman"/>
              </w:rPr>
            </w:pPr>
          </w:p>
          <w:p w14:paraId="70AE2E9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653E4765" w14:textId="77777777" w:rsidR="009F105A" w:rsidRDefault="009F105A">
            <w:pPr>
              <w:spacing w:after="0" w:line="240" w:lineRule="auto"/>
              <w:jc w:val="both"/>
              <w:rPr>
                <w:rFonts w:ascii="Times New Roman" w:hAnsi="Times New Roman" w:cs="Times New Roman"/>
              </w:rPr>
            </w:pPr>
          </w:p>
          <w:p w14:paraId="2145E74D" w14:textId="77777777" w:rsidR="009F105A" w:rsidRDefault="009F105A">
            <w:pPr>
              <w:spacing w:after="0" w:line="240" w:lineRule="auto"/>
              <w:jc w:val="both"/>
              <w:rPr>
                <w:rFonts w:ascii="Times New Roman" w:hAnsi="Times New Roman" w:cs="Times New Roman"/>
              </w:rPr>
            </w:pPr>
          </w:p>
          <w:p w14:paraId="11C7473F" w14:textId="77777777" w:rsidR="009F105A" w:rsidRDefault="009F105A">
            <w:pPr>
              <w:spacing w:after="0" w:line="240" w:lineRule="auto"/>
              <w:jc w:val="both"/>
              <w:rPr>
                <w:rFonts w:ascii="Times New Roman" w:hAnsi="Times New Roman" w:cs="Times New Roman"/>
              </w:rPr>
            </w:pPr>
          </w:p>
          <w:p w14:paraId="2505004C" w14:textId="77777777" w:rsidR="009F105A" w:rsidRDefault="009F105A">
            <w:pPr>
              <w:spacing w:after="0" w:line="240" w:lineRule="auto"/>
              <w:jc w:val="both"/>
              <w:rPr>
                <w:rFonts w:ascii="Times New Roman" w:hAnsi="Times New Roman" w:cs="Times New Roman"/>
              </w:rPr>
            </w:pPr>
          </w:p>
          <w:p w14:paraId="4BE9373B" w14:textId="77777777" w:rsidR="009F105A" w:rsidRDefault="009F105A">
            <w:pPr>
              <w:spacing w:after="0" w:line="240" w:lineRule="auto"/>
              <w:jc w:val="both"/>
              <w:rPr>
                <w:rFonts w:ascii="Times New Roman" w:hAnsi="Times New Roman" w:cs="Times New Roman"/>
              </w:rPr>
            </w:pPr>
          </w:p>
          <w:p w14:paraId="4CF8A12F" w14:textId="77777777" w:rsidR="009F105A" w:rsidRDefault="009F105A">
            <w:pPr>
              <w:spacing w:after="0" w:line="240" w:lineRule="auto"/>
              <w:jc w:val="both"/>
              <w:rPr>
                <w:rFonts w:ascii="Times New Roman" w:hAnsi="Times New Roman" w:cs="Times New Roman"/>
              </w:rPr>
            </w:pPr>
          </w:p>
          <w:p w14:paraId="794C5E3D" w14:textId="77777777" w:rsidR="009F105A" w:rsidRDefault="009F105A">
            <w:pPr>
              <w:spacing w:after="0" w:line="240" w:lineRule="auto"/>
              <w:jc w:val="both"/>
              <w:rPr>
                <w:rFonts w:ascii="Times New Roman" w:hAnsi="Times New Roman" w:cs="Times New Roman"/>
              </w:rPr>
            </w:pPr>
          </w:p>
          <w:p w14:paraId="01C84605" w14:textId="77777777" w:rsidR="009F105A" w:rsidRDefault="009F105A">
            <w:pPr>
              <w:spacing w:after="0" w:line="240" w:lineRule="auto"/>
              <w:jc w:val="both"/>
              <w:rPr>
                <w:rFonts w:ascii="Times New Roman" w:hAnsi="Times New Roman" w:cs="Times New Roman"/>
              </w:rPr>
            </w:pPr>
          </w:p>
          <w:p w14:paraId="7B32EB08" w14:textId="77777777" w:rsidR="009F105A" w:rsidRDefault="009F105A">
            <w:pPr>
              <w:spacing w:after="0" w:line="240" w:lineRule="auto"/>
              <w:jc w:val="both"/>
              <w:rPr>
                <w:rFonts w:ascii="Times New Roman" w:hAnsi="Times New Roman" w:cs="Times New Roman"/>
              </w:rPr>
            </w:pPr>
          </w:p>
          <w:p w14:paraId="6B6F7B1B" w14:textId="77777777" w:rsidR="009F105A" w:rsidRDefault="009F105A">
            <w:pPr>
              <w:spacing w:after="0" w:line="240" w:lineRule="auto"/>
              <w:jc w:val="both"/>
              <w:rPr>
                <w:rFonts w:ascii="Times New Roman" w:hAnsi="Times New Roman" w:cs="Times New Roman"/>
              </w:rPr>
            </w:pPr>
          </w:p>
          <w:p w14:paraId="2ED2ACA0" w14:textId="77777777" w:rsidR="009F105A" w:rsidRDefault="009F105A">
            <w:pPr>
              <w:spacing w:after="0" w:line="240" w:lineRule="auto"/>
              <w:jc w:val="both"/>
              <w:rPr>
                <w:rFonts w:ascii="Times New Roman" w:hAnsi="Times New Roman" w:cs="Times New Roman"/>
              </w:rPr>
            </w:pPr>
          </w:p>
          <w:p w14:paraId="63354CAA" w14:textId="77777777" w:rsidR="009F105A" w:rsidRDefault="009F105A">
            <w:pPr>
              <w:spacing w:after="0" w:line="240" w:lineRule="auto"/>
              <w:jc w:val="both"/>
              <w:rPr>
                <w:rFonts w:ascii="Times New Roman" w:hAnsi="Times New Roman" w:cs="Times New Roman"/>
              </w:rPr>
            </w:pPr>
          </w:p>
          <w:p w14:paraId="0ECB0E19" w14:textId="77777777" w:rsidR="009F105A" w:rsidRDefault="009F105A">
            <w:pPr>
              <w:spacing w:after="0" w:line="240" w:lineRule="auto"/>
              <w:jc w:val="both"/>
              <w:rPr>
                <w:rFonts w:ascii="Times New Roman" w:hAnsi="Times New Roman" w:cs="Times New Roman"/>
              </w:rPr>
            </w:pPr>
          </w:p>
          <w:p w14:paraId="1EE87D9F" w14:textId="77777777" w:rsidR="009F105A" w:rsidRDefault="009F105A">
            <w:pPr>
              <w:spacing w:after="0" w:line="240" w:lineRule="auto"/>
              <w:jc w:val="both"/>
              <w:rPr>
                <w:rFonts w:ascii="Times New Roman" w:hAnsi="Times New Roman" w:cs="Times New Roman"/>
              </w:rPr>
            </w:pPr>
          </w:p>
          <w:p w14:paraId="5827FA80" w14:textId="77777777" w:rsidR="009F105A" w:rsidRDefault="009F105A">
            <w:pPr>
              <w:spacing w:after="0" w:line="240" w:lineRule="auto"/>
              <w:jc w:val="both"/>
              <w:rPr>
                <w:rFonts w:ascii="Times New Roman" w:hAnsi="Times New Roman" w:cs="Times New Roman"/>
              </w:rPr>
            </w:pPr>
          </w:p>
          <w:p w14:paraId="10C1F41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7BBEE0C9" w14:textId="77777777" w:rsidR="009F105A" w:rsidRDefault="009F105A">
            <w:pPr>
              <w:spacing w:after="0" w:line="240" w:lineRule="auto"/>
              <w:jc w:val="both"/>
              <w:rPr>
                <w:rFonts w:ascii="Times New Roman" w:hAnsi="Times New Roman" w:cs="Times New Roman"/>
              </w:rPr>
            </w:pPr>
          </w:p>
        </w:tc>
        <w:tc>
          <w:tcPr>
            <w:tcW w:w="1170" w:type="dxa"/>
          </w:tcPr>
          <w:p w14:paraId="64C28092" w14:textId="77777777" w:rsidR="009F105A" w:rsidRDefault="009F105A">
            <w:pPr>
              <w:spacing w:after="0" w:line="240" w:lineRule="auto"/>
              <w:jc w:val="both"/>
              <w:rPr>
                <w:rFonts w:ascii="Times New Roman" w:hAnsi="Times New Roman" w:cs="Times New Roman"/>
              </w:rPr>
            </w:pPr>
          </w:p>
          <w:p w14:paraId="14CB3D21" w14:textId="77777777" w:rsidR="009F105A" w:rsidRDefault="009F105A">
            <w:pPr>
              <w:spacing w:after="0" w:line="240" w:lineRule="auto"/>
              <w:jc w:val="both"/>
              <w:rPr>
                <w:rFonts w:ascii="Times New Roman" w:hAnsi="Times New Roman" w:cs="Times New Roman"/>
              </w:rPr>
            </w:pPr>
          </w:p>
          <w:p w14:paraId="53F4D788" w14:textId="77777777" w:rsidR="009F105A" w:rsidRDefault="009F105A">
            <w:pPr>
              <w:spacing w:after="0" w:line="240" w:lineRule="auto"/>
              <w:jc w:val="both"/>
              <w:rPr>
                <w:rFonts w:ascii="Times New Roman" w:hAnsi="Times New Roman" w:cs="Times New Roman"/>
              </w:rPr>
            </w:pPr>
          </w:p>
          <w:p w14:paraId="72FD4D40" w14:textId="77777777" w:rsidR="009F105A" w:rsidRDefault="009F105A">
            <w:pPr>
              <w:spacing w:after="0" w:line="240" w:lineRule="auto"/>
              <w:jc w:val="both"/>
              <w:rPr>
                <w:rFonts w:ascii="Times New Roman" w:hAnsi="Times New Roman" w:cs="Times New Roman"/>
              </w:rPr>
            </w:pPr>
          </w:p>
          <w:p w14:paraId="7A899013" w14:textId="77777777" w:rsidR="009F105A" w:rsidRDefault="009F105A">
            <w:pPr>
              <w:spacing w:after="0" w:line="240" w:lineRule="auto"/>
              <w:jc w:val="both"/>
              <w:rPr>
                <w:rFonts w:ascii="Times New Roman" w:hAnsi="Times New Roman" w:cs="Times New Roman"/>
              </w:rPr>
            </w:pPr>
          </w:p>
          <w:p w14:paraId="0A69249D" w14:textId="77777777" w:rsidR="009F105A" w:rsidRDefault="009F105A">
            <w:pPr>
              <w:spacing w:after="0" w:line="240" w:lineRule="auto"/>
              <w:jc w:val="both"/>
              <w:rPr>
                <w:rFonts w:ascii="Times New Roman" w:hAnsi="Times New Roman" w:cs="Times New Roman"/>
              </w:rPr>
            </w:pPr>
          </w:p>
          <w:p w14:paraId="7EAE4A50" w14:textId="77777777" w:rsidR="009F105A" w:rsidRDefault="009F105A">
            <w:pPr>
              <w:spacing w:after="0" w:line="240" w:lineRule="auto"/>
              <w:jc w:val="both"/>
              <w:rPr>
                <w:rFonts w:ascii="Times New Roman" w:hAnsi="Times New Roman" w:cs="Times New Roman"/>
              </w:rPr>
            </w:pPr>
          </w:p>
          <w:p w14:paraId="7F65D080" w14:textId="77777777" w:rsidR="009F105A" w:rsidRDefault="009F105A">
            <w:pPr>
              <w:spacing w:after="0" w:line="240" w:lineRule="auto"/>
              <w:jc w:val="both"/>
              <w:rPr>
                <w:rFonts w:ascii="Times New Roman" w:hAnsi="Times New Roman" w:cs="Times New Roman"/>
              </w:rPr>
            </w:pPr>
          </w:p>
          <w:p w14:paraId="7FFCBF00" w14:textId="77777777" w:rsidR="009F105A" w:rsidRDefault="009F105A">
            <w:pPr>
              <w:spacing w:after="0" w:line="240" w:lineRule="auto"/>
              <w:jc w:val="both"/>
              <w:rPr>
                <w:rFonts w:ascii="Times New Roman" w:hAnsi="Times New Roman" w:cs="Times New Roman"/>
              </w:rPr>
            </w:pPr>
          </w:p>
          <w:p w14:paraId="1E38509F" w14:textId="77777777" w:rsidR="009F105A" w:rsidRDefault="009F105A">
            <w:pPr>
              <w:spacing w:after="0" w:line="240" w:lineRule="auto"/>
              <w:jc w:val="both"/>
              <w:rPr>
                <w:rFonts w:ascii="Times New Roman" w:hAnsi="Times New Roman" w:cs="Times New Roman"/>
              </w:rPr>
            </w:pPr>
          </w:p>
          <w:p w14:paraId="7179B3B5" w14:textId="77777777" w:rsidR="009F105A" w:rsidRDefault="009F105A">
            <w:pPr>
              <w:spacing w:after="0" w:line="240" w:lineRule="auto"/>
              <w:jc w:val="both"/>
              <w:rPr>
                <w:rFonts w:ascii="Times New Roman" w:hAnsi="Times New Roman" w:cs="Times New Roman"/>
              </w:rPr>
            </w:pPr>
          </w:p>
          <w:p w14:paraId="64F01FB0" w14:textId="77777777" w:rsidR="009F105A" w:rsidRDefault="009F105A">
            <w:pPr>
              <w:spacing w:after="0" w:line="240" w:lineRule="auto"/>
              <w:jc w:val="both"/>
              <w:rPr>
                <w:rFonts w:ascii="Times New Roman" w:hAnsi="Times New Roman" w:cs="Times New Roman"/>
              </w:rPr>
            </w:pPr>
          </w:p>
          <w:p w14:paraId="6AFC835E" w14:textId="77777777" w:rsidR="009F105A" w:rsidRDefault="009F105A">
            <w:pPr>
              <w:spacing w:after="0" w:line="240" w:lineRule="auto"/>
              <w:jc w:val="both"/>
              <w:rPr>
                <w:rFonts w:ascii="Times New Roman" w:hAnsi="Times New Roman" w:cs="Times New Roman"/>
              </w:rPr>
            </w:pPr>
          </w:p>
          <w:p w14:paraId="7448A495" w14:textId="77777777" w:rsidR="009F105A" w:rsidRDefault="009F105A">
            <w:pPr>
              <w:spacing w:after="0" w:line="240" w:lineRule="auto"/>
              <w:jc w:val="both"/>
              <w:rPr>
                <w:rFonts w:ascii="Times New Roman" w:hAnsi="Times New Roman" w:cs="Times New Roman"/>
              </w:rPr>
            </w:pPr>
          </w:p>
          <w:p w14:paraId="21DED6A6" w14:textId="77777777" w:rsidR="009F105A" w:rsidRDefault="009F105A">
            <w:pPr>
              <w:spacing w:after="0" w:line="240" w:lineRule="auto"/>
              <w:jc w:val="both"/>
              <w:rPr>
                <w:rFonts w:ascii="Times New Roman" w:hAnsi="Times New Roman" w:cs="Times New Roman"/>
              </w:rPr>
            </w:pPr>
          </w:p>
          <w:p w14:paraId="7CDD7525" w14:textId="77777777" w:rsidR="009F105A" w:rsidRDefault="009F105A">
            <w:pPr>
              <w:spacing w:after="0" w:line="240" w:lineRule="auto"/>
              <w:jc w:val="both"/>
              <w:rPr>
                <w:rFonts w:ascii="Times New Roman" w:hAnsi="Times New Roman" w:cs="Times New Roman"/>
              </w:rPr>
            </w:pPr>
          </w:p>
          <w:p w14:paraId="56E3FA49" w14:textId="77777777" w:rsidR="009F105A" w:rsidRDefault="009F105A">
            <w:pPr>
              <w:spacing w:after="0" w:line="240" w:lineRule="auto"/>
              <w:jc w:val="both"/>
              <w:rPr>
                <w:rFonts w:ascii="Times New Roman" w:hAnsi="Times New Roman" w:cs="Times New Roman"/>
              </w:rPr>
            </w:pPr>
          </w:p>
          <w:p w14:paraId="0305A774" w14:textId="77777777" w:rsidR="009F105A" w:rsidRDefault="009F105A">
            <w:pPr>
              <w:spacing w:after="0" w:line="240" w:lineRule="auto"/>
              <w:jc w:val="both"/>
              <w:rPr>
                <w:rFonts w:ascii="Times New Roman" w:hAnsi="Times New Roman" w:cs="Times New Roman"/>
              </w:rPr>
            </w:pPr>
          </w:p>
          <w:p w14:paraId="0AF5B3F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1, 2024</w:t>
            </w:r>
          </w:p>
          <w:p w14:paraId="0F0574EF" w14:textId="77777777" w:rsidR="009F105A" w:rsidRDefault="009F105A">
            <w:pPr>
              <w:spacing w:after="0" w:line="240" w:lineRule="auto"/>
              <w:jc w:val="both"/>
              <w:rPr>
                <w:rFonts w:ascii="Times New Roman" w:hAnsi="Times New Roman" w:cs="Times New Roman"/>
              </w:rPr>
            </w:pPr>
          </w:p>
          <w:p w14:paraId="5F639E66" w14:textId="77777777" w:rsidR="009F105A" w:rsidRDefault="009F105A">
            <w:pPr>
              <w:spacing w:after="0" w:line="240" w:lineRule="auto"/>
              <w:jc w:val="both"/>
              <w:rPr>
                <w:rFonts w:ascii="Times New Roman" w:hAnsi="Times New Roman" w:cs="Times New Roman"/>
              </w:rPr>
            </w:pPr>
          </w:p>
          <w:p w14:paraId="0BC098BF" w14:textId="77777777" w:rsidR="009F105A" w:rsidRDefault="009F105A">
            <w:pPr>
              <w:spacing w:after="0" w:line="240" w:lineRule="auto"/>
              <w:jc w:val="both"/>
              <w:rPr>
                <w:rFonts w:ascii="Times New Roman" w:hAnsi="Times New Roman" w:cs="Times New Roman"/>
              </w:rPr>
            </w:pPr>
          </w:p>
          <w:p w14:paraId="76B07F8C" w14:textId="77777777" w:rsidR="009F105A" w:rsidRDefault="009F105A">
            <w:pPr>
              <w:spacing w:after="0" w:line="240" w:lineRule="auto"/>
              <w:jc w:val="both"/>
              <w:rPr>
                <w:rFonts w:ascii="Times New Roman" w:hAnsi="Times New Roman" w:cs="Times New Roman"/>
              </w:rPr>
            </w:pPr>
          </w:p>
          <w:p w14:paraId="6C1A057C" w14:textId="77777777" w:rsidR="009F105A" w:rsidRDefault="009F105A">
            <w:pPr>
              <w:spacing w:after="0" w:line="240" w:lineRule="auto"/>
              <w:jc w:val="both"/>
              <w:rPr>
                <w:rFonts w:ascii="Times New Roman" w:hAnsi="Times New Roman" w:cs="Times New Roman"/>
              </w:rPr>
            </w:pPr>
          </w:p>
          <w:p w14:paraId="3D5147FB" w14:textId="77777777" w:rsidR="009F105A" w:rsidRDefault="009F105A">
            <w:pPr>
              <w:spacing w:after="0" w:line="240" w:lineRule="auto"/>
              <w:jc w:val="both"/>
              <w:rPr>
                <w:rFonts w:ascii="Times New Roman" w:hAnsi="Times New Roman" w:cs="Times New Roman"/>
              </w:rPr>
            </w:pPr>
          </w:p>
          <w:p w14:paraId="72432B3E" w14:textId="77777777" w:rsidR="009F105A" w:rsidRDefault="009F105A">
            <w:pPr>
              <w:spacing w:after="0" w:line="240" w:lineRule="auto"/>
              <w:jc w:val="both"/>
              <w:rPr>
                <w:rFonts w:ascii="Times New Roman" w:hAnsi="Times New Roman" w:cs="Times New Roman"/>
              </w:rPr>
            </w:pPr>
          </w:p>
          <w:p w14:paraId="15DED92B" w14:textId="77777777" w:rsidR="009F105A" w:rsidRDefault="009F105A">
            <w:pPr>
              <w:spacing w:after="0" w:line="240" w:lineRule="auto"/>
              <w:jc w:val="both"/>
              <w:rPr>
                <w:rFonts w:ascii="Times New Roman" w:hAnsi="Times New Roman" w:cs="Times New Roman"/>
              </w:rPr>
            </w:pPr>
          </w:p>
          <w:p w14:paraId="213E12FA" w14:textId="77777777" w:rsidR="009F105A" w:rsidRDefault="009F105A">
            <w:pPr>
              <w:spacing w:after="0" w:line="240" w:lineRule="auto"/>
              <w:jc w:val="both"/>
              <w:rPr>
                <w:rFonts w:ascii="Times New Roman" w:hAnsi="Times New Roman" w:cs="Times New Roman"/>
              </w:rPr>
            </w:pPr>
          </w:p>
          <w:p w14:paraId="656AB7D1" w14:textId="77777777" w:rsidR="009F105A" w:rsidRDefault="009F105A">
            <w:pPr>
              <w:spacing w:after="0" w:line="240" w:lineRule="auto"/>
              <w:jc w:val="both"/>
              <w:rPr>
                <w:rFonts w:ascii="Times New Roman" w:hAnsi="Times New Roman" w:cs="Times New Roman"/>
              </w:rPr>
            </w:pPr>
          </w:p>
          <w:p w14:paraId="4A1AB334" w14:textId="77777777" w:rsidR="009F105A" w:rsidRDefault="009F105A">
            <w:pPr>
              <w:spacing w:after="0" w:line="240" w:lineRule="auto"/>
              <w:jc w:val="both"/>
              <w:rPr>
                <w:rFonts w:ascii="Times New Roman" w:hAnsi="Times New Roman" w:cs="Times New Roman"/>
              </w:rPr>
            </w:pPr>
          </w:p>
          <w:p w14:paraId="7D59A967" w14:textId="77777777" w:rsidR="009F105A" w:rsidRDefault="009F105A">
            <w:pPr>
              <w:spacing w:after="0" w:line="240" w:lineRule="auto"/>
              <w:jc w:val="both"/>
              <w:rPr>
                <w:rFonts w:ascii="Times New Roman" w:hAnsi="Times New Roman" w:cs="Times New Roman"/>
              </w:rPr>
            </w:pPr>
          </w:p>
          <w:p w14:paraId="73C4DA9D" w14:textId="77777777" w:rsidR="009F105A" w:rsidRDefault="009F105A">
            <w:pPr>
              <w:spacing w:after="0" w:line="240" w:lineRule="auto"/>
              <w:jc w:val="both"/>
              <w:rPr>
                <w:rFonts w:ascii="Times New Roman" w:hAnsi="Times New Roman" w:cs="Times New Roman"/>
              </w:rPr>
            </w:pPr>
          </w:p>
          <w:p w14:paraId="62039F29" w14:textId="77777777" w:rsidR="009F105A" w:rsidRDefault="009F105A">
            <w:pPr>
              <w:spacing w:after="0" w:line="240" w:lineRule="auto"/>
              <w:jc w:val="both"/>
              <w:rPr>
                <w:rFonts w:ascii="Times New Roman" w:hAnsi="Times New Roman" w:cs="Times New Roman"/>
              </w:rPr>
            </w:pPr>
          </w:p>
          <w:p w14:paraId="3FFDD7E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12, 2024</w:t>
            </w:r>
          </w:p>
        </w:tc>
        <w:tc>
          <w:tcPr>
            <w:tcW w:w="1800" w:type="dxa"/>
          </w:tcPr>
          <w:p w14:paraId="0850F4B1" w14:textId="77777777" w:rsidR="009F105A" w:rsidRDefault="009F105A">
            <w:pPr>
              <w:spacing w:after="0" w:line="240" w:lineRule="auto"/>
              <w:jc w:val="both"/>
              <w:rPr>
                <w:rFonts w:ascii="Times New Roman" w:hAnsi="Times New Roman" w:cs="Times New Roman"/>
              </w:rPr>
            </w:pPr>
          </w:p>
          <w:p w14:paraId="24C7E51F" w14:textId="77777777" w:rsidR="009F105A" w:rsidRDefault="009F105A">
            <w:pPr>
              <w:spacing w:after="0" w:line="240" w:lineRule="auto"/>
              <w:jc w:val="both"/>
              <w:rPr>
                <w:rFonts w:ascii="Times New Roman" w:hAnsi="Times New Roman" w:cs="Times New Roman"/>
              </w:rPr>
            </w:pPr>
          </w:p>
          <w:p w14:paraId="23ADA04B" w14:textId="77777777" w:rsidR="009F105A" w:rsidRDefault="009F105A">
            <w:pPr>
              <w:spacing w:after="0" w:line="240" w:lineRule="auto"/>
              <w:jc w:val="both"/>
              <w:rPr>
                <w:rFonts w:ascii="Times New Roman" w:hAnsi="Times New Roman" w:cs="Times New Roman"/>
              </w:rPr>
            </w:pPr>
          </w:p>
          <w:p w14:paraId="56EB2267" w14:textId="77777777" w:rsidR="009F105A" w:rsidRDefault="009F105A">
            <w:pPr>
              <w:spacing w:after="0" w:line="240" w:lineRule="auto"/>
              <w:jc w:val="both"/>
              <w:rPr>
                <w:rFonts w:ascii="Times New Roman" w:hAnsi="Times New Roman" w:cs="Times New Roman"/>
              </w:rPr>
            </w:pPr>
          </w:p>
          <w:p w14:paraId="1593BC5C" w14:textId="77777777" w:rsidR="009F105A" w:rsidRDefault="009F105A">
            <w:pPr>
              <w:spacing w:after="0" w:line="240" w:lineRule="auto"/>
              <w:jc w:val="both"/>
              <w:rPr>
                <w:rFonts w:ascii="Times New Roman" w:hAnsi="Times New Roman" w:cs="Times New Roman"/>
              </w:rPr>
            </w:pPr>
          </w:p>
          <w:p w14:paraId="5FADE153" w14:textId="77777777" w:rsidR="009F105A" w:rsidRDefault="009F105A">
            <w:pPr>
              <w:spacing w:after="0" w:line="240" w:lineRule="auto"/>
              <w:jc w:val="both"/>
              <w:rPr>
                <w:rFonts w:ascii="Times New Roman" w:hAnsi="Times New Roman" w:cs="Times New Roman"/>
              </w:rPr>
            </w:pPr>
          </w:p>
          <w:p w14:paraId="2CAA0711" w14:textId="77777777" w:rsidR="009F105A" w:rsidRDefault="009F105A">
            <w:pPr>
              <w:spacing w:after="0" w:line="240" w:lineRule="auto"/>
              <w:jc w:val="both"/>
              <w:rPr>
                <w:rFonts w:ascii="Times New Roman" w:hAnsi="Times New Roman" w:cs="Times New Roman"/>
              </w:rPr>
            </w:pPr>
          </w:p>
          <w:p w14:paraId="11DDEFD2" w14:textId="77777777" w:rsidR="009F105A" w:rsidRDefault="009F105A">
            <w:pPr>
              <w:spacing w:after="0" w:line="240" w:lineRule="auto"/>
              <w:jc w:val="both"/>
              <w:rPr>
                <w:rFonts w:ascii="Times New Roman" w:hAnsi="Times New Roman" w:cs="Times New Roman"/>
              </w:rPr>
            </w:pPr>
          </w:p>
          <w:p w14:paraId="0A45FA33" w14:textId="77777777" w:rsidR="009F105A" w:rsidRDefault="009F105A">
            <w:pPr>
              <w:spacing w:after="0" w:line="240" w:lineRule="auto"/>
              <w:jc w:val="both"/>
              <w:rPr>
                <w:rFonts w:ascii="Times New Roman" w:hAnsi="Times New Roman" w:cs="Times New Roman"/>
              </w:rPr>
            </w:pPr>
          </w:p>
          <w:p w14:paraId="399C1EC4" w14:textId="77777777" w:rsidR="009F105A" w:rsidRDefault="009F105A">
            <w:pPr>
              <w:spacing w:after="0" w:line="240" w:lineRule="auto"/>
              <w:jc w:val="both"/>
              <w:rPr>
                <w:rFonts w:ascii="Times New Roman" w:hAnsi="Times New Roman" w:cs="Times New Roman"/>
              </w:rPr>
            </w:pPr>
          </w:p>
          <w:p w14:paraId="35550D6F" w14:textId="77777777" w:rsidR="009F105A" w:rsidRDefault="009F105A">
            <w:pPr>
              <w:spacing w:after="0" w:line="240" w:lineRule="auto"/>
              <w:jc w:val="both"/>
              <w:rPr>
                <w:rFonts w:ascii="Times New Roman" w:hAnsi="Times New Roman" w:cs="Times New Roman"/>
              </w:rPr>
            </w:pPr>
          </w:p>
          <w:p w14:paraId="1AF13910" w14:textId="77777777" w:rsidR="009F105A" w:rsidRDefault="009F105A">
            <w:pPr>
              <w:spacing w:after="0" w:line="240" w:lineRule="auto"/>
              <w:jc w:val="both"/>
              <w:rPr>
                <w:rFonts w:ascii="Times New Roman" w:hAnsi="Times New Roman" w:cs="Times New Roman"/>
              </w:rPr>
            </w:pPr>
          </w:p>
          <w:p w14:paraId="3326D735" w14:textId="77777777" w:rsidR="009F105A" w:rsidRDefault="009F105A">
            <w:pPr>
              <w:spacing w:after="0" w:line="240" w:lineRule="auto"/>
              <w:jc w:val="both"/>
              <w:rPr>
                <w:rFonts w:ascii="Times New Roman" w:hAnsi="Times New Roman" w:cs="Times New Roman"/>
              </w:rPr>
            </w:pPr>
          </w:p>
          <w:p w14:paraId="741ACF29" w14:textId="77777777" w:rsidR="009F105A" w:rsidRDefault="009F105A">
            <w:pPr>
              <w:spacing w:after="0" w:line="240" w:lineRule="auto"/>
              <w:jc w:val="both"/>
              <w:rPr>
                <w:rFonts w:ascii="Times New Roman" w:hAnsi="Times New Roman" w:cs="Times New Roman"/>
              </w:rPr>
            </w:pPr>
          </w:p>
          <w:p w14:paraId="438A5FF7" w14:textId="77777777" w:rsidR="009F105A" w:rsidRDefault="009F105A">
            <w:pPr>
              <w:spacing w:after="0" w:line="240" w:lineRule="auto"/>
              <w:jc w:val="both"/>
              <w:rPr>
                <w:rFonts w:ascii="Times New Roman" w:hAnsi="Times New Roman" w:cs="Times New Roman"/>
              </w:rPr>
            </w:pPr>
          </w:p>
          <w:p w14:paraId="2E905B2D" w14:textId="77777777" w:rsidR="009F105A" w:rsidRDefault="009F105A">
            <w:pPr>
              <w:spacing w:after="0" w:line="240" w:lineRule="auto"/>
              <w:jc w:val="both"/>
              <w:rPr>
                <w:rFonts w:ascii="Times New Roman" w:hAnsi="Times New Roman" w:cs="Times New Roman"/>
              </w:rPr>
            </w:pPr>
          </w:p>
          <w:p w14:paraId="73069C05" w14:textId="77777777" w:rsidR="009F105A" w:rsidRDefault="009F105A">
            <w:pPr>
              <w:spacing w:after="0" w:line="240" w:lineRule="auto"/>
              <w:jc w:val="both"/>
              <w:rPr>
                <w:rFonts w:ascii="Times New Roman" w:hAnsi="Times New Roman" w:cs="Times New Roman"/>
              </w:rPr>
            </w:pPr>
          </w:p>
          <w:p w14:paraId="5F9C6161" w14:textId="77777777" w:rsidR="009F105A" w:rsidRDefault="009F105A">
            <w:pPr>
              <w:spacing w:after="0" w:line="240" w:lineRule="auto"/>
              <w:jc w:val="both"/>
              <w:rPr>
                <w:rFonts w:ascii="Times New Roman" w:hAnsi="Times New Roman" w:cs="Times New Roman"/>
              </w:rPr>
            </w:pPr>
          </w:p>
          <w:p w14:paraId="0D509FEE"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Engineer, with the assistance of the DPWH Project Engineer, conducted an </w:t>
            </w:r>
            <w:r>
              <w:rPr>
                <w:rFonts w:ascii="Times New Roman" w:hAnsi="Times New Roman" w:cs="Times New Roman"/>
              </w:rPr>
              <w:lastRenderedPageBreak/>
              <w:t>inspection to verify the existence of the road project. The said inspection is evidenced by an inspection report dated July 1, 2024.</w:t>
            </w:r>
          </w:p>
          <w:p w14:paraId="69143132" w14:textId="77777777" w:rsidR="009F105A" w:rsidRDefault="009F105A">
            <w:pPr>
              <w:spacing w:after="0" w:line="240" w:lineRule="auto"/>
              <w:jc w:val="both"/>
              <w:rPr>
                <w:rFonts w:ascii="Times New Roman" w:hAnsi="Times New Roman" w:cs="Times New Roman"/>
              </w:rPr>
            </w:pPr>
          </w:p>
          <w:p w14:paraId="46B02CCC"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Management furnished the Audit Team JEV No. 100-24-07-0030 dated July 12, 2024 to record the cost of the road network turned-over by the DPWH.</w:t>
            </w:r>
          </w:p>
        </w:tc>
      </w:tr>
      <w:tr w:rsidR="009F105A" w14:paraId="1C131B0D" w14:textId="77777777">
        <w:trPr>
          <w:trHeight w:val="50"/>
        </w:trPr>
        <w:tc>
          <w:tcPr>
            <w:tcW w:w="810" w:type="dxa"/>
          </w:tcPr>
          <w:p w14:paraId="4ECD5C4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32</w:t>
            </w:r>
          </w:p>
        </w:tc>
        <w:tc>
          <w:tcPr>
            <w:tcW w:w="3060" w:type="dxa"/>
          </w:tcPr>
          <w:p w14:paraId="375A51C8" w14:textId="77777777" w:rsidR="009F105A" w:rsidRDefault="008E558A">
            <w:pPr>
              <w:spacing w:after="0" w:line="240" w:lineRule="auto"/>
              <w:jc w:val="both"/>
              <w:rPr>
                <w:rFonts w:ascii="Times New Roman" w:hAnsi="Times New Roman" w:cs="Times New Roman"/>
                <w:szCs w:val="24"/>
              </w:rPr>
            </w:pPr>
            <w:proofErr w:type="gramStart"/>
            <w:r>
              <w:rPr>
                <w:rFonts w:ascii="Times New Roman" w:hAnsi="Times New Roman" w:cs="Times New Roman"/>
                <w:szCs w:val="24"/>
              </w:rPr>
              <w:t>Twenty four</w:t>
            </w:r>
            <w:proofErr w:type="gramEnd"/>
            <w:r>
              <w:rPr>
                <w:rFonts w:ascii="Times New Roman" w:hAnsi="Times New Roman" w:cs="Times New Roman"/>
                <w:szCs w:val="24"/>
              </w:rPr>
              <w:t xml:space="preserve"> disbursement vouchers (DVs) with unreleased checks at year-end totaling ₱</w:t>
            </w:r>
            <w:r>
              <w:rPr>
                <w:rFonts w:ascii="Times New Roman" w:hAnsi="Times New Roman" w:cs="Times New Roman"/>
                <w:szCs w:val="24"/>
                <w:lang w:eastAsia="en-PH"/>
              </w:rPr>
              <w:t xml:space="preserve">794,266.85 </w:t>
            </w:r>
            <w:r>
              <w:rPr>
                <w:rFonts w:ascii="Times New Roman" w:hAnsi="Times New Roman" w:cs="Times New Roman"/>
                <w:szCs w:val="24"/>
              </w:rPr>
              <w:t xml:space="preserve">were not recognized in the corresponding liability accounts which is not </w:t>
            </w:r>
            <w:r>
              <w:rPr>
                <w:rFonts w:ascii="Times New Roman" w:hAnsi="Times New Roman" w:cs="Times New Roman"/>
                <w:szCs w:val="24"/>
              </w:rPr>
              <w:lastRenderedPageBreak/>
              <w:t>in accordance with Section 74 of PD No. 1445, understating the Cash in Bank – LCCA, Accounts Payable and Due to LGUs accounts by ₱</w:t>
            </w:r>
            <w:r>
              <w:rPr>
                <w:rFonts w:ascii="Times New Roman" w:hAnsi="Times New Roman" w:cs="Times New Roman"/>
                <w:szCs w:val="24"/>
                <w:lang w:eastAsia="en-PH"/>
              </w:rPr>
              <w:t xml:space="preserve">794,266.85, </w:t>
            </w:r>
            <w:r>
              <w:rPr>
                <w:rFonts w:ascii="Times New Roman" w:hAnsi="Times New Roman" w:cs="Times New Roman"/>
                <w:szCs w:val="24"/>
              </w:rPr>
              <w:t>₱556,530.45, and ₱237,736.40, respectively.</w:t>
            </w:r>
          </w:p>
          <w:p w14:paraId="1F0049C3" w14:textId="77777777" w:rsidR="009F105A" w:rsidRDefault="009F105A">
            <w:pPr>
              <w:spacing w:after="0" w:line="240" w:lineRule="auto"/>
              <w:jc w:val="both"/>
              <w:rPr>
                <w:rFonts w:ascii="Times New Roman" w:hAnsi="Times New Roman" w:cs="Times New Roman"/>
                <w:szCs w:val="24"/>
              </w:rPr>
            </w:pPr>
          </w:p>
          <w:p w14:paraId="691A8B17" w14:textId="77777777" w:rsidR="009F105A" w:rsidRDefault="008E558A">
            <w:pPr>
              <w:pStyle w:val="ListParagraph"/>
              <w:numPr>
                <w:ilvl w:val="0"/>
                <w:numId w:val="3"/>
              </w:numPr>
              <w:spacing w:after="0" w:line="240" w:lineRule="auto"/>
              <w:ind w:left="410"/>
              <w:jc w:val="both"/>
              <w:rPr>
                <w:rFonts w:ascii="Times New Roman" w:hAnsi="Times New Roman" w:cs="Times New Roman"/>
                <w:szCs w:val="24"/>
                <w:lang w:eastAsia="en-PH"/>
              </w:rPr>
            </w:pPr>
            <w:r>
              <w:rPr>
                <w:rFonts w:ascii="Times New Roman" w:hAnsi="Times New Roman" w:cs="Times New Roman"/>
                <w:szCs w:val="24"/>
                <w:lang w:eastAsia="en-PH"/>
              </w:rPr>
              <w:t>We recommended that Management require the Acting Municipal Treasurer to submit a list of unreleased checks at year-end to the Accounting Office as basis for the preparation of JEV by the Municipal Accountant to take up the necessary adjustment.</w:t>
            </w:r>
          </w:p>
          <w:p w14:paraId="3A56D59C" w14:textId="77777777" w:rsidR="009F105A" w:rsidRDefault="009F105A">
            <w:pPr>
              <w:spacing w:after="0" w:line="240" w:lineRule="auto"/>
              <w:jc w:val="both"/>
              <w:rPr>
                <w:rFonts w:ascii="Times New Roman" w:hAnsi="Times New Roman" w:cs="Times New Roman"/>
                <w:szCs w:val="24"/>
                <w:lang w:eastAsia="en-PH"/>
              </w:rPr>
            </w:pPr>
          </w:p>
          <w:p w14:paraId="304D9CDC" w14:textId="77777777" w:rsidR="009F105A" w:rsidRDefault="008E558A">
            <w:pPr>
              <w:pStyle w:val="ListParagraph"/>
              <w:numPr>
                <w:ilvl w:val="0"/>
                <w:numId w:val="3"/>
              </w:numPr>
              <w:spacing w:after="0" w:line="240" w:lineRule="auto"/>
              <w:ind w:left="410"/>
              <w:jc w:val="both"/>
              <w:rPr>
                <w:rFonts w:ascii="Times New Roman" w:hAnsi="Times New Roman" w:cs="Times New Roman"/>
                <w:szCs w:val="24"/>
                <w:lang w:eastAsia="en-PH"/>
              </w:rPr>
            </w:pPr>
            <w:r>
              <w:rPr>
                <w:rFonts w:ascii="Times New Roman" w:hAnsi="Times New Roman" w:cs="Times New Roman"/>
                <w:szCs w:val="24"/>
                <w:lang w:eastAsia="en-PH"/>
              </w:rPr>
              <w:t xml:space="preserve">We further recommended that Management instruct the Municipal Accountant to draw a JEV to restore cash and recognize liability in the appropriate cash and liability accounts. </w:t>
            </w:r>
            <w:r>
              <w:rPr>
                <w:rFonts w:ascii="Times New Roman" w:hAnsi="Times New Roman" w:cs="Times New Roman"/>
                <w:szCs w:val="24"/>
              </w:rPr>
              <w:t>Below are the proposed adjusting journal entries:</w:t>
            </w:r>
          </w:p>
          <w:p w14:paraId="2C877FEF" w14:textId="77777777" w:rsidR="009F105A" w:rsidRDefault="009F105A">
            <w:pPr>
              <w:pStyle w:val="ListParagraph"/>
              <w:spacing w:after="0" w:line="240" w:lineRule="auto"/>
              <w:ind w:left="410"/>
              <w:jc w:val="both"/>
              <w:rPr>
                <w:rFonts w:ascii="Times New Roman" w:hAnsi="Times New Roman" w:cs="Times New Roman"/>
                <w:szCs w:val="24"/>
                <w:lang w:eastAsia="en-PH"/>
              </w:rPr>
            </w:pPr>
          </w:p>
          <w:tbl>
            <w:tblPr>
              <w:tblpPr w:leftFromText="180" w:rightFromText="180" w:vertAnchor="text" w:horzAnchor="margin" w:tblpY="72"/>
              <w:tblOverlap w:val="never"/>
              <w:tblW w:w="2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
              <w:gridCol w:w="721"/>
              <w:gridCol w:w="900"/>
              <w:gridCol w:w="900"/>
            </w:tblGrid>
            <w:tr w:rsidR="009F105A" w14:paraId="20A3D5AD" w14:textId="77777777">
              <w:trPr>
                <w:trHeight w:val="422"/>
              </w:trPr>
              <w:tc>
                <w:tcPr>
                  <w:tcW w:w="985" w:type="dxa"/>
                  <w:gridSpan w:val="2"/>
                  <w:tcBorders>
                    <w:bottom w:val="single" w:sz="4" w:space="0" w:color="auto"/>
                  </w:tcBorders>
                  <w:shd w:val="clear" w:color="auto" w:fill="auto"/>
                  <w:noWrap/>
                  <w:vAlign w:val="center"/>
                </w:tcPr>
                <w:p w14:paraId="6543CFC2" w14:textId="77777777" w:rsidR="009F105A" w:rsidRDefault="008E558A">
                  <w:pPr>
                    <w:spacing w:after="0" w:line="240" w:lineRule="auto"/>
                    <w:ind w:left="-80"/>
                    <w:contextualSpacing/>
                    <w:jc w:val="center"/>
                    <w:rPr>
                      <w:rFonts w:ascii="Times New Roman" w:hAnsi="Times New Roman" w:cs="Times New Roman"/>
                      <w:sz w:val="14"/>
                      <w:szCs w:val="14"/>
                    </w:rPr>
                  </w:pPr>
                  <w:r>
                    <w:rPr>
                      <w:rFonts w:ascii="Times New Roman" w:hAnsi="Times New Roman" w:cs="Times New Roman"/>
                      <w:bCs/>
                      <w:sz w:val="14"/>
                      <w:szCs w:val="14"/>
                      <w:lang w:val="en-PH" w:eastAsia="en-PH"/>
                    </w:rPr>
                    <w:lastRenderedPageBreak/>
                    <w:t>Account</w:t>
                  </w:r>
                </w:p>
              </w:tc>
              <w:tc>
                <w:tcPr>
                  <w:tcW w:w="900" w:type="dxa"/>
                  <w:shd w:val="clear" w:color="auto" w:fill="auto"/>
                  <w:noWrap/>
                  <w:vAlign w:val="center"/>
                </w:tcPr>
                <w:p w14:paraId="758640CE" w14:textId="77777777" w:rsidR="009F105A" w:rsidRDefault="008E558A">
                  <w:pPr>
                    <w:spacing w:after="0" w:line="240" w:lineRule="auto"/>
                    <w:ind w:left="-80"/>
                    <w:contextualSpacing/>
                    <w:jc w:val="center"/>
                    <w:rPr>
                      <w:rFonts w:ascii="Times New Roman" w:hAnsi="Times New Roman" w:cs="Times New Roman"/>
                      <w:sz w:val="14"/>
                      <w:szCs w:val="14"/>
                    </w:rPr>
                  </w:pPr>
                  <w:r>
                    <w:rPr>
                      <w:rFonts w:ascii="Times New Roman" w:hAnsi="Times New Roman" w:cs="Times New Roman"/>
                      <w:bCs/>
                      <w:sz w:val="14"/>
                      <w:szCs w:val="14"/>
                      <w:lang w:val="en-PH" w:eastAsia="en-PH"/>
                    </w:rPr>
                    <w:t>Debit</w:t>
                  </w:r>
                </w:p>
              </w:tc>
              <w:tc>
                <w:tcPr>
                  <w:tcW w:w="900" w:type="dxa"/>
                  <w:shd w:val="clear" w:color="auto" w:fill="auto"/>
                  <w:noWrap/>
                  <w:vAlign w:val="center"/>
                </w:tcPr>
                <w:p w14:paraId="3A711E4A" w14:textId="77777777" w:rsidR="009F105A" w:rsidRDefault="008E558A">
                  <w:pPr>
                    <w:spacing w:after="0" w:line="240" w:lineRule="auto"/>
                    <w:ind w:left="-80"/>
                    <w:contextualSpacing/>
                    <w:jc w:val="center"/>
                    <w:rPr>
                      <w:rFonts w:ascii="Times New Roman" w:hAnsi="Times New Roman" w:cs="Times New Roman"/>
                      <w:sz w:val="14"/>
                      <w:szCs w:val="14"/>
                    </w:rPr>
                  </w:pPr>
                  <w:r>
                    <w:rPr>
                      <w:rFonts w:ascii="Times New Roman" w:hAnsi="Times New Roman" w:cs="Times New Roman"/>
                      <w:bCs/>
                      <w:sz w:val="14"/>
                      <w:szCs w:val="14"/>
                      <w:lang w:val="en-PH" w:eastAsia="en-PH"/>
                    </w:rPr>
                    <w:t>Credit</w:t>
                  </w:r>
                </w:p>
              </w:tc>
            </w:tr>
            <w:tr w:rsidR="009F105A" w14:paraId="604F4391" w14:textId="77777777">
              <w:trPr>
                <w:trHeight w:val="422"/>
              </w:trPr>
              <w:tc>
                <w:tcPr>
                  <w:tcW w:w="985" w:type="dxa"/>
                  <w:gridSpan w:val="2"/>
                  <w:tcBorders>
                    <w:bottom w:val="single" w:sz="4" w:space="0" w:color="auto"/>
                  </w:tcBorders>
                  <w:shd w:val="clear" w:color="auto" w:fill="auto"/>
                  <w:noWrap/>
                </w:tcPr>
                <w:p w14:paraId="48490AB0" w14:textId="77777777" w:rsidR="009F105A" w:rsidRDefault="008E558A">
                  <w:pPr>
                    <w:spacing w:after="0" w:line="240" w:lineRule="auto"/>
                    <w:ind w:left="-80"/>
                    <w:contextualSpacing/>
                    <w:rPr>
                      <w:rFonts w:ascii="Times New Roman" w:hAnsi="Times New Roman" w:cs="Times New Roman"/>
                      <w:sz w:val="14"/>
                      <w:szCs w:val="14"/>
                    </w:rPr>
                  </w:pPr>
                  <w:r>
                    <w:rPr>
                      <w:rFonts w:ascii="Times New Roman" w:hAnsi="Times New Roman" w:cs="Times New Roman"/>
                      <w:sz w:val="14"/>
                      <w:szCs w:val="14"/>
                    </w:rPr>
                    <w:t>Cash in Bank - LCCA</w:t>
                  </w:r>
                </w:p>
              </w:tc>
              <w:tc>
                <w:tcPr>
                  <w:tcW w:w="900" w:type="dxa"/>
                  <w:shd w:val="clear" w:color="auto" w:fill="auto"/>
                  <w:noWrap/>
                </w:tcPr>
                <w:p w14:paraId="352BEEA9" w14:textId="77777777" w:rsidR="009F105A" w:rsidRDefault="008E558A">
                  <w:pPr>
                    <w:spacing w:after="0" w:line="240" w:lineRule="auto"/>
                    <w:ind w:left="-80"/>
                    <w:contextualSpacing/>
                    <w:jc w:val="right"/>
                    <w:rPr>
                      <w:rFonts w:ascii="Times New Roman" w:hAnsi="Times New Roman" w:cs="Times New Roman"/>
                      <w:sz w:val="14"/>
                      <w:szCs w:val="14"/>
                    </w:rPr>
                  </w:pPr>
                  <w:r>
                    <w:rPr>
                      <w:rFonts w:ascii="Times New Roman" w:hAnsi="Times New Roman" w:cs="Times New Roman"/>
                      <w:sz w:val="14"/>
                      <w:szCs w:val="14"/>
                    </w:rPr>
                    <w:t xml:space="preserve">  794,266.85</w:t>
                  </w:r>
                </w:p>
              </w:tc>
              <w:tc>
                <w:tcPr>
                  <w:tcW w:w="900" w:type="dxa"/>
                  <w:shd w:val="clear" w:color="auto" w:fill="auto"/>
                  <w:noWrap/>
                </w:tcPr>
                <w:p w14:paraId="716F925F" w14:textId="77777777" w:rsidR="009F105A" w:rsidRDefault="008E558A">
                  <w:pPr>
                    <w:spacing w:after="0" w:line="240" w:lineRule="auto"/>
                    <w:ind w:left="-80" w:right="-290"/>
                    <w:contextualSpacing/>
                    <w:jc w:val="right"/>
                    <w:rPr>
                      <w:rFonts w:ascii="Times New Roman" w:hAnsi="Times New Roman" w:cs="Times New Roman"/>
                      <w:sz w:val="14"/>
                      <w:szCs w:val="14"/>
                    </w:rPr>
                  </w:pPr>
                  <w:r>
                    <w:rPr>
                      <w:rFonts w:ascii="Times New Roman" w:hAnsi="Times New Roman" w:cs="Times New Roman"/>
                      <w:sz w:val="14"/>
                      <w:szCs w:val="14"/>
                    </w:rPr>
                    <w:t> </w:t>
                  </w:r>
                </w:p>
              </w:tc>
            </w:tr>
            <w:tr w:rsidR="009F105A" w14:paraId="6BEAADB8" w14:textId="77777777">
              <w:trPr>
                <w:trHeight w:val="422"/>
              </w:trPr>
              <w:tc>
                <w:tcPr>
                  <w:tcW w:w="264" w:type="dxa"/>
                  <w:tcBorders>
                    <w:top w:val="single" w:sz="4" w:space="0" w:color="auto"/>
                    <w:left w:val="single" w:sz="4" w:space="0" w:color="auto"/>
                    <w:bottom w:val="single" w:sz="4" w:space="0" w:color="auto"/>
                    <w:right w:val="nil"/>
                  </w:tcBorders>
                  <w:shd w:val="clear" w:color="auto" w:fill="auto"/>
                  <w:noWrap/>
                </w:tcPr>
                <w:p w14:paraId="5BDFF1A8" w14:textId="77777777" w:rsidR="009F105A" w:rsidRDefault="008E558A">
                  <w:pPr>
                    <w:spacing w:after="0" w:line="240" w:lineRule="auto"/>
                    <w:ind w:left="-80"/>
                    <w:contextualSpacing/>
                    <w:rPr>
                      <w:rFonts w:ascii="Times New Roman" w:hAnsi="Times New Roman" w:cs="Times New Roman"/>
                      <w:sz w:val="14"/>
                      <w:szCs w:val="14"/>
                    </w:rPr>
                  </w:pPr>
                  <w:r>
                    <w:rPr>
                      <w:rFonts w:ascii="Times New Roman" w:hAnsi="Times New Roman" w:cs="Times New Roman"/>
                      <w:sz w:val="14"/>
                      <w:szCs w:val="14"/>
                    </w:rPr>
                    <w:t> </w:t>
                  </w:r>
                </w:p>
              </w:tc>
              <w:tc>
                <w:tcPr>
                  <w:tcW w:w="721" w:type="dxa"/>
                  <w:tcBorders>
                    <w:top w:val="single" w:sz="4" w:space="0" w:color="auto"/>
                    <w:left w:val="nil"/>
                    <w:bottom w:val="single" w:sz="4" w:space="0" w:color="auto"/>
                    <w:right w:val="single" w:sz="4" w:space="0" w:color="auto"/>
                  </w:tcBorders>
                  <w:shd w:val="clear" w:color="auto" w:fill="auto"/>
                  <w:noWrap/>
                </w:tcPr>
                <w:p w14:paraId="3946AE05" w14:textId="77777777" w:rsidR="009F105A" w:rsidRDefault="008E558A">
                  <w:pPr>
                    <w:spacing w:after="0" w:line="240" w:lineRule="auto"/>
                    <w:ind w:left="-80"/>
                    <w:contextualSpacing/>
                    <w:rPr>
                      <w:rFonts w:ascii="Times New Roman" w:hAnsi="Times New Roman" w:cs="Times New Roman"/>
                      <w:sz w:val="14"/>
                      <w:szCs w:val="14"/>
                    </w:rPr>
                  </w:pPr>
                  <w:r>
                    <w:rPr>
                      <w:rFonts w:ascii="Times New Roman" w:hAnsi="Times New Roman" w:cs="Times New Roman"/>
                      <w:sz w:val="14"/>
                      <w:szCs w:val="14"/>
                    </w:rPr>
                    <w:t>Accounts Payable</w:t>
                  </w:r>
                </w:p>
              </w:tc>
              <w:tc>
                <w:tcPr>
                  <w:tcW w:w="900" w:type="dxa"/>
                  <w:tcBorders>
                    <w:left w:val="single" w:sz="4" w:space="0" w:color="auto"/>
                  </w:tcBorders>
                  <w:shd w:val="clear" w:color="auto" w:fill="auto"/>
                  <w:noWrap/>
                </w:tcPr>
                <w:p w14:paraId="678ED68C" w14:textId="77777777" w:rsidR="009F105A" w:rsidRDefault="009F105A">
                  <w:pPr>
                    <w:spacing w:after="0" w:line="240" w:lineRule="auto"/>
                    <w:ind w:left="-80"/>
                    <w:contextualSpacing/>
                    <w:jc w:val="right"/>
                    <w:rPr>
                      <w:rFonts w:ascii="Times New Roman" w:hAnsi="Times New Roman" w:cs="Times New Roman"/>
                      <w:sz w:val="14"/>
                      <w:szCs w:val="14"/>
                    </w:rPr>
                  </w:pPr>
                </w:p>
              </w:tc>
              <w:tc>
                <w:tcPr>
                  <w:tcW w:w="900" w:type="dxa"/>
                  <w:shd w:val="clear" w:color="auto" w:fill="auto"/>
                  <w:noWrap/>
                </w:tcPr>
                <w:p w14:paraId="6DC9A5CD" w14:textId="77777777" w:rsidR="009F105A" w:rsidRDefault="008E558A">
                  <w:pPr>
                    <w:spacing w:after="0" w:line="240" w:lineRule="auto"/>
                    <w:ind w:left="-80" w:right="-290"/>
                    <w:contextualSpacing/>
                    <w:rPr>
                      <w:rFonts w:ascii="Times New Roman" w:hAnsi="Times New Roman" w:cs="Times New Roman"/>
                      <w:sz w:val="14"/>
                      <w:szCs w:val="14"/>
                    </w:rPr>
                  </w:pPr>
                  <w:r>
                    <w:rPr>
                      <w:rFonts w:ascii="Times New Roman" w:hAnsi="Times New Roman" w:cs="Times New Roman"/>
                      <w:sz w:val="14"/>
                      <w:szCs w:val="14"/>
                    </w:rPr>
                    <w:t xml:space="preserve">      556,530.45 </w:t>
                  </w:r>
                </w:p>
              </w:tc>
            </w:tr>
            <w:tr w:rsidR="009F105A" w14:paraId="2A4B5AB0" w14:textId="77777777">
              <w:trPr>
                <w:trHeight w:val="422"/>
              </w:trPr>
              <w:tc>
                <w:tcPr>
                  <w:tcW w:w="264" w:type="dxa"/>
                  <w:tcBorders>
                    <w:top w:val="single" w:sz="4" w:space="0" w:color="auto"/>
                    <w:left w:val="single" w:sz="4" w:space="0" w:color="auto"/>
                    <w:bottom w:val="single" w:sz="4" w:space="0" w:color="auto"/>
                    <w:right w:val="nil"/>
                  </w:tcBorders>
                  <w:shd w:val="clear" w:color="auto" w:fill="auto"/>
                  <w:noWrap/>
                </w:tcPr>
                <w:p w14:paraId="25175C9D" w14:textId="77777777" w:rsidR="009F105A" w:rsidRDefault="008E558A">
                  <w:pPr>
                    <w:spacing w:after="0" w:line="240" w:lineRule="auto"/>
                    <w:ind w:left="-80"/>
                    <w:contextualSpacing/>
                    <w:rPr>
                      <w:rFonts w:ascii="Times New Roman" w:hAnsi="Times New Roman" w:cs="Times New Roman"/>
                      <w:sz w:val="14"/>
                      <w:szCs w:val="14"/>
                    </w:rPr>
                  </w:pPr>
                  <w:r>
                    <w:rPr>
                      <w:rFonts w:ascii="Times New Roman" w:hAnsi="Times New Roman" w:cs="Times New Roman"/>
                      <w:sz w:val="14"/>
                      <w:szCs w:val="14"/>
                    </w:rPr>
                    <w:t> </w:t>
                  </w:r>
                </w:p>
              </w:tc>
              <w:tc>
                <w:tcPr>
                  <w:tcW w:w="721" w:type="dxa"/>
                  <w:tcBorders>
                    <w:top w:val="single" w:sz="4" w:space="0" w:color="auto"/>
                    <w:left w:val="nil"/>
                    <w:bottom w:val="single" w:sz="4" w:space="0" w:color="auto"/>
                    <w:right w:val="single" w:sz="4" w:space="0" w:color="auto"/>
                  </w:tcBorders>
                  <w:shd w:val="clear" w:color="auto" w:fill="auto"/>
                  <w:noWrap/>
                </w:tcPr>
                <w:p w14:paraId="0C48B4C0" w14:textId="77777777" w:rsidR="009F105A" w:rsidRDefault="008E558A">
                  <w:pPr>
                    <w:spacing w:after="0" w:line="240" w:lineRule="auto"/>
                    <w:ind w:left="-80"/>
                    <w:contextualSpacing/>
                    <w:rPr>
                      <w:rFonts w:ascii="Times New Roman" w:hAnsi="Times New Roman" w:cs="Times New Roman"/>
                      <w:sz w:val="14"/>
                      <w:szCs w:val="14"/>
                    </w:rPr>
                  </w:pPr>
                  <w:r>
                    <w:rPr>
                      <w:rFonts w:ascii="Times New Roman" w:hAnsi="Times New Roman" w:cs="Times New Roman"/>
                      <w:sz w:val="14"/>
                      <w:szCs w:val="14"/>
                    </w:rPr>
                    <w:t>Due to LGUs</w:t>
                  </w:r>
                </w:p>
              </w:tc>
              <w:tc>
                <w:tcPr>
                  <w:tcW w:w="900" w:type="dxa"/>
                  <w:tcBorders>
                    <w:left w:val="single" w:sz="4" w:space="0" w:color="auto"/>
                  </w:tcBorders>
                  <w:shd w:val="clear" w:color="auto" w:fill="auto"/>
                  <w:noWrap/>
                </w:tcPr>
                <w:p w14:paraId="5C4AE8B0" w14:textId="77777777" w:rsidR="009F105A" w:rsidRDefault="008E558A">
                  <w:pPr>
                    <w:spacing w:after="0" w:line="240" w:lineRule="auto"/>
                    <w:ind w:left="-80"/>
                    <w:contextualSpacing/>
                    <w:jc w:val="right"/>
                    <w:rPr>
                      <w:rFonts w:ascii="Times New Roman" w:hAnsi="Times New Roman" w:cs="Times New Roman"/>
                      <w:sz w:val="14"/>
                      <w:szCs w:val="14"/>
                    </w:rPr>
                  </w:pPr>
                  <w:r>
                    <w:rPr>
                      <w:rFonts w:ascii="Times New Roman" w:hAnsi="Times New Roman" w:cs="Times New Roman"/>
                      <w:sz w:val="14"/>
                      <w:szCs w:val="14"/>
                    </w:rPr>
                    <w:t> </w:t>
                  </w:r>
                </w:p>
              </w:tc>
              <w:tc>
                <w:tcPr>
                  <w:tcW w:w="900" w:type="dxa"/>
                  <w:shd w:val="clear" w:color="auto" w:fill="auto"/>
                  <w:noWrap/>
                </w:tcPr>
                <w:p w14:paraId="40CD97F5" w14:textId="77777777" w:rsidR="009F105A" w:rsidRDefault="008E558A">
                  <w:pPr>
                    <w:spacing w:after="0" w:line="240" w:lineRule="auto"/>
                    <w:ind w:right="-300"/>
                    <w:contextualSpacing/>
                    <w:rPr>
                      <w:rFonts w:ascii="Times New Roman" w:hAnsi="Times New Roman" w:cs="Times New Roman"/>
                      <w:sz w:val="14"/>
                      <w:szCs w:val="14"/>
                    </w:rPr>
                  </w:pPr>
                  <w:r>
                    <w:rPr>
                      <w:rFonts w:ascii="Times New Roman" w:hAnsi="Times New Roman" w:cs="Times New Roman"/>
                      <w:sz w:val="14"/>
                      <w:szCs w:val="14"/>
                    </w:rPr>
                    <w:t xml:space="preserve">   237,736.40 </w:t>
                  </w:r>
                </w:p>
              </w:tc>
            </w:tr>
          </w:tbl>
          <w:p w14:paraId="27E2CCC2" w14:textId="77777777" w:rsidR="009F105A" w:rsidRDefault="009F105A">
            <w:pPr>
              <w:spacing w:after="0" w:line="240" w:lineRule="auto"/>
              <w:ind w:right="-50"/>
              <w:jc w:val="both"/>
              <w:rPr>
                <w:rFonts w:ascii="Times New Roman" w:hAnsi="Times New Roman" w:cs="Times New Roman"/>
              </w:rPr>
            </w:pPr>
          </w:p>
        </w:tc>
        <w:tc>
          <w:tcPr>
            <w:tcW w:w="1620" w:type="dxa"/>
          </w:tcPr>
          <w:p w14:paraId="42D5F882" w14:textId="77777777" w:rsidR="009F105A" w:rsidRDefault="009F105A">
            <w:pPr>
              <w:spacing w:after="0" w:line="240" w:lineRule="auto"/>
              <w:jc w:val="both"/>
              <w:rPr>
                <w:rFonts w:ascii="Times New Roman" w:hAnsi="Times New Roman" w:cs="Times New Roman"/>
              </w:rPr>
            </w:pPr>
          </w:p>
          <w:p w14:paraId="25AB5863" w14:textId="77777777" w:rsidR="009F105A" w:rsidRDefault="009F105A">
            <w:pPr>
              <w:spacing w:after="0" w:line="240" w:lineRule="auto"/>
              <w:jc w:val="both"/>
              <w:rPr>
                <w:rFonts w:ascii="Times New Roman" w:hAnsi="Times New Roman" w:cs="Times New Roman"/>
              </w:rPr>
            </w:pPr>
          </w:p>
          <w:p w14:paraId="396A9A8B" w14:textId="77777777" w:rsidR="009F105A" w:rsidRDefault="009F105A">
            <w:pPr>
              <w:spacing w:after="0" w:line="240" w:lineRule="auto"/>
              <w:jc w:val="both"/>
              <w:rPr>
                <w:rFonts w:ascii="Times New Roman" w:hAnsi="Times New Roman" w:cs="Times New Roman"/>
              </w:rPr>
            </w:pPr>
          </w:p>
          <w:p w14:paraId="49B79266" w14:textId="77777777" w:rsidR="009F105A" w:rsidRDefault="009F105A">
            <w:pPr>
              <w:spacing w:after="0" w:line="240" w:lineRule="auto"/>
              <w:jc w:val="both"/>
              <w:rPr>
                <w:rFonts w:ascii="Times New Roman" w:hAnsi="Times New Roman" w:cs="Times New Roman"/>
              </w:rPr>
            </w:pPr>
          </w:p>
          <w:p w14:paraId="22782CF9" w14:textId="77777777" w:rsidR="009F105A" w:rsidRDefault="009F105A">
            <w:pPr>
              <w:spacing w:after="0" w:line="240" w:lineRule="auto"/>
              <w:jc w:val="both"/>
              <w:rPr>
                <w:rFonts w:ascii="Times New Roman" w:hAnsi="Times New Roman" w:cs="Times New Roman"/>
              </w:rPr>
            </w:pPr>
          </w:p>
          <w:p w14:paraId="7761FEBB" w14:textId="77777777" w:rsidR="009F105A" w:rsidRDefault="009F105A">
            <w:pPr>
              <w:spacing w:after="0" w:line="240" w:lineRule="auto"/>
              <w:jc w:val="both"/>
              <w:rPr>
                <w:rFonts w:ascii="Times New Roman" w:hAnsi="Times New Roman" w:cs="Times New Roman"/>
              </w:rPr>
            </w:pPr>
          </w:p>
          <w:p w14:paraId="05764792" w14:textId="77777777" w:rsidR="009F105A" w:rsidRDefault="009F105A">
            <w:pPr>
              <w:spacing w:after="0" w:line="240" w:lineRule="auto"/>
              <w:jc w:val="both"/>
              <w:rPr>
                <w:rFonts w:ascii="Times New Roman" w:hAnsi="Times New Roman" w:cs="Times New Roman"/>
              </w:rPr>
            </w:pPr>
          </w:p>
          <w:p w14:paraId="25A4546D" w14:textId="77777777" w:rsidR="009F105A" w:rsidRDefault="009F105A">
            <w:pPr>
              <w:spacing w:after="0" w:line="240" w:lineRule="auto"/>
              <w:jc w:val="both"/>
              <w:rPr>
                <w:rFonts w:ascii="Times New Roman" w:hAnsi="Times New Roman" w:cs="Times New Roman"/>
              </w:rPr>
            </w:pPr>
          </w:p>
          <w:p w14:paraId="2C47AFC4" w14:textId="77777777" w:rsidR="009F105A" w:rsidRDefault="009F105A">
            <w:pPr>
              <w:spacing w:after="0" w:line="240" w:lineRule="auto"/>
              <w:jc w:val="both"/>
              <w:rPr>
                <w:rFonts w:ascii="Times New Roman" w:hAnsi="Times New Roman" w:cs="Times New Roman"/>
              </w:rPr>
            </w:pPr>
          </w:p>
          <w:p w14:paraId="552EC7B2" w14:textId="77777777" w:rsidR="009F105A" w:rsidRDefault="009F105A">
            <w:pPr>
              <w:spacing w:after="0" w:line="240" w:lineRule="auto"/>
              <w:jc w:val="both"/>
              <w:rPr>
                <w:rFonts w:ascii="Times New Roman" w:hAnsi="Times New Roman" w:cs="Times New Roman"/>
              </w:rPr>
            </w:pPr>
          </w:p>
          <w:p w14:paraId="7EAFDB2A" w14:textId="77777777" w:rsidR="009F105A" w:rsidRDefault="009F105A">
            <w:pPr>
              <w:spacing w:after="0" w:line="240" w:lineRule="auto"/>
              <w:jc w:val="both"/>
              <w:rPr>
                <w:rFonts w:ascii="Times New Roman" w:hAnsi="Times New Roman" w:cs="Times New Roman"/>
              </w:rPr>
            </w:pPr>
          </w:p>
          <w:p w14:paraId="3B77E2DA" w14:textId="77777777" w:rsidR="009F105A" w:rsidRDefault="009F105A">
            <w:pPr>
              <w:spacing w:after="0" w:line="240" w:lineRule="auto"/>
              <w:jc w:val="both"/>
              <w:rPr>
                <w:rFonts w:ascii="Times New Roman" w:hAnsi="Times New Roman" w:cs="Times New Roman"/>
              </w:rPr>
            </w:pPr>
          </w:p>
          <w:p w14:paraId="0146A422" w14:textId="77777777" w:rsidR="009F105A" w:rsidRDefault="009F105A">
            <w:pPr>
              <w:spacing w:after="0" w:line="240" w:lineRule="auto"/>
              <w:jc w:val="both"/>
              <w:rPr>
                <w:rFonts w:ascii="Times New Roman" w:hAnsi="Times New Roman" w:cs="Times New Roman"/>
              </w:rPr>
            </w:pPr>
          </w:p>
          <w:p w14:paraId="0E136527" w14:textId="77777777" w:rsidR="009F105A" w:rsidRDefault="009F105A">
            <w:pPr>
              <w:spacing w:after="0" w:line="240" w:lineRule="auto"/>
              <w:jc w:val="both"/>
              <w:rPr>
                <w:rFonts w:ascii="Times New Roman" w:hAnsi="Times New Roman" w:cs="Times New Roman"/>
              </w:rPr>
            </w:pPr>
          </w:p>
          <w:p w14:paraId="191C308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Acting Municipal Treasurer to submit a list of unreleased checks at year-end to the Accounting Office.</w:t>
            </w:r>
          </w:p>
          <w:p w14:paraId="697DB810" w14:textId="77777777" w:rsidR="009F105A" w:rsidRDefault="009F105A">
            <w:pPr>
              <w:spacing w:after="0" w:line="240" w:lineRule="auto"/>
              <w:jc w:val="both"/>
              <w:rPr>
                <w:rFonts w:ascii="Times New Roman" w:hAnsi="Times New Roman" w:cs="Times New Roman"/>
              </w:rPr>
            </w:pPr>
          </w:p>
          <w:p w14:paraId="170B354A" w14:textId="77777777" w:rsidR="009F105A" w:rsidRDefault="009F105A">
            <w:pPr>
              <w:spacing w:after="0" w:line="240" w:lineRule="auto"/>
              <w:jc w:val="both"/>
              <w:rPr>
                <w:rFonts w:ascii="Times New Roman" w:hAnsi="Times New Roman" w:cs="Times New Roman"/>
              </w:rPr>
            </w:pPr>
          </w:p>
          <w:p w14:paraId="2408103B" w14:textId="77777777" w:rsidR="009F105A" w:rsidRDefault="009F105A">
            <w:pPr>
              <w:spacing w:after="0" w:line="240" w:lineRule="auto"/>
              <w:jc w:val="both"/>
              <w:rPr>
                <w:rFonts w:ascii="Times New Roman" w:hAnsi="Times New Roman" w:cs="Times New Roman"/>
              </w:rPr>
            </w:pPr>
          </w:p>
          <w:p w14:paraId="646371B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municipal accountant to draw a JEV to restore cash and recognize liability in the appropriate cash and liability </w:t>
            </w:r>
            <w:r>
              <w:rPr>
                <w:rFonts w:ascii="Times New Roman" w:hAnsi="Times New Roman" w:cs="Times New Roman"/>
              </w:rPr>
              <w:lastRenderedPageBreak/>
              <w:t>accounts.</w:t>
            </w:r>
          </w:p>
        </w:tc>
        <w:tc>
          <w:tcPr>
            <w:tcW w:w="1440" w:type="dxa"/>
          </w:tcPr>
          <w:p w14:paraId="560D4700" w14:textId="77777777" w:rsidR="009F105A" w:rsidRDefault="009F105A">
            <w:pPr>
              <w:spacing w:after="0" w:line="240" w:lineRule="auto"/>
              <w:jc w:val="both"/>
              <w:rPr>
                <w:rFonts w:ascii="Times New Roman" w:hAnsi="Times New Roman" w:cs="Times New Roman"/>
              </w:rPr>
            </w:pPr>
          </w:p>
          <w:p w14:paraId="5669B193" w14:textId="77777777" w:rsidR="009F105A" w:rsidRDefault="009F105A">
            <w:pPr>
              <w:spacing w:after="0" w:line="240" w:lineRule="auto"/>
              <w:jc w:val="both"/>
              <w:rPr>
                <w:rFonts w:ascii="Times New Roman" w:hAnsi="Times New Roman" w:cs="Times New Roman"/>
              </w:rPr>
            </w:pPr>
          </w:p>
          <w:p w14:paraId="2FCE47CB" w14:textId="77777777" w:rsidR="009F105A" w:rsidRDefault="009F105A">
            <w:pPr>
              <w:spacing w:after="0" w:line="240" w:lineRule="auto"/>
              <w:jc w:val="both"/>
              <w:rPr>
                <w:rFonts w:ascii="Times New Roman" w:hAnsi="Times New Roman" w:cs="Times New Roman"/>
              </w:rPr>
            </w:pPr>
          </w:p>
          <w:p w14:paraId="17A50619" w14:textId="77777777" w:rsidR="009F105A" w:rsidRDefault="009F105A">
            <w:pPr>
              <w:spacing w:after="0" w:line="240" w:lineRule="auto"/>
              <w:jc w:val="both"/>
              <w:rPr>
                <w:rFonts w:ascii="Times New Roman" w:hAnsi="Times New Roman" w:cs="Times New Roman"/>
              </w:rPr>
            </w:pPr>
          </w:p>
          <w:p w14:paraId="30E7AE45" w14:textId="77777777" w:rsidR="009F105A" w:rsidRDefault="009F105A">
            <w:pPr>
              <w:spacing w:after="0" w:line="240" w:lineRule="auto"/>
              <w:jc w:val="both"/>
              <w:rPr>
                <w:rFonts w:ascii="Times New Roman" w:hAnsi="Times New Roman" w:cs="Times New Roman"/>
              </w:rPr>
            </w:pPr>
          </w:p>
          <w:p w14:paraId="431567F4" w14:textId="77777777" w:rsidR="009F105A" w:rsidRDefault="009F105A">
            <w:pPr>
              <w:spacing w:after="0" w:line="240" w:lineRule="auto"/>
              <w:jc w:val="both"/>
              <w:rPr>
                <w:rFonts w:ascii="Times New Roman" w:hAnsi="Times New Roman" w:cs="Times New Roman"/>
              </w:rPr>
            </w:pPr>
          </w:p>
          <w:p w14:paraId="2741E225" w14:textId="77777777" w:rsidR="009F105A" w:rsidRDefault="009F105A">
            <w:pPr>
              <w:spacing w:after="0" w:line="240" w:lineRule="auto"/>
              <w:jc w:val="both"/>
              <w:rPr>
                <w:rFonts w:ascii="Times New Roman" w:hAnsi="Times New Roman" w:cs="Times New Roman"/>
              </w:rPr>
            </w:pPr>
          </w:p>
          <w:p w14:paraId="258D6B80" w14:textId="77777777" w:rsidR="009F105A" w:rsidRDefault="009F105A">
            <w:pPr>
              <w:spacing w:after="0" w:line="240" w:lineRule="auto"/>
              <w:jc w:val="both"/>
              <w:rPr>
                <w:rFonts w:ascii="Times New Roman" w:hAnsi="Times New Roman" w:cs="Times New Roman"/>
              </w:rPr>
            </w:pPr>
          </w:p>
          <w:p w14:paraId="3D61E0F8" w14:textId="77777777" w:rsidR="009F105A" w:rsidRDefault="009F105A">
            <w:pPr>
              <w:spacing w:after="0" w:line="240" w:lineRule="auto"/>
              <w:jc w:val="both"/>
              <w:rPr>
                <w:rFonts w:ascii="Times New Roman" w:hAnsi="Times New Roman" w:cs="Times New Roman"/>
              </w:rPr>
            </w:pPr>
          </w:p>
          <w:p w14:paraId="6F007144" w14:textId="77777777" w:rsidR="009F105A" w:rsidRDefault="009F105A">
            <w:pPr>
              <w:spacing w:after="0" w:line="240" w:lineRule="auto"/>
              <w:jc w:val="both"/>
              <w:rPr>
                <w:rFonts w:ascii="Times New Roman" w:hAnsi="Times New Roman" w:cs="Times New Roman"/>
              </w:rPr>
            </w:pPr>
          </w:p>
          <w:p w14:paraId="7F064279" w14:textId="77777777" w:rsidR="009F105A" w:rsidRDefault="009F105A">
            <w:pPr>
              <w:spacing w:after="0" w:line="240" w:lineRule="auto"/>
              <w:rPr>
                <w:rFonts w:ascii="Times New Roman" w:hAnsi="Times New Roman" w:cs="Times New Roman"/>
              </w:rPr>
            </w:pPr>
          </w:p>
          <w:p w14:paraId="2E311711" w14:textId="77777777" w:rsidR="009F105A" w:rsidRDefault="009F105A">
            <w:pPr>
              <w:spacing w:after="0" w:line="240" w:lineRule="auto"/>
              <w:rPr>
                <w:rFonts w:ascii="Times New Roman" w:hAnsi="Times New Roman" w:cs="Times New Roman"/>
              </w:rPr>
            </w:pPr>
          </w:p>
          <w:p w14:paraId="2C4EAB70" w14:textId="77777777" w:rsidR="009F105A" w:rsidRDefault="009F105A">
            <w:pPr>
              <w:spacing w:after="0" w:line="240" w:lineRule="auto"/>
              <w:rPr>
                <w:rFonts w:ascii="Times New Roman" w:hAnsi="Times New Roman" w:cs="Times New Roman"/>
              </w:rPr>
            </w:pPr>
          </w:p>
          <w:p w14:paraId="6113AD5E" w14:textId="77777777" w:rsidR="009F105A" w:rsidRDefault="009F105A">
            <w:pPr>
              <w:spacing w:after="0" w:line="240" w:lineRule="auto"/>
              <w:rPr>
                <w:rFonts w:ascii="Times New Roman" w:hAnsi="Times New Roman" w:cs="Times New Roman"/>
              </w:rPr>
            </w:pPr>
          </w:p>
          <w:p w14:paraId="4AEEEC8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Acting Municipal Treasurer, in coordination with the Municipal Accountant</w:t>
            </w:r>
          </w:p>
          <w:p w14:paraId="4AF3E648" w14:textId="77777777" w:rsidR="009F105A" w:rsidRDefault="009F105A">
            <w:pPr>
              <w:spacing w:after="0" w:line="240" w:lineRule="auto"/>
              <w:jc w:val="center"/>
              <w:rPr>
                <w:rFonts w:ascii="Times New Roman" w:hAnsi="Times New Roman" w:cs="Times New Roman"/>
              </w:rPr>
            </w:pPr>
          </w:p>
          <w:p w14:paraId="09D634B2" w14:textId="77777777" w:rsidR="009F105A" w:rsidRDefault="009F105A">
            <w:pPr>
              <w:spacing w:after="0" w:line="240" w:lineRule="auto"/>
              <w:jc w:val="center"/>
              <w:rPr>
                <w:rFonts w:ascii="Times New Roman" w:hAnsi="Times New Roman" w:cs="Times New Roman"/>
              </w:rPr>
            </w:pPr>
          </w:p>
          <w:p w14:paraId="79B050A6" w14:textId="77777777" w:rsidR="009F105A" w:rsidRDefault="009F105A">
            <w:pPr>
              <w:spacing w:after="0" w:line="240" w:lineRule="auto"/>
              <w:jc w:val="center"/>
              <w:rPr>
                <w:rFonts w:ascii="Times New Roman" w:hAnsi="Times New Roman" w:cs="Times New Roman"/>
              </w:rPr>
            </w:pPr>
          </w:p>
          <w:p w14:paraId="7C12F526" w14:textId="77777777" w:rsidR="009F105A" w:rsidRDefault="009F105A">
            <w:pPr>
              <w:spacing w:after="0" w:line="240" w:lineRule="auto"/>
              <w:jc w:val="center"/>
              <w:rPr>
                <w:rFonts w:ascii="Times New Roman" w:hAnsi="Times New Roman" w:cs="Times New Roman"/>
              </w:rPr>
            </w:pPr>
          </w:p>
          <w:p w14:paraId="7E53B4F4" w14:textId="77777777" w:rsidR="009F105A" w:rsidRDefault="009F105A">
            <w:pPr>
              <w:spacing w:after="0" w:line="240" w:lineRule="auto"/>
              <w:rPr>
                <w:rFonts w:ascii="Times New Roman" w:hAnsi="Times New Roman" w:cs="Times New Roman"/>
              </w:rPr>
            </w:pPr>
          </w:p>
          <w:p w14:paraId="6C51E21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w:t>
            </w:r>
          </w:p>
          <w:p w14:paraId="1C5C348D" w14:textId="77777777" w:rsidR="009F105A" w:rsidRDefault="009F105A">
            <w:pPr>
              <w:spacing w:after="0" w:line="240" w:lineRule="auto"/>
              <w:jc w:val="both"/>
              <w:rPr>
                <w:rFonts w:ascii="Times New Roman" w:hAnsi="Times New Roman" w:cs="Times New Roman"/>
              </w:rPr>
            </w:pPr>
          </w:p>
        </w:tc>
        <w:tc>
          <w:tcPr>
            <w:tcW w:w="1170" w:type="dxa"/>
          </w:tcPr>
          <w:p w14:paraId="1858B9C0" w14:textId="77777777" w:rsidR="009F105A" w:rsidRDefault="009F105A">
            <w:pPr>
              <w:spacing w:after="0" w:line="240" w:lineRule="auto"/>
              <w:jc w:val="both"/>
              <w:rPr>
                <w:rFonts w:ascii="Times New Roman" w:hAnsi="Times New Roman" w:cs="Times New Roman"/>
              </w:rPr>
            </w:pPr>
          </w:p>
          <w:p w14:paraId="1EDABAE4" w14:textId="77777777" w:rsidR="009F105A" w:rsidRDefault="009F105A">
            <w:pPr>
              <w:spacing w:after="0" w:line="240" w:lineRule="auto"/>
              <w:jc w:val="both"/>
              <w:rPr>
                <w:rFonts w:ascii="Times New Roman" w:hAnsi="Times New Roman" w:cs="Times New Roman"/>
              </w:rPr>
            </w:pPr>
          </w:p>
          <w:p w14:paraId="484082E3" w14:textId="77777777" w:rsidR="009F105A" w:rsidRDefault="009F105A">
            <w:pPr>
              <w:spacing w:after="0" w:line="240" w:lineRule="auto"/>
              <w:jc w:val="both"/>
              <w:rPr>
                <w:rFonts w:ascii="Times New Roman" w:hAnsi="Times New Roman" w:cs="Times New Roman"/>
              </w:rPr>
            </w:pPr>
          </w:p>
          <w:p w14:paraId="6DEA11EF" w14:textId="77777777" w:rsidR="009F105A" w:rsidRDefault="009F105A">
            <w:pPr>
              <w:spacing w:after="0" w:line="240" w:lineRule="auto"/>
              <w:jc w:val="both"/>
              <w:rPr>
                <w:rFonts w:ascii="Times New Roman" w:hAnsi="Times New Roman" w:cs="Times New Roman"/>
              </w:rPr>
            </w:pPr>
          </w:p>
          <w:p w14:paraId="47BEE500" w14:textId="77777777" w:rsidR="009F105A" w:rsidRDefault="009F105A">
            <w:pPr>
              <w:spacing w:after="0" w:line="240" w:lineRule="auto"/>
              <w:jc w:val="both"/>
              <w:rPr>
                <w:rFonts w:ascii="Times New Roman" w:hAnsi="Times New Roman" w:cs="Times New Roman"/>
              </w:rPr>
            </w:pPr>
          </w:p>
          <w:p w14:paraId="01640F7D" w14:textId="77777777" w:rsidR="009F105A" w:rsidRDefault="009F105A">
            <w:pPr>
              <w:spacing w:after="0" w:line="240" w:lineRule="auto"/>
              <w:jc w:val="both"/>
              <w:rPr>
                <w:rFonts w:ascii="Times New Roman" w:hAnsi="Times New Roman" w:cs="Times New Roman"/>
              </w:rPr>
            </w:pPr>
          </w:p>
          <w:p w14:paraId="76B2E3C2" w14:textId="77777777" w:rsidR="009F105A" w:rsidRDefault="009F105A">
            <w:pPr>
              <w:spacing w:after="0" w:line="240" w:lineRule="auto"/>
              <w:jc w:val="both"/>
              <w:rPr>
                <w:rFonts w:ascii="Times New Roman" w:hAnsi="Times New Roman" w:cs="Times New Roman"/>
              </w:rPr>
            </w:pPr>
          </w:p>
          <w:p w14:paraId="47D86FE8" w14:textId="77777777" w:rsidR="009F105A" w:rsidRDefault="009F105A">
            <w:pPr>
              <w:spacing w:after="0" w:line="240" w:lineRule="auto"/>
              <w:jc w:val="both"/>
              <w:rPr>
                <w:rFonts w:ascii="Times New Roman" w:hAnsi="Times New Roman" w:cs="Times New Roman"/>
              </w:rPr>
            </w:pPr>
          </w:p>
          <w:p w14:paraId="5549E1FC" w14:textId="77777777" w:rsidR="009F105A" w:rsidRDefault="009F105A">
            <w:pPr>
              <w:spacing w:after="0" w:line="240" w:lineRule="auto"/>
              <w:jc w:val="both"/>
              <w:rPr>
                <w:rFonts w:ascii="Times New Roman" w:hAnsi="Times New Roman" w:cs="Times New Roman"/>
              </w:rPr>
            </w:pPr>
          </w:p>
          <w:p w14:paraId="0E6F5E10" w14:textId="77777777" w:rsidR="009F105A" w:rsidRDefault="009F105A">
            <w:pPr>
              <w:spacing w:after="0" w:line="240" w:lineRule="auto"/>
              <w:jc w:val="both"/>
              <w:rPr>
                <w:rFonts w:ascii="Times New Roman" w:hAnsi="Times New Roman" w:cs="Times New Roman"/>
              </w:rPr>
            </w:pPr>
          </w:p>
          <w:p w14:paraId="6178334C" w14:textId="77777777" w:rsidR="009F105A" w:rsidRDefault="009F105A">
            <w:pPr>
              <w:spacing w:after="0" w:line="240" w:lineRule="auto"/>
              <w:jc w:val="both"/>
              <w:rPr>
                <w:rFonts w:ascii="Times New Roman" w:hAnsi="Times New Roman" w:cs="Times New Roman"/>
              </w:rPr>
            </w:pPr>
          </w:p>
          <w:p w14:paraId="5B54E03F" w14:textId="77777777" w:rsidR="009F105A" w:rsidRDefault="009F105A">
            <w:pPr>
              <w:spacing w:after="0" w:line="240" w:lineRule="auto"/>
              <w:jc w:val="both"/>
              <w:rPr>
                <w:rFonts w:ascii="Times New Roman" w:hAnsi="Times New Roman" w:cs="Times New Roman"/>
              </w:rPr>
            </w:pPr>
          </w:p>
          <w:p w14:paraId="622BB178" w14:textId="77777777" w:rsidR="009F105A" w:rsidRDefault="009F105A">
            <w:pPr>
              <w:spacing w:after="0" w:line="240" w:lineRule="auto"/>
              <w:jc w:val="both"/>
              <w:rPr>
                <w:rFonts w:ascii="Times New Roman" w:hAnsi="Times New Roman" w:cs="Times New Roman"/>
              </w:rPr>
            </w:pPr>
          </w:p>
          <w:p w14:paraId="4144279A" w14:textId="77777777" w:rsidR="009F105A" w:rsidRDefault="009F105A">
            <w:pPr>
              <w:spacing w:after="0" w:line="240" w:lineRule="auto"/>
              <w:jc w:val="both"/>
              <w:rPr>
                <w:rFonts w:ascii="Times New Roman" w:hAnsi="Times New Roman" w:cs="Times New Roman"/>
              </w:rPr>
            </w:pPr>
          </w:p>
          <w:p w14:paraId="6EB0251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768B137B" w14:textId="77777777" w:rsidR="009F105A" w:rsidRDefault="009F105A">
            <w:pPr>
              <w:spacing w:after="0" w:line="240" w:lineRule="auto"/>
              <w:jc w:val="center"/>
              <w:rPr>
                <w:rFonts w:ascii="Times New Roman" w:hAnsi="Times New Roman" w:cs="Times New Roman"/>
              </w:rPr>
            </w:pPr>
          </w:p>
          <w:p w14:paraId="50773DE8" w14:textId="77777777" w:rsidR="009F105A" w:rsidRDefault="009F105A">
            <w:pPr>
              <w:spacing w:after="0" w:line="240" w:lineRule="auto"/>
              <w:jc w:val="center"/>
              <w:rPr>
                <w:rFonts w:ascii="Times New Roman" w:hAnsi="Times New Roman" w:cs="Times New Roman"/>
              </w:rPr>
            </w:pPr>
          </w:p>
          <w:p w14:paraId="098EE099" w14:textId="77777777" w:rsidR="009F105A" w:rsidRDefault="009F105A">
            <w:pPr>
              <w:spacing w:after="0" w:line="240" w:lineRule="auto"/>
              <w:jc w:val="center"/>
              <w:rPr>
                <w:rFonts w:ascii="Times New Roman" w:hAnsi="Times New Roman" w:cs="Times New Roman"/>
              </w:rPr>
            </w:pPr>
          </w:p>
          <w:p w14:paraId="494B15F6" w14:textId="77777777" w:rsidR="009F105A" w:rsidRDefault="009F105A">
            <w:pPr>
              <w:spacing w:after="0" w:line="240" w:lineRule="auto"/>
              <w:jc w:val="center"/>
              <w:rPr>
                <w:rFonts w:ascii="Times New Roman" w:hAnsi="Times New Roman" w:cs="Times New Roman"/>
              </w:rPr>
            </w:pPr>
          </w:p>
          <w:p w14:paraId="60966A0A" w14:textId="77777777" w:rsidR="009F105A" w:rsidRDefault="009F105A">
            <w:pPr>
              <w:spacing w:after="0" w:line="240" w:lineRule="auto"/>
              <w:jc w:val="center"/>
              <w:rPr>
                <w:rFonts w:ascii="Times New Roman" w:hAnsi="Times New Roman" w:cs="Times New Roman"/>
              </w:rPr>
            </w:pPr>
          </w:p>
          <w:p w14:paraId="056EDC26" w14:textId="77777777" w:rsidR="009F105A" w:rsidRDefault="009F105A">
            <w:pPr>
              <w:spacing w:after="0" w:line="240" w:lineRule="auto"/>
              <w:jc w:val="center"/>
              <w:rPr>
                <w:rFonts w:ascii="Times New Roman" w:hAnsi="Times New Roman" w:cs="Times New Roman"/>
              </w:rPr>
            </w:pPr>
          </w:p>
          <w:p w14:paraId="09006178" w14:textId="77777777" w:rsidR="009F105A" w:rsidRDefault="009F105A">
            <w:pPr>
              <w:spacing w:after="0" w:line="240" w:lineRule="auto"/>
              <w:jc w:val="center"/>
              <w:rPr>
                <w:rFonts w:ascii="Times New Roman" w:hAnsi="Times New Roman" w:cs="Times New Roman"/>
              </w:rPr>
            </w:pPr>
          </w:p>
          <w:p w14:paraId="6EA7ECE4" w14:textId="77777777" w:rsidR="009F105A" w:rsidRDefault="009F105A">
            <w:pPr>
              <w:spacing w:after="0" w:line="240" w:lineRule="auto"/>
              <w:jc w:val="center"/>
              <w:rPr>
                <w:rFonts w:ascii="Times New Roman" w:hAnsi="Times New Roman" w:cs="Times New Roman"/>
              </w:rPr>
            </w:pPr>
          </w:p>
          <w:p w14:paraId="3B37DECA" w14:textId="77777777" w:rsidR="009F105A" w:rsidRDefault="009F105A">
            <w:pPr>
              <w:spacing w:after="0" w:line="240" w:lineRule="auto"/>
              <w:jc w:val="center"/>
              <w:rPr>
                <w:rFonts w:ascii="Times New Roman" w:hAnsi="Times New Roman" w:cs="Times New Roman"/>
              </w:rPr>
            </w:pPr>
          </w:p>
          <w:p w14:paraId="696ABDE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3F033A0E" w14:textId="77777777" w:rsidR="009F105A" w:rsidRDefault="009F105A">
            <w:pPr>
              <w:spacing w:after="0" w:line="240" w:lineRule="auto"/>
              <w:jc w:val="center"/>
              <w:rPr>
                <w:rFonts w:ascii="Times New Roman" w:hAnsi="Times New Roman" w:cs="Times New Roman"/>
              </w:rPr>
            </w:pPr>
          </w:p>
        </w:tc>
        <w:tc>
          <w:tcPr>
            <w:tcW w:w="1440" w:type="dxa"/>
          </w:tcPr>
          <w:p w14:paraId="79D6F257" w14:textId="77777777" w:rsidR="009F105A" w:rsidRDefault="009F105A">
            <w:pPr>
              <w:spacing w:after="0" w:line="240" w:lineRule="auto"/>
              <w:jc w:val="both"/>
              <w:rPr>
                <w:rFonts w:ascii="Times New Roman" w:hAnsi="Times New Roman" w:cs="Times New Roman"/>
              </w:rPr>
            </w:pPr>
          </w:p>
          <w:p w14:paraId="461BE9D8" w14:textId="77777777" w:rsidR="009F105A" w:rsidRDefault="009F105A">
            <w:pPr>
              <w:spacing w:after="0" w:line="240" w:lineRule="auto"/>
              <w:jc w:val="both"/>
              <w:rPr>
                <w:rFonts w:ascii="Times New Roman" w:hAnsi="Times New Roman" w:cs="Times New Roman"/>
              </w:rPr>
            </w:pPr>
          </w:p>
          <w:p w14:paraId="37E6CF39" w14:textId="77777777" w:rsidR="009F105A" w:rsidRDefault="009F105A">
            <w:pPr>
              <w:spacing w:after="0" w:line="240" w:lineRule="auto"/>
              <w:jc w:val="both"/>
              <w:rPr>
                <w:rFonts w:ascii="Times New Roman" w:hAnsi="Times New Roman" w:cs="Times New Roman"/>
              </w:rPr>
            </w:pPr>
          </w:p>
          <w:p w14:paraId="2CA889B0" w14:textId="77777777" w:rsidR="009F105A" w:rsidRDefault="009F105A">
            <w:pPr>
              <w:spacing w:after="0" w:line="240" w:lineRule="auto"/>
              <w:jc w:val="both"/>
              <w:rPr>
                <w:rFonts w:ascii="Times New Roman" w:hAnsi="Times New Roman" w:cs="Times New Roman"/>
              </w:rPr>
            </w:pPr>
          </w:p>
          <w:p w14:paraId="58B6DF75" w14:textId="77777777" w:rsidR="009F105A" w:rsidRDefault="009F105A">
            <w:pPr>
              <w:spacing w:after="0" w:line="240" w:lineRule="auto"/>
              <w:jc w:val="both"/>
              <w:rPr>
                <w:rFonts w:ascii="Times New Roman" w:hAnsi="Times New Roman" w:cs="Times New Roman"/>
              </w:rPr>
            </w:pPr>
          </w:p>
          <w:p w14:paraId="7AA76005" w14:textId="77777777" w:rsidR="009F105A" w:rsidRDefault="009F105A">
            <w:pPr>
              <w:spacing w:after="0" w:line="240" w:lineRule="auto"/>
              <w:jc w:val="both"/>
              <w:rPr>
                <w:rFonts w:ascii="Times New Roman" w:hAnsi="Times New Roman" w:cs="Times New Roman"/>
              </w:rPr>
            </w:pPr>
          </w:p>
          <w:p w14:paraId="021B9BD4" w14:textId="77777777" w:rsidR="009F105A" w:rsidRDefault="009F105A">
            <w:pPr>
              <w:spacing w:after="0" w:line="240" w:lineRule="auto"/>
              <w:jc w:val="both"/>
              <w:rPr>
                <w:rFonts w:ascii="Times New Roman" w:hAnsi="Times New Roman" w:cs="Times New Roman"/>
              </w:rPr>
            </w:pPr>
          </w:p>
          <w:p w14:paraId="7835B8CD" w14:textId="77777777" w:rsidR="009F105A" w:rsidRDefault="009F105A">
            <w:pPr>
              <w:spacing w:after="0" w:line="240" w:lineRule="auto"/>
              <w:jc w:val="both"/>
              <w:rPr>
                <w:rFonts w:ascii="Times New Roman" w:hAnsi="Times New Roman" w:cs="Times New Roman"/>
              </w:rPr>
            </w:pPr>
          </w:p>
          <w:p w14:paraId="3FFF97CC" w14:textId="77777777" w:rsidR="009F105A" w:rsidRDefault="009F105A">
            <w:pPr>
              <w:spacing w:after="0" w:line="240" w:lineRule="auto"/>
              <w:jc w:val="both"/>
              <w:rPr>
                <w:rFonts w:ascii="Times New Roman" w:hAnsi="Times New Roman" w:cs="Times New Roman"/>
              </w:rPr>
            </w:pPr>
          </w:p>
          <w:p w14:paraId="4B6F3950" w14:textId="77777777" w:rsidR="009F105A" w:rsidRDefault="009F105A">
            <w:pPr>
              <w:spacing w:after="0" w:line="240" w:lineRule="auto"/>
              <w:jc w:val="both"/>
              <w:rPr>
                <w:rFonts w:ascii="Times New Roman" w:hAnsi="Times New Roman" w:cs="Times New Roman"/>
              </w:rPr>
            </w:pPr>
          </w:p>
          <w:p w14:paraId="04F6817E" w14:textId="77777777" w:rsidR="009F105A" w:rsidRDefault="009F105A">
            <w:pPr>
              <w:spacing w:after="0" w:line="240" w:lineRule="auto"/>
              <w:jc w:val="both"/>
              <w:rPr>
                <w:rFonts w:ascii="Times New Roman" w:hAnsi="Times New Roman" w:cs="Times New Roman"/>
              </w:rPr>
            </w:pPr>
          </w:p>
          <w:p w14:paraId="7FD26090" w14:textId="77777777" w:rsidR="009F105A" w:rsidRDefault="009F105A">
            <w:pPr>
              <w:spacing w:after="0" w:line="240" w:lineRule="auto"/>
              <w:jc w:val="both"/>
              <w:rPr>
                <w:rFonts w:ascii="Times New Roman" w:hAnsi="Times New Roman" w:cs="Times New Roman"/>
              </w:rPr>
            </w:pPr>
          </w:p>
          <w:p w14:paraId="44CF7171" w14:textId="77777777" w:rsidR="009F105A" w:rsidRDefault="009F105A">
            <w:pPr>
              <w:spacing w:after="0" w:line="240" w:lineRule="auto"/>
              <w:jc w:val="both"/>
              <w:rPr>
                <w:rFonts w:ascii="Times New Roman" w:hAnsi="Times New Roman" w:cs="Times New Roman"/>
              </w:rPr>
            </w:pPr>
          </w:p>
          <w:p w14:paraId="653FE313" w14:textId="77777777" w:rsidR="009F105A" w:rsidRDefault="009F105A">
            <w:pPr>
              <w:spacing w:after="0" w:line="240" w:lineRule="auto"/>
              <w:jc w:val="both"/>
              <w:rPr>
                <w:rFonts w:ascii="Times New Roman" w:hAnsi="Times New Roman" w:cs="Times New Roman"/>
              </w:rPr>
            </w:pPr>
          </w:p>
          <w:p w14:paraId="5EF746B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4F619DA5" w14:textId="77777777" w:rsidR="009F105A" w:rsidRDefault="009F105A">
            <w:pPr>
              <w:spacing w:after="0" w:line="240" w:lineRule="auto"/>
              <w:jc w:val="both"/>
              <w:rPr>
                <w:rFonts w:ascii="Times New Roman" w:hAnsi="Times New Roman" w:cs="Times New Roman"/>
              </w:rPr>
            </w:pPr>
          </w:p>
          <w:p w14:paraId="6EE9ACBD" w14:textId="77777777" w:rsidR="009F105A" w:rsidRDefault="009F105A">
            <w:pPr>
              <w:spacing w:after="0" w:line="240" w:lineRule="auto"/>
              <w:jc w:val="both"/>
              <w:rPr>
                <w:rFonts w:ascii="Times New Roman" w:hAnsi="Times New Roman" w:cs="Times New Roman"/>
              </w:rPr>
            </w:pPr>
          </w:p>
          <w:p w14:paraId="1594BAC9" w14:textId="77777777" w:rsidR="009F105A" w:rsidRDefault="009F105A">
            <w:pPr>
              <w:spacing w:after="0" w:line="240" w:lineRule="auto"/>
              <w:jc w:val="both"/>
              <w:rPr>
                <w:rFonts w:ascii="Times New Roman" w:hAnsi="Times New Roman" w:cs="Times New Roman"/>
              </w:rPr>
            </w:pPr>
          </w:p>
          <w:p w14:paraId="05CE68B2" w14:textId="77777777" w:rsidR="009F105A" w:rsidRDefault="009F105A">
            <w:pPr>
              <w:spacing w:after="0" w:line="240" w:lineRule="auto"/>
              <w:jc w:val="both"/>
              <w:rPr>
                <w:rFonts w:ascii="Times New Roman" w:hAnsi="Times New Roman" w:cs="Times New Roman"/>
              </w:rPr>
            </w:pPr>
          </w:p>
          <w:p w14:paraId="5A932691" w14:textId="77777777" w:rsidR="009F105A" w:rsidRDefault="009F105A">
            <w:pPr>
              <w:spacing w:after="0" w:line="240" w:lineRule="auto"/>
              <w:jc w:val="both"/>
              <w:rPr>
                <w:rFonts w:ascii="Times New Roman" w:hAnsi="Times New Roman" w:cs="Times New Roman"/>
              </w:rPr>
            </w:pPr>
          </w:p>
          <w:p w14:paraId="5A3B6177" w14:textId="77777777" w:rsidR="009F105A" w:rsidRDefault="009F105A">
            <w:pPr>
              <w:spacing w:after="0" w:line="240" w:lineRule="auto"/>
              <w:jc w:val="both"/>
              <w:rPr>
                <w:rFonts w:ascii="Times New Roman" w:hAnsi="Times New Roman" w:cs="Times New Roman"/>
              </w:rPr>
            </w:pPr>
          </w:p>
          <w:p w14:paraId="3316F570" w14:textId="77777777" w:rsidR="009F105A" w:rsidRDefault="009F105A">
            <w:pPr>
              <w:spacing w:after="0" w:line="240" w:lineRule="auto"/>
              <w:jc w:val="both"/>
              <w:rPr>
                <w:rFonts w:ascii="Times New Roman" w:hAnsi="Times New Roman" w:cs="Times New Roman"/>
              </w:rPr>
            </w:pPr>
          </w:p>
          <w:p w14:paraId="12D2900C" w14:textId="77777777" w:rsidR="009F105A" w:rsidRDefault="009F105A">
            <w:pPr>
              <w:spacing w:after="0" w:line="240" w:lineRule="auto"/>
              <w:jc w:val="both"/>
              <w:rPr>
                <w:rFonts w:ascii="Times New Roman" w:hAnsi="Times New Roman" w:cs="Times New Roman"/>
              </w:rPr>
            </w:pPr>
          </w:p>
          <w:p w14:paraId="32ECE557" w14:textId="77777777" w:rsidR="009F105A" w:rsidRDefault="009F105A">
            <w:pPr>
              <w:spacing w:after="0" w:line="240" w:lineRule="auto"/>
              <w:jc w:val="both"/>
              <w:rPr>
                <w:rFonts w:ascii="Times New Roman" w:hAnsi="Times New Roman" w:cs="Times New Roman"/>
              </w:rPr>
            </w:pPr>
          </w:p>
          <w:p w14:paraId="4527114C" w14:textId="77777777" w:rsidR="009F105A" w:rsidRDefault="009F105A">
            <w:pPr>
              <w:spacing w:after="0" w:line="240" w:lineRule="auto"/>
              <w:jc w:val="both"/>
              <w:rPr>
                <w:rFonts w:ascii="Times New Roman" w:hAnsi="Times New Roman" w:cs="Times New Roman"/>
              </w:rPr>
            </w:pPr>
          </w:p>
          <w:p w14:paraId="06CF7085" w14:textId="77777777" w:rsidR="009F105A" w:rsidRDefault="009F105A">
            <w:pPr>
              <w:spacing w:after="0" w:line="240" w:lineRule="auto"/>
              <w:jc w:val="both"/>
              <w:rPr>
                <w:rFonts w:ascii="Times New Roman" w:hAnsi="Times New Roman" w:cs="Times New Roman"/>
              </w:rPr>
            </w:pPr>
          </w:p>
          <w:p w14:paraId="5F1C64F9"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tc>
        <w:tc>
          <w:tcPr>
            <w:tcW w:w="1260" w:type="dxa"/>
          </w:tcPr>
          <w:p w14:paraId="5F5A894F" w14:textId="77777777" w:rsidR="009F105A" w:rsidRDefault="009F105A">
            <w:pPr>
              <w:spacing w:after="0" w:line="240" w:lineRule="auto"/>
              <w:jc w:val="both"/>
              <w:rPr>
                <w:rFonts w:ascii="Times New Roman" w:hAnsi="Times New Roman" w:cs="Times New Roman"/>
              </w:rPr>
            </w:pPr>
          </w:p>
          <w:p w14:paraId="2F528846" w14:textId="77777777" w:rsidR="009F105A" w:rsidRDefault="009F105A">
            <w:pPr>
              <w:spacing w:after="0" w:line="240" w:lineRule="auto"/>
              <w:jc w:val="both"/>
              <w:rPr>
                <w:rFonts w:ascii="Times New Roman" w:hAnsi="Times New Roman" w:cs="Times New Roman"/>
              </w:rPr>
            </w:pPr>
          </w:p>
          <w:p w14:paraId="0C42A07A" w14:textId="77777777" w:rsidR="009F105A" w:rsidRDefault="009F105A">
            <w:pPr>
              <w:spacing w:after="0" w:line="240" w:lineRule="auto"/>
              <w:jc w:val="both"/>
              <w:rPr>
                <w:rFonts w:ascii="Times New Roman" w:hAnsi="Times New Roman" w:cs="Times New Roman"/>
              </w:rPr>
            </w:pPr>
          </w:p>
          <w:p w14:paraId="731320E3" w14:textId="77777777" w:rsidR="009F105A" w:rsidRDefault="009F105A">
            <w:pPr>
              <w:spacing w:after="0" w:line="240" w:lineRule="auto"/>
              <w:jc w:val="both"/>
              <w:rPr>
                <w:rFonts w:ascii="Times New Roman" w:hAnsi="Times New Roman" w:cs="Times New Roman"/>
              </w:rPr>
            </w:pPr>
          </w:p>
          <w:p w14:paraId="3FE1A9FD" w14:textId="77777777" w:rsidR="009F105A" w:rsidRDefault="009F105A">
            <w:pPr>
              <w:spacing w:after="0" w:line="240" w:lineRule="auto"/>
              <w:jc w:val="both"/>
              <w:rPr>
                <w:rFonts w:ascii="Times New Roman" w:hAnsi="Times New Roman" w:cs="Times New Roman"/>
              </w:rPr>
            </w:pPr>
          </w:p>
          <w:p w14:paraId="4F431CC3" w14:textId="77777777" w:rsidR="009F105A" w:rsidRDefault="009F105A">
            <w:pPr>
              <w:spacing w:after="0" w:line="240" w:lineRule="auto"/>
              <w:jc w:val="both"/>
              <w:rPr>
                <w:rFonts w:ascii="Times New Roman" w:hAnsi="Times New Roman" w:cs="Times New Roman"/>
              </w:rPr>
            </w:pPr>
          </w:p>
          <w:p w14:paraId="5CB3341D" w14:textId="77777777" w:rsidR="009F105A" w:rsidRDefault="009F105A">
            <w:pPr>
              <w:spacing w:after="0" w:line="240" w:lineRule="auto"/>
              <w:jc w:val="both"/>
              <w:rPr>
                <w:rFonts w:ascii="Times New Roman" w:hAnsi="Times New Roman" w:cs="Times New Roman"/>
              </w:rPr>
            </w:pPr>
          </w:p>
          <w:p w14:paraId="61E31D1E" w14:textId="77777777" w:rsidR="009F105A" w:rsidRDefault="009F105A">
            <w:pPr>
              <w:spacing w:after="0" w:line="240" w:lineRule="auto"/>
              <w:jc w:val="both"/>
              <w:rPr>
                <w:rFonts w:ascii="Times New Roman" w:hAnsi="Times New Roman" w:cs="Times New Roman"/>
              </w:rPr>
            </w:pPr>
          </w:p>
          <w:p w14:paraId="60E0E6E8" w14:textId="77777777" w:rsidR="009F105A" w:rsidRDefault="009F105A">
            <w:pPr>
              <w:spacing w:after="0" w:line="240" w:lineRule="auto"/>
              <w:jc w:val="both"/>
              <w:rPr>
                <w:rFonts w:ascii="Times New Roman" w:hAnsi="Times New Roman" w:cs="Times New Roman"/>
              </w:rPr>
            </w:pPr>
          </w:p>
          <w:p w14:paraId="2F073869" w14:textId="77777777" w:rsidR="009F105A" w:rsidRDefault="009F105A">
            <w:pPr>
              <w:spacing w:after="0" w:line="240" w:lineRule="auto"/>
              <w:jc w:val="both"/>
              <w:rPr>
                <w:rFonts w:ascii="Times New Roman" w:hAnsi="Times New Roman" w:cs="Times New Roman"/>
              </w:rPr>
            </w:pPr>
          </w:p>
          <w:p w14:paraId="430BDDB9" w14:textId="77777777" w:rsidR="009F105A" w:rsidRDefault="009F105A">
            <w:pPr>
              <w:spacing w:after="0" w:line="240" w:lineRule="auto"/>
              <w:jc w:val="both"/>
              <w:rPr>
                <w:rFonts w:ascii="Times New Roman" w:hAnsi="Times New Roman" w:cs="Times New Roman"/>
              </w:rPr>
            </w:pPr>
          </w:p>
          <w:p w14:paraId="3945EA48" w14:textId="77777777" w:rsidR="009F105A" w:rsidRDefault="009F105A">
            <w:pPr>
              <w:spacing w:after="0" w:line="240" w:lineRule="auto"/>
              <w:jc w:val="both"/>
              <w:rPr>
                <w:rFonts w:ascii="Times New Roman" w:hAnsi="Times New Roman" w:cs="Times New Roman"/>
              </w:rPr>
            </w:pPr>
          </w:p>
          <w:p w14:paraId="4A39B176" w14:textId="77777777" w:rsidR="009F105A" w:rsidRDefault="009F105A">
            <w:pPr>
              <w:spacing w:after="0" w:line="240" w:lineRule="auto"/>
              <w:rPr>
                <w:rFonts w:ascii="Times New Roman" w:hAnsi="Times New Roman" w:cs="Times New Roman"/>
              </w:rPr>
            </w:pPr>
          </w:p>
          <w:p w14:paraId="2259C586" w14:textId="77777777" w:rsidR="009F105A" w:rsidRDefault="009F105A">
            <w:pPr>
              <w:spacing w:after="0" w:line="240" w:lineRule="auto"/>
              <w:rPr>
                <w:rFonts w:ascii="Times New Roman" w:hAnsi="Times New Roman" w:cs="Times New Roman"/>
              </w:rPr>
            </w:pPr>
          </w:p>
          <w:p w14:paraId="68FB6E5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10C5A09B" w14:textId="77777777" w:rsidR="009F105A" w:rsidRDefault="009F105A">
            <w:pPr>
              <w:spacing w:after="0" w:line="240" w:lineRule="auto"/>
              <w:jc w:val="both"/>
              <w:rPr>
                <w:rFonts w:ascii="Times New Roman" w:hAnsi="Times New Roman" w:cs="Times New Roman"/>
              </w:rPr>
            </w:pPr>
          </w:p>
          <w:p w14:paraId="08AF2457" w14:textId="77777777" w:rsidR="009F105A" w:rsidRDefault="009F105A">
            <w:pPr>
              <w:spacing w:after="0" w:line="240" w:lineRule="auto"/>
              <w:jc w:val="both"/>
              <w:rPr>
                <w:rFonts w:ascii="Times New Roman" w:hAnsi="Times New Roman" w:cs="Times New Roman"/>
              </w:rPr>
            </w:pPr>
          </w:p>
          <w:p w14:paraId="4211E2C4" w14:textId="77777777" w:rsidR="009F105A" w:rsidRDefault="009F105A">
            <w:pPr>
              <w:spacing w:after="0" w:line="240" w:lineRule="auto"/>
              <w:jc w:val="both"/>
              <w:rPr>
                <w:rFonts w:ascii="Times New Roman" w:hAnsi="Times New Roman" w:cs="Times New Roman"/>
              </w:rPr>
            </w:pPr>
          </w:p>
          <w:p w14:paraId="433545C8" w14:textId="77777777" w:rsidR="009F105A" w:rsidRDefault="009F105A">
            <w:pPr>
              <w:spacing w:after="0" w:line="240" w:lineRule="auto"/>
              <w:jc w:val="both"/>
              <w:rPr>
                <w:rFonts w:ascii="Times New Roman" w:hAnsi="Times New Roman" w:cs="Times New Roman"/>
              </w:rPr>
            </w:pPr>
          </w:p>
          <w:p w14:paraId="6DC2D58E" w14:textId="77777777" w:rsidR="009F105A" w:rsidRDefault="009F105A">
            <w:pPr>
              <w:spacing w:after="0" w:line="240" w:lineRule="auto"/>
              <w:jc w:val="both"/>
              <w:rPr>
                <w:rFonts w:ascii="Times New Roman" w:hAnsi="Times New Roman" w:cs="Times New Roman"/>
              </w:rPr>
            </w:pPr>
          </w:p>
          <w:p w14:paraId="6687A8DC" w14:textId="77777777" w:rsidR="009F105A" w:rsidRDefault="009F105A">
            <w:pPr>
              <w:spacing w:after="0" w:line="240" w:lineRule="auto"/>
              <w:jc w:val="both"/>
              <w:rPr>
                <w:rFonts w:ascii="Times New Roman" w:hAnsi="Times New Roman" w:cs="Times New Roman"/>
              </w:rPr>
            </w:pPr>
          </w:p>
          <w:p w14:paraId="7D65FEEC" w14:textId="77777777" w:rsidR="009F105A" w:rsidRDefault="009F105A">
            <w:pPr>
              <w:spacing w:after="0" w:line="240" w:lineRule="auto"/>
              <w:jc w:val="both"/>
              <w:rPr>
                <w:rFonts w:ascii="Times New Roman" w:hAnsi="Times New Roman" w:cs="Times New Roman"/>
              </w:rPr>
            </w:pPr>
          </w:p>
          <w:p w14:paraId="4CF19F5E" w14:textId="77777777" w:rsidR="009F105A" w:rsidRDefault="009F105A">
            <w:pPr>
              <w:spacing w:after="0" w:line="240" w:lineRule="auto"/>
              <w:jc w:val="both"/>
              <w:rPr>
                <w:rFonts w:ascii="Times New Roman" w:hAnsi="Times New Roman" w:cs="Times New Roman"/>
              </w:rPr>
            </w:pPr>
          </w:p>
          <w:p w14:paraId="6C7BA7E5" w14:textId="77777777" w:rsidR="009F105A" w:rsidRDefault="009F105A">
            <w:pPr>
              <w:spacing w:after="0" w:line="240" w:lineRule="auto"/>
              <w:jc w:val="both"/>
              <w:rPr>
                <w:rFonts w:ascii="Times New Roman" w:hAnsi="Times New Roman" w:cs="Times New Roman"/>
              </w:rPr>
            </w:pPr>
          </w:p>
          <w:p w14:paraId="5EE4F8B8" w14:textId="77777777" w:rsidR="009F105A" w:rsidRDefault="009F105A">
            <w:pPr>
              <w:spacing w:after="0" w:line="240" w:lineRule="auto"/>
              <w:jc w:val="both"/>
              <w:rPr>
                <w:rFonts w:ascii="Times New Roman" w:hAnsi="Times New Roman" w:cs="Times New Roman"/>
              </w:rPr>
            </w:pPr>
          </w:p>
          <w:p w14:paraId="1126A6DA" w14:textId="77777777" w:rsidR="009F105A" w:rsidRDefault="009F105A">
            <w:pPr>
              <w:spacing w:after="0" w:line="240" w:lineRule="auto"/>
              <w:jc w:val="both"/>
              <w:rPr>
                <w:rFonts w:ascii="Times New Roman" w:hAnsi="Times New Roman" w:cs="Times New Roman"/>
              </w:rPr>
            </w:pPr>
          </w:p>
          <w:p w14:paraId="12DBC44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14058B6C" w14:textId="77777777" w:rsidR="009F105A" w:rsidRDefault="009F105A">
            <w:pPr>
              <w:spacing w:after="0" w:line="240" w:lineRule="auto"/>
              <w:jc w:val="both"/>
              <w:rPr>
                <w:rFonts w:ascii="Times New Roman" w:hAnsi="Times New Roman" w:cs="Times New Roman"/>
              </w:rPr>
            </w:pPr>
          </w:p>
          <w:p w14:paraId="33C2677B" w14:textId="77777777" w:rsidR="009F105A" w:rsidRDefault="009F105A">
            <w:pPr>
              <w:spacing w:after="0" w:line="240" w:lineRule="auto"/>
              <w:jc w:val="both"/>
              <w:rPr>
                <w:rFonts w:ascii="Times New Roman" w:hAnsi="Times New Roman" w:cs="Times New Roman"/>
              </w:rPr>
            </w:pPr>
          </w:p>
          <w:p w14:paraId="4408AAD5" w14:textId="77777777" w:rsidR="009F105A" w:rsidRDefault="009F105A">
            <w:pPr>
              <w:spacing w:after="0" w:line="240" w:lineRule="auto"/>
              <w:jc w:val="both"/>
              <w:rPr>
                <w:rFonts w:ascii="Times New Roman" w:hAnsi="Times New Roman" w:cs="Times New Roman"/>
              </w:rPr>
            </w:pPr>
          </w:p>
          <w:p w14:paraId="1B8E7C5B" w14:textId="77777777" w:rsidR="009F105A" w:rsidRDefault="009F105A">
            <w:pPr>
              <w:spacing w:after="0" w:line="240" w:lineRule="auto"/>
              <w:jc w:val="both"/>
              <w:rPr>
                <w:rFonts w:ascii="Times New Roman" w:hAnsi="Times New Roman" w:cs="Times New Roman"/>
              </w:rPr>
            </w:pPr>
          </w:p>
          <w:p w14:paraId="444573C5" w14:textId="77777777" w:rsidR="009F105A" w:rsidRDefault="009F105A">
            <w:pPr>
              <w:spacing w:after="0" w:line="240" w:lineRule="auto"/>
              <w:jc w:val="both"/>
              <w:rPr>
                <w:rFonts w:ascii="Times New Roman" w:hAnsi="Times New Roman" w:cs="Times New Roman"/>
              </w:rPr>
            </w:pPr>
          </w:p>
        </w:tc>
        <w:tc>
          <w:tcPr>
            <w:tcW w:w="1800" w:type="dxa"/>
          </w:tcPr>
          <w:p w14:paraId="377715B3" w14:textId="77777777" w:rsidR="009F105A" w:rsidRDefault="009F105A">
            <w:pPr>
              <w:spacing w:after="0" w:line="240" w:lineRule="auto"/>
              <w:jc w:val="both"/>
              <w:rPr>
                <w:rFonts w:ascii="Times New Roman" w:hAnsi="Times New Roman" w:cs="Times New Roman"/>
              </w:rPr>
            </w:pPr>
          </w:p>
          <w:p w14:paraId="6E88324A" w14:textId="77777777" w:rsidR="009F105A" w:rsidRDefault="009F105A">
            <w:pPr>
              <w:spacing w:after="0" w:line="240" w:lineRule="auto"/>
              <w:jc w:val="both"/>
              <w:rPr>
                <w:rFonts w:ascii="Times New Roman" w:hAnsi="Times New Roman" w:cs="Times New Roman"/>
              </w:rPr>
            </w:pPr>
          </w:p>
          <w:p w14:paraId="79FE3EE9" w14:textId="77777777" w:rsidR="009F105A" w:rsidRDefault="009F105A">
            <w:pPr>
              <w:spacing w:after="0" w:line="240" w:lineRule="auto"/>
              <w:jc w:val="both"/>
              <w:rPr>
                <w:rFonts w:ascii="Times New Roman" w:hAnsi="Times New Roman" w:cs="Times New Roman"/>
              </w:rPr>
            </w:pPr>
          </w:p>
          <w:p w14:paraId="29C05E91" w14:textId="77777777" w:rsidR="009F105A" w:rsidRDefault="009F105A">
            <w:pPr>
              <w:spacing w:after="0" w:line="240" w:lineRule="auto"/>
              <w:jc w:val="both"/>
              <w:rPr>
                <w:rFonts w:ascii="Times New Roman" w:hAnsi="Times New Roman" w:cs="Times New Roman"/>
              </w:rPr>
            </w:pPr>
          </w:p>
          <w:p w14:paraId="53F8A622" w14:textId="77777777" w:rsidR="009F105A" w:rsidRDefault="009F105A">
            <w:pPr>
              <w:spacing w:after="0" w:line="240" w:lineRule="auto"/>
              <w:jc w:val="both"/>
              <w:rPr>
                <w:rFonts w:ascii="Times New Roman" w:hAnsi="Times New Roman" w:cs="Times New Roman"/>
              </w:rPr>
            </w:pPr>
          </w:p>
          <w:p w14:paraId="050A4ECE" w14:textId="77777777" w:rsidR="009F105A" w:rsidRDefault="009F105A">
            <w:pPr>
              <w:spacing w:after="0" w:line="240" w:lineRule="auto"/>
              <w:jc w:val="both"/>
              <w:rPr>
                <w:rFonts w:ascii="Times New Roman" w:hAnsi="Times New Roman" w:cs="Times New Roman"/>
              </w:rPr>
            </w:pPr>
          </w:p>
          <w:p w14:paraId="777DF040" w14:textId="77777777" w:rsidR="009F105A" w:rsidRDefault="009F105A">
            <w:pPr>
              <w:spacing w:after="0" w:line="240" w:lineRule="auto"/>
              <w:jc w:val="both"/>
              <w:rPr>
                <w:rFonts w:ascii="Times New Roman" w:hAnsi="Times New Roman" w:cs="Times New Roman"/>
              </w:rPr>
            </w:pPr>
          </w:p>
          <w:p w14:paraId="3576C907" w14:textId="77777777" w:rsidR="009F105A" w:rsidRDefault="009F105A">
            <w:pPr>
              <w:spacing w:after="0" w:line="240" w:lineRule="auto"/>
              <w:jc w:val="both"/>
              <w:rPr>
                <w:rFonts w:ascii="Times New Roman" w:hAnsi="Times New Roman" w:cs="Times New Roman"/>
              </w:rPr>
            </w:pPr>
          </w:p>
          <w:p w14:paraId="290ADC19" w14:textId="77777777" w:rsidR="009F105A" w:rsidRDefault="009F105A">
            <w:pPr>
              <w:spacing w:after="0" w:line="240" w:lineRule="auto"/>
              <w:jc w:val="both"/>
              <w:rPr>
                <w:rFonts w:ascii="Times New Roman" w:hAnsi="Times New Roman" w:cs="Times New Roman"/>
              </w:rPr>
            </w:pPr>
          </w:p>
          <w:p w14:paraId="20AA7AA8" w14:textId="77777777" w:rsidR="009F105A" w:rsidRDefault="009F105A">
            <w:pPr>
              <w:spacing w:after="0" w:line="240" w:lineRule="auto"/>
              <w:jc w:val="both"/>
              <w:rPr>
                <w:rFonts w:ascii="Times New Roman" w:hAnsi="Times New Roman" w:cs="Times New Roman"/>
              </w:rPr>
            </w:pPr>
          </w:p>
          <w:p w14:paraId="47305520" w14:textId="77777777" w:rsidR="009F105A" w:rsidRDefault="009F105A">
            <w:pPr>
              <w:spacing w:after="0" w:line="240" w:lineRule="auto"/>
              <w:jc w:val="both"/>
              <w:rPr>
                <w:rFonts w:ascii="Times New Roman" w:hAnsi="Times New Roman" w:cs="Times New Roman"/>
              </w:rPr>
            </w:pPr>
          </w:p>
          <w:p w14:paraId="243E7B27" w14:textId="77777777" w:rsidR="009F105A" w:rsidRDefault="009F105A">
            <w:pPr>
              <w:spacing w:after="0" w:line="240" w:lineRule="auto"/>
              <w:jc w:val="both"/>
              <w:rPr>
                <w:rFonts w:ascii="Times New Roman" w:hAnsi="Times New Roman" w:cs="Times New Roman"/>
              </w:rPr>
            </w:pPr>
          </w:p>
          <w:p w14:paraId="0C07486F" w14:textId="77777777" w:rsidR="009F105A" w:rsidRDefault="009F105A">
            <w:pPr>
              <w:spacing w:after="0" w:line="240" w:lineRule="auto"/>
              <w:jc w:val="both"/>
              <w:rPr>
                <w:rFonts w:ascii="Times New Roman" w:hAnsi="Times New Roman" w:cs="Times New Roman"/>
              </w:rPr>
            </w:pPr>
          </w:p>
          <w:p w14:paraId="0E7285D2" w14:textId="77777777" w:rsidR="009F105A" w:rsidRDefault="009F105A">
            <w:pPr>
              <w:spacing w:after="0" w:line="240" w:lineRule="auto"/>
              <w:jc w:val="both"/>
              <w:rPr>
                <w:rFonts w:ascii="Times New Roman" w:hAnsi="Times New Roman" w:cs="Times New Roman"/>
              </w:rPr>
            </w:pPr>
          </w:p>
          <w:p w14:paraId="5A84854E"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We will comply with the recommendations and ensure to record and recognize the unreleased checks at year-end as liability.</w:t>
            </w:r>
          </w:p>
          <w:p w14:paraId="28FAEE22" w14:textId="77777777" w:rsidR="009F105A" w:rsidRDefault="009F105A">
            <w:pPr>
              <w:spacing w:after="0" w:line="240" w:lineRule="auto"/>
              <w:jc w:val="both"/>
              <w:rPr>
                <w:rFonts w:ascii="Times New Roman" w:hAnsi="Times New Roman" w:cs="Times New Roman"/>
              </w:rPr>
            </w:pPr>
          </w:p>
          <w:p w14:paraId="3D8E5E4D" w14:textId="77777777" w:rsidR="009F105A" w:rsidRDefault="009F105A">
            <w:pPr>
              <w:spacing w:after="0" w:line="240" w:lineRule="auto"/>
              <w:jc w:val="both"/>
              <w:rPr>
                <w:rFonts w:ascii="Times New Roman" w:hAnsi="Times New Roman" w:cs="Times New Roman"/>
              </w:rPr>
            </w:pPr>
          </w:p>
          <w:p w14:paraId="19C4828C" w14:textId="77777777" w:rsidR="009F105A" w:rsidRDefault="009F105A">
            <w:pPr>
              <w:spacing w:after="0" w:line="240" w:lineRule="auto"/>
              <w:jc w:val="both"/>
              <w:rPr>
                <w:rFonts w:ascii="Times New Roman" w:hAnsi="Times New Roman" w:cs="Times New Roman"/>
              </w:rPr>
            </w:pPr>
          </w:p>
          <w:p w14:paraId="22D0EEC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Accountant will recognize the liability in the appropriate cash and liability accounts to be reflected in the Restated Financial </w:t>
            </w:r>
            <w:r>
              <w:rPr>
                <w:rFonts w:ascii="Times New Roman" w:hAnsi="Times New Roman" w:cs="Times New Roman"/>
              </w:rPr>
              <w:lastRenderedPageBreak/>
              <w:t>Statement for CY 2024 since the book was already closed for CY 2023.</w:t>
            </w:r>
          </w:p>
          <w:p w14:paraId="446531CB" w14:textId="77777777" w:rsidR="009F105A" w:rsidRDefault="009F105A">
            <w:pPr>
              <w:spacing w:after="0" w:line="240" w:lineRule="auto"/>
              <w:jc w:val="both"/>
              <w:rPr>
                <w:rFonts w:ascii="Times New Roman" w:hAnsi="Times New Roman" w:cs="Times New Roman"/>
              </w:rPr>
            </w:pPr>
          </w:p>
          <w:p w14:paraId="793408FE" w14:textId="77777777" w:rsidR="009F105A" w:rsidRDefault="009F105A">
            <w:pPr>
              <w:spacing w:after="0" w:line="240" w:lineRule="auto"/>
              <w:jc w:val="both"/>
              <w:rPr>
                <w:rFonts w:ascii="Times New Roman" w:hAnsi="Times New Roman" w:cs="Times New Roman"/>
              </w:rPr>
            </w:pPr>
          </w:p>
          <w:p w14:paraId="5C49E6B7" w14:textId="77777777" w:rsidR="009F105A" w:rsidRDefault="009F105A">
            <w:pPr>
              <w:spacing w:after="0" w:line="240" w:lineRule="auto"/>
              <w:jc w:val="both"/>
              <w:rPr>
                <w:rFonts w:ascii="Times New Roman" w:hAnsi="Times New Roman" w:cs="Times New Roman"/>
              </w:rPr>
            </w:pPr>
          </w:p>
        </w:tc>
        <w:tc>
          <w:tcPr>
            <w:tcW w:w="900" w:type="dxa"/>
          </w:tcPr>
          <w:p w14:paraId="1A24F0CB" w14:textId="77777777" w:rsidR="009F105A" w:rsidRDefault="009F105A">
            <w:pPr>
              <w:spacing w:after="0" w:line="240" w:lineRule="auto"/>
              <w:jc w:val="both"/>
              <w:rPr>
                <w:rFonts w:ascii="Times New Roman" w:hAnsi="Times New Roman" w:cs="Times New Roman"/>
              </w:rPr>
            </w:pPr>
          </w:p>
        </w:tc>
        <w:tc>
          <w:tcPr>
            <w:tcW w:w="1440" w:type="dxa"/>
          </w:tcPr>
          <w:p w14:paraId="16366E52" w14:textId="77777777" w:rsidR="009F105A" w:rsidRDefault="009F105A">
            <w:pPr>
              <w:spacing w:after="0" w:line="240" w:lineRule="auto"/>
              <w:jc w:val="both"/>
              <w:rPr>
                <w:rFonts w:ascii="Times New Roman" w:hAnsi="Times New Roman" w:cs="Times New Roman"/>
              </w:rPr>
            </w:pPr>
          </w:p>
          <w:p w14:paraId="4132F9B5" w14:textId="77777777" w:rsidR="009F105A" w:rsidRDefault="009F105A">
            <w:pPr>
              <w:spacing w:after="0" w:line="240" w:lineRule="auto"/>
              <w:jc w:val="both"/>
              <w:rPr>
                <w:rFonts w:ascii="Times New Roman" w:hAnsi="Times New Roman" w:cs="Times New Roman"/>
              </w:rPr>
            </w:pPr>
          </w:p>
          <w:p w14:paraId="5BA27E40" w14:textId="77777777" w:rsidR="009F105A" w:rsidRDefault="009F105A">
            <w:pPr>
              <w:spacing w:after="0" w:line="240" w:lineRule="auto"/>
              <w:jc w:val="both"/>
              <w:rPr>
                <w:rFonts w:ascii="Times New Roman" w:hAnsi="Times New Roman" w:cs="Times New Roman"/>
              </w:rPr>
            </w:pPr>
          </w:p>
          <w:p w14:paraId="03D253DE" w14:textId="77777777" w:rsidR="009F105A" w:rsidRDefault="009F105A">
            <w:pPr>
              <w:spacing w:after="0" w:line="240" w:lineRule="auto"/>
              <w:jc w:val="both"/>
              <w:rPr>
                <w:rFonts w:ascii="Times New Roman" w:hAnsi="Times New Roman" w:cs="Times New Roman"/>
              </w:rPr>
            </w:pPr>
          </w:p>
          <w:p w14:paraId="36E80D5E" w14:textId="77777777" w:rsidR="009F105A" w:rsidRDefault="009F105A">
            <w:pPr>
              <w:spacing w:after="0" w:line="240" w:lineRule="auto"/>
              <w:jc w:val="both"/>
              <w:rPr>
                <w:rFonts w:ascii="Times New Roman" w:hAnsi="Times New Roman" w:cs="Times New Roman"/>
              </w:rPr>
            </w:pPr>
          </w:p>
          <w:p w14:paraId="7F559EF2" w14:textId="77777777" w:rsidR="009F105A" w:rsidRDefault="009F105A">
            <w:pPr>
              <w:spacing w:after="0" w:line="240" w:lineRule="auto"/>
              <w:jc w:val="both"/>
              <w:rPr>
                <w:rFonts w:ascii="Times New Roman" w:hAnsi="Times New Roman" w:cs="Times New Roman"/>
              </w:rPr>
            </w:pPr>
          </w:p>
          <w:p w14:paraId="12BF94EA" w14:textId="77777777" w:rsidR="009F105A" w:rsidRDefault="009F105A">
            <w:pPr>
              <w:spacing w:after="0" w:line="240" w:lineRule="auto"/>
              <w:jc w:val="both"/>
              <w:rPr>
                <w:rFonts w:ascii="Times New Roman" w:hAnsi="Times New Roman" w:cs="Times New Roman"/>
              </w:rPr>
            </w:pPr>
          </w:p>
          <w:p w14:paraId="5AC0972B" w14:textId="77777777" w:rsidR="009F105A" w:rsidRDefault="009F105A">
            <w:pPr>
              <w:spacing w:after="0" w:line="240" w:lineRule="auto"/>
              <w:jc w:val="both"/>
              <w:rPr>
                <w:rFonts w:ascii="Times New Roman" w:hAnsi="Times New Roman" w:cs="Times New Roman"/>
              </w:rPr>
            </w:pPr>
          </w:p>
          <w:p w14:paraId="2974355F" w14:textId="77777777" w:rsidR="009F105A" w:rsidRDefault="009F105A">
            <w:pPr>
              <w:spacing w:after="0" w:line="240" w:lineRule="auto"/>
              <w:jc w:val="both"/>
              <w:rPr>
                <w:rFonts w:ascii="Times New Roman" w:hAnsi="Times New Roman" w:cs="Times New Roman"/>
              </w:rPr>
            </w:pPr>
          </w:p>
          <w:p w14:paraId="6A3054CD" w14:textId="77777777" w:rsidR="009F105A" w:rsidRDefault="009F105A">
            <w:pPr>
              <w:spacing w:after="0" w:line="240" w:lineRule="auto"/>
              <w:jc w:val="both"/>
              <w:rPr>
                <w:rFonts w:ascii="Times New Roman" w:hAnsi="Times New Roman" w:cs="Times New Roman"/>
              </w:rPr>
            </w:pPr>
          </w:p>
          <w:p w14:paraId="5B322DC3" w14:textId="77777777" w:rsidR="009F105A" w:rsidRDefault="009F105A">
            <w:pPr>
              <w:spacing w:after="0" w:line="240" w:lineRule="auto"/>
              <w:jc w:val="both"/>
              <w:rPr>
                <w:rFonts w:ascii="Times New Roman" w:hAnsi="Times New Roman" w:cs="Times New Roman"/>
              </w:rPr>
            </w:pPr>
          </w:p>
          <w:p w14:paraId="2F128442" w14:textId="77777777" w:rsidR="009F105A" w:rsidRDefault="009F105A">
            <w:pPr>
              <w:spacing w:after="0" w:line="240" w:lineRule="auto"/>
              <w:jc w:val="both"/>
              <w:rPr>
                <w:rFonts w:ascii="Times New Roman" w:hAnsi="Times New Roman" w:cs="Times New Roman"/>
              </w:rPr>
            </w:pPr>
          </w:p>
          <w:p w14:paraId="74689976" w14:textId="77777777" w:rsidR="009F105A" w:rsidRDefault="009F105A">
            <w:pPr>
              <w:spacing w:after="0" w:line="240" w:lineRule="auto"/>
              <w:jc w:val="both"/>
              <w:rPr>
                <w:rFonts w:ascii="Times New Roman" w:hAnsi="Times New Roman" w:cs="Times New Roman"/>
              </w:rPr>
            </w:pPr>
          </w:p>
          <w:p w14:paraId="6BD43AA0" w14:textId="77777777" w:rsidR="009F105A" w:rsidRDefault="009F105A">
            <w:pPr>
              <w:spacing w:after="0" w:line="240" w:lineRule="auto"/>
              <w:jc w:val="both"/>
              <w:rPr>
                <w:rFonts w:ascii="Times New Roman" w:hAnsi="Times New Roman" w:cs="Times New Roman"/>
              </w:rPr>
            </w:pPr>
          </w:p>
          <w:p w14:paraId="47DA089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12880ABB" w14:textId="77777777" w:rsidR="009F105A" w:rsidRDefault="009F105A">
            <w:pPr>
              <w:spacing w:after="0" w:line="240" w:lineRule="auto"/>
              <w:jc w:val="both"/>
              <w:rPr>
                <w:rFonts w:ascii="Times New Roman" w:hAnsi="Times New Roman" w:cs="Times New Roman"/>
              </w:rPr>
            </w:pPr>
          </w:p>
          <w:p w14:paraId="0810702B" w14:textId="77777777" w:rsidR="009F105A" w:rsidRDefault="009F105A">
            <w:pPr>
              <w:spacing w:after="0" w:line="240" w:lineRule="auto"/>
              <w:jc w:val="both"/>
              <w:rPr>
                <w:rFonts w:ascii="Times New Roman" w:hAnsi="Times New Roman" w:cs="Times New Roman"/>
              </w:rPr>
            </w:pPr>
          </w:p>
          <w:p w14:paraId="79ABD8FD" w14:textId="77777777" w:rsidR="009F105A" w:rsidRDefault="009F105A">
            <w:pPr>
              <w:spacing w:after="0" w:line="240" w:lineRule="auto"/>
              <w:jc w:val="both"/>
              <w:rPr>
                <w:rFonts w:ascii="Times New Roman" w:hAnsi="Times New Roman" w:cs="Times New Roman"/>
              </w:rPr>
            </w:pPr>
          </w:p>
          <w:p w14:paraId="50B06B07" w14:textId="77777777" w:rsidR="009F105A" w:rsidRDefault="009F105A">
            <w:pPr>
              <w:spacing w:after="0" w:line="240" w:lineRule="auto"/>
              <w:jc w:val="both"/>
              <w:rPr>
                <w:rFonts w:ascii="Times New Roman" w:hAnsi="Times New Roman" w:cs="Times New Roman"/>
              </w:rPr>
            </w:pPr>
          </w:p>
          <w:p w14:paraId="1B06D4F8" w14:textId="77777777" w:rsidR="009F105A" w:rsidRDefault="009F105A">
            <w:pPr>
              <w:spacing w:after="0" w:line="240" w:lineRule="auto"/>
              <w:jc w:val="both"/>
              <w:rPr>
                <w:rFonts w:ascii="Times New Roman" w:hAnsi="Times New Roman" w:cs="Times New Roman"/>
              </w:rPr>
            </w:pPr>
          </w:p>
          <w:p w14:paraId="7024F75F" w14:textId="77777777" w:rsidR="009F105A" w:rsidRDefault="009F105A">
            <w:pPr>
              <w:spacing w:after="0" w:line="240" w:lineRule="auto"/>
              <w:jc w:val="both"/>
              <w:rPr>
                <w:rFonts w:ascii="Times New Roman" w:hAnsi="Times New Roman" w:cs="Times New Roman"/>
              </w:rPr>
            </w:pPr>
          </w:p>
          <w:p w14:paraId="5532EA13" w14:textId="77777777" w:rsidR="009F105A" w:rsidRDefault="009F105A">
            <w:pPr>
              <w:spacing w:after="0" w:line="240" w:lineRule="auto"/>
              <w:jc w:val="both"/>
              <w:rPr>
                <w:rFonts w:ascii="Times New Roman" w:hAnsi="Times New Roman" w:cs="Times New Roman"/>
              </w:rPr>
            </w:pPr>
          </w:p>
          <w:p w14:paraId="1D4AD0C4" w14:textId="77777777" w:rsidR="009F105A" w:rsidRDefault="009F105A">
            <w:pPr>
              <w:spacing w:after="0" w:line="240" w:lineRule="auto"/>
              <w:jc w:val="both"/>
              <w:rPr>
                <w:rFonts w:ascii="Times New Roman" w:hAnsi="Times New Roman" w:cs="Times New Roman"/>
              </w:rPr>
            </w:pPr>
          </w:p>
          <w:p w14:paraId="5A37BE53" w14:textId="77777777" w:rsidR="009F105A" w:rsidRDefault="009F105A">
            <w:pPr>
              <w:spacing w:after="0" w:line="240" w:lineRule="auto"/>
              <w:jc w:val="both"/>
              <w:rPr>
                <w:rFonts w:ascii="Times New Roman" w:hAnsi="Times New Roman" w:cs="Times New Roman"/>
              </w:rPr>
            </w:pPr>
          </w:p>
          <w:p w14:paraId="278D6F2A" w14:textId="77777777" w:rsidR="009F105A" w:rsidRDefault="009F105A">
            <w:pPr>
              <w:spacing w:after="0" w:line="240" w:lineRule="auto"/>
              <w:jc w:val="both"/>
              <w:rPr>
                <w:rFonts w:ascii="Times New Roman" w:hAnsi="Times New Roman" w:cs="Times New Roman"/>
              </w:rPr>
            </w:pPr>
          </w:p>
          <w:p w14:paraId="77EE5F2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0EC4F3D3" w14:textId="77777777" w:rsidR="009F105A" w:rsidRDefault="009F105A">
            <w:pPr>
              <w:spacing w:after="0" w:line="240" w:lineRule="auto"/>
              <w:jc w:val="both"/>
              <w:rPr>
                <w:rFonts w:ascii="Times New Roman" w:hAnsi="Times New Roman" w:cs="Times New Roman"/>
              </w:rPr>
            </w:pPr>
          </w:p>
        </w:tc>
        <w:tc>
          <w:tcPr>
            <w:tcW w:w="1170" w:type="dxa"/>
          </w:tcPr>
          <w:p w14:paraId="34CA8FFD" w14:textId="77777777" w:rsidR="009F105A" w:rsidRDefault="009F105A">
            <w:pPr>
              <w:spacing w:after="0" w:line="240" w:lineRule="auto"/>
              <w:jc w:val="both"/>
              <w:rPr>
                <w:rFonts w:ascii="Times New Roman" w:hAnsi="Times New Roman" w:cs="Times New Roman"/>
              </w:rPr>
            </w:pPr>
          </w:p>
          <w:p w14:paraId="5A02A870" w14:textId="77777777" w:rsidR="009F105A" w:rsidRDefault="009F105A">
            <w:pPr>
              <w:spacing w:after="0" w:line="240" w:lineRule="auto"/>
              <w:jc w:val="both"/>
              <w:rPr>
                <w:rFonts w:ascii="Times New Roman" w:hAnsi="Times New Roman" w:cs="Times New Roman"/>
              </w:rPr>
            </w:pPr>
          </w:p>
          <w:p w14:paraId="3304AE20" w14:textId="77777777" w:rsidR="009F105A" w:rsidRDefault="009F105A">
            <w:pPr>
              <w:spacing w:after="0" w:line="240" w:lineRule="auto"/>
              <w:jc w:val="both"/>
              <w:rPr>
                <w:rFonts w:ascii="Times New Roman" w:hAnsi="Times New Roman" w:cs="Times New Roman"/>
              </w:rPr>
            </w:pPr>
          </w:p>
          <w:p w14:paraId="5598C882" w14:textId="77777777" w:rsidR="009F105A" w:rsidRDefault="009F105A">
            <w:pPr>
              <w:spacing w:after="0" w:line="240" w:lineRule="auto"/>
              <w:jc w:val="both"/>
              <w:rPr>
                <w:rFonts w:ascii="Times New Roman" w:hAnsi="Times New Roman" w:cs="Times New Roman"/>
              </w:rPr>
            </w:pPr>
          </w:p>
          <w:p w14:paraId="6150F69F" w14:textId="77777777" w:rsidR="009F105A" w:rsidRDefault="009F105A">
            <w:pPr>
              <w:spacing w:after="0" w:line="240" w:lineRule="auto"/>
              <w:jc w:val="both"/>
              <w:rPr>
                <w:rFonts w:ascii="Times New Roman" w:hAnsi="Times New Roman" w:cs="Times New Roman"/>
              </w:rPr>
            </w:pPr>
          </w:p>
          <w:p w14:paraId="7A1211F7" w14:textId="77777777" w:rsidR="009F105A" w:rsidRDefault="009F105A">
            <w:pPr>
              <w:spacing w:after="0" w:line="240" w:lineRule="auto"/>
              <w:jc w:val="both"/>
              <w:rPr>
                <w:rFonts w:ascii="Times New Roman" w:hAnsi="Times New Roman" w:cs="Times New Roman"/>
              </w:rPr>
            </w:pPr>
          </w:p>
          <w:p w14:paraId="224839A0" w14:textId="77777777" w:rsidR="009F105A" w:rsidRDefault="009F105A">
            <w:pPr>
              <w:spacing w:after="0" w:line="240" w:lineRule="auto"/>
              <w:jc w:val="both"/>
              <w:rPr>
                <w:rFonts w:ascii="Times New Roman" w:hAnsi="Times New Roman" w:cs="Times New Roman"/>
              </w:rPr>
            </w:pPr>
          </w:p>
          <w:p w14:paraId="47D78392" w14:textId="77777777" w:rsidR="009F105A" w:rsidRDefault="009F105A">
            <w:pPr>
              <w:spacing w:after="0" w:line="240" w:lineRule="auto"/>
              <w:jc w:val="both"/>
              <w:rPr>
                <w:rFonts w:ascii="Times New Roman" w:hAnsi="Times New Roman" w:cs="Times New Roman"/>
              </w:rPr>
            </w:pPr>
          </w:p>
          <w:p w14:paraId="31DF46B7" w14:textId="77777777" w:rsidR="009F105A" w:rsidRDefault="009F105A">
            <w:pPr>
              <w:spacing w:after="0" w:line="240" w:lineRule="auto"/>
              <w:jc w:val="both"/>
              <w:rPr>
                <w:rFonts w:ascii="Times New Roman" w:hAnsi="Times New Roman" w:cs="Times New Roman"/>
              </w:rPr>
            </w:pPr>
          </w:p>
          <w:p w14:paraId="5DA8A9AE" w14:textId="77777777" w:rsidR="009F105A" w:rsidRDefault="009F105A">
            <w:pPr>
              <w:spacing w:after="0" w:line="240" w:lineRule="auto"/>
              <w:jc w:val="both"/>
              <w:rPr>
                <w:rFonts w:ascii="Times New Roman" w:hAnsi="Times New Roman" w:cs="Times New Roman"/>
              </w:rPr>
            </w:pPr>
          </w:p>
          <w:p w14:paraId="2A8251D4" w14:textId="77777777" w:rsidR="009F105A" w:rsidRDefault="009F105A">
            <w:pPr>
              <w:spacing w:after="0" w:line="240" w:lineRule="auto"/>
              <w:jc w:val="both"/>
              <w:rPr>
                <w:rFonts w:ascii="Times New Roman" w:hAnsi="Times New Roman" w:cs="Times New Roman"/>
              </w:rPr>
            </w:pPr>
          </w:p>
          <w:p w14:paraId="6489EEC8" w14:textId="77777777" w:rsidR="009F105A" w:rsidRDefault="009F105A">
            <w:pPr>
              <w:spacing w:after="0" w:line="240" w:lineRule="auto"/>
              <w:jc w:val="both"/>
              <w:rPr>
                <w:rFonts w:ascii="Times New Roman" w:hAnsi="Times New Roman" w:cs="Times New Roman"/>
              </w:rPr>
            </w:pPr>
          </w:p>
          <w:p w14:paraId="1A9A5469" w14:textId="77777777" w:rsidR="009F105A" w:rsidRDefault="009F105A">
            <w:pPr>
              <w:spacing w:after="0" w:line="240" w:lineRule="auto"/>
              <w:jc w:val="both"/>
              <w:rPr>
                <w:rFonts w:ascii="Times New Roman" w:hAnsi="Times New Roman" w:cs="Times New Roman"/>
              </w:rPr>
            </w:pPr>
          </w:p>
          <w:p w14:paraId="2DA50D3F" w14:textId="77777777" w:rsidR="009F105A" w:rsidRDefault="009F105A">
            <w:pPr>
              <w:spacing w:after="0" w:line="240" w:lineRule="auto"/>
              <w:jc w:val="both"/>
              <w:rPr>
                <w:rFonts w:ascii="Times New Roman" w:hAnsi="Times New Roman" w:cs="Times New Roman"/>
              </w:rPr>
            </w:pPr>
          </w:p>
          <w:p w14:paraId="2FFA0035" w14:textId="77777777" w:rsidR="009F105A" w:rsidRDefault="009F105A">
            <w:pPr>
              <w:spacing w:after="0" w:line="240" w:lineRule="auto"/>
              <w:jc w:val="both"/>
              <w:rPr>
                <w:rFonts w:ascii="Times New Roman" w:hAnsi="Times New Roman" w:cs="Times New Roman"/>
              </w:rPr>
            </w:pPr>
          </w:p>
          <w:p w14:paraId="24E6AE53" w14:textId="77777777" w:rsidR="009F105A" w:rsidRDefault="009F105A">
            <w:pPr>
              <w:spacing w:after="0" w:line="240" w:lineRule="auto"/>
              <w:jc w:val="both"/>
              <w:rPr>
                <w:rFonts w:ascii="Times New Roman" w:hAnsi="Times New Roman" w:cs="Times New Roman"/>
              </w:rPr>
            </w:pPr>
          </w:p>
          <w:p w14:paraId="40BA5B0D" w14:textId="77777777" w:rsidR="009F105A" w:rsidRDefault="009F105A">
            <w:pPr>
              <w:spacing w:after="0" w:line="240" w:lineRule="auto"/>
              <w:jc w:val="both"/>
              <w:rPr>
                <w:rFonts w:ascii="Times New Roman" w:hAnsi="Times New Roman" w:cs="Times New Roman"/>
              </w:rPr>
            </w:pPr>
          </w:p>
          <w:p w14:paraId="4843E4B4" w14:textId="77777777" w:rsidR="009F105A" w:rsidRDefault="009F105A">
            <w:pPr>
              <w:spacing w:after="0" w:line="240" w:lineRule="auto"/>
              <w:jc w:val="both"/>
              <w:rPr>
                <w:rFonts w:ascii="Times New Roman" w:hAnsi="Times New Roman" w:cs="Times New Roman"/>
              </w:rPr>
            </w:pPr>
          </w:p>
          <w:p w14:paraId="6FA9A534" w14:textId="77777777" w:rsidR="009F105A" w:rsidRDefault="009F105A">
            <w:pPr>
              <w:spacing w:after="0" w:line="240" w:lineRule="auto"/>
              <w:jc w:val="both"/>
              <w:rPr>
                <w:rFonts w:ascii="Times New Roman" w:hAnsi="Times New Roman" w:cs="Times New Roman"/>
              </w:rPr>
            </w:pPr>
          </w:p>
          <w:p w14:paraId="5A33B799" w14:textId="77777777" w:rsidR="009F105A" w:rsidRDefault="009F105A">
            <w:pPr>
              <w:spacing w:after="0" w:line="240" w:lineRule="auto"/>
              <w:jc w:val="both"/>
              <w:rPr>
                <w:rFonts w:ascii="Times New Roman" w:hAnsi="Times New Roman" w:cs="Times New Roman"/>
              </w:rPr>
            </w:pPr>
          </w:p>
          <w:p w14:paraId="0D173E3A" w14:textId="77777777" w:rsidR="009F105A" w:rsidRDefault="009F105A">
            <w:pPr>
              <w:spacing w:after="0" w:line="240" w:lineRule="auto"/>
              <w:jc w:val="both"/>
              <w:rPr>
                <w:rFonts w:ascii="Times New Roman" w:hAnsi="Times New Roman" w:cs="Times New Roman"/>
              </w:rPr>
            </w:pPr>
          </w:p>
          <w:p w14:paraId="4FBB0226" w14:textId="77777777" w:rsidR="009F105A" w:rsidRDefault="009F105A">
            <w:pPr>
              <w:spacing w:after="0" w:line="240" w:lineRule="auto"/>
              <w:jc w:val="both"/>
              <w:rPr>
                <w:rFonts w:ascii="Times New Roman" w:hAnsi="Times New Roman" w:cs="Times New Roman"/>
              </w:rPr>
            </w:pPr>
          </w:p>
          <w:p w14:paraId="544E45CB" w14:textId="77777777" w:rsidR="009F105A" w:rsidRDefault="009F105A">
            <w:pPr>
              <w:spacing w:after="0" w:line="240" w:lineRule="auto"/>
              <w:jc w:val="both"/>
              <w:rPr>
                <w:rFonts w:ascii="Times New Roman" w:hAnsi="Times New Roman" w:cs="Times New Roman"/>
              </w:rPr>
            </w:pPr>
          </w:p>
          <w:p w14:paraId="59D85C5A" w14:textId="77777777" w:rsidR="009F105A" w:rsidRDefault="009F105A">
            <w:pPr>
              <w:spacing w:after="0" w:line="240" w:lineRule="auto"/>
              <w:jc w:val="both"/>
              <w:rPr>
                <w:rFonts w:ascii="Times New Roman" w:hAnsi="Times New Roman" w:cs="Times New Roman"/>
              </w:rPr>
            </w:pPr>
          </w:p>
          <w:p w14:paraId="5C5BE034" w14:textId="77777777" w:rsidR="009F105A" w:rsidRDefault="009F105A">
            <w:pPr>
              <w:spacing w:after="0" w:line="240" w:lineRule="auto"/>
              <w:jc w:val="both"/>
              <w:rPr>
                <w:rFonts w:ascii="Times New Roman" w:hAnsi="Times New Roman" w:cs="Times New Roman"/>
              </w:rPr>
            </w:pPr>
          </w:p>
          <w:p w14:paraId="4BB5203A" w14:textId="77777777" w:rsidR="009F105A" w:rsidRDefault="009F105A">
            <w:pPr>
              <w:spacing w:after="0" w:line="240" w:lineRule="auto"/>
              <w:jc w:val="both"/>
              <w:rPr>
                <w:rFonts w:ascii="Times New Roman" w:hAnsi="Times New Roman" w:cs="Times New Roman"/>
              </w:rPr>
            </w:pPr>
          </w:p>
          <w:p w14:paraId="7EA23C2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January to March 2024</w:t>
            </w:r>
          </w:p>
          <w:p w14:paraId="30EA2093" w14:textId="77777777" w:rsidR="009F105A" w:rsidRDefault="009F105A">
            <w:pPr>
              <w:spacing w:after="0" w:line="240" w:lineRule="auto"/>
              <w:jc w:val="both"/>
              <w:rPr>
                <w:rFonts w:ascii="Times New Roman" w:hAnsi="Times New Roman" w:cs="Times New Roman"/>
              </w:rPr>
            </w:pPr>
          </w:p>
          <w:p w14:paraId="20F065AC" w14:textId="77777777" w:rsidR="009F105A" w:rsidRDefault="009F105A">
            <w:pPr>
              <w:spacing w:after="0" w:line="240" w:lineRule="auto"/>
              <w:jc w:val="both"/>
              <w:rPr>
                <w:rFonts w:ascii="Times New Roman" w:hAnsi="Times New Roman" w:cs="Times New Roman"/>
              </w:rPr>
            </w:pPr>
          </w:p>
          <w:p w14:paraId="417928CA" w14:textId="77777777" w:rsidR="009F105A" w:rsidRDefault="009F105A">
            <w:pPr>
              <w:spacing w:after="0" w:line="240" w:lineRule="auto"/>
              <w:jc w:val="both"/>
              <w:rPr>
                <w:rFonts w:ascii="Times New Roman" w:hAnsi="Times New Roman" w:cs="Times New Roman"/>
              </w:rPr>
            </w:pPr>
          </w:p>
          <w:p w14:paraId="601E94CA" w14:textId="77777777" w:rsidR="009F105A" w:rsidRDefault="009F105A">
            <w:pPr>
              <w:spacing w:after="0" w:line="240" w:lineRule="auto"/>
              <w:jc w:val="both"/>
              <w:rPr>
                <w:rFonts w:ascii="Times New Roman" w:hAnsi="Times New Roman" w:cs="Times New Roman"/>
              </w:rPr>
            </w:pPr>
          </w:p>
          <w:p w14:paraId="103EE732" w14:textId="77777777" w:rsidR="009F105A" w:rsidRDefault="009F105A">
            <w:pPr>
              <w:spacing w:after="0" w:line="240" w:lineRule="auto"/>
              <w:jc w:val="both"/>
              <w:rPr>
                <w:rFonts w:ascii="Times New Roman" w:hAnsi="Times New Roman" w:cs="Times New Roman"/>
              </w:rPr>
            </w:pPr>
          </w:p>
          <w:p w14:paraId="58382C86" w14:textId="77777777" w:rsidR="009F105A" w:rsidRDefault="009F105A">
            <w:pPr>
              <w:spacing w:after="0" w:line="240" w:lineRule="auto"/>
              <w:jc w:val="both"/>
              <w:rPr>
                <w:rFonts w:ascii="Times New Roman" w:hAnsi="Times New Roman" w:cs="Times New Roman"/>
              </w:rPr>
            </w:pPr>
          </w:p>
          <w:p w14:paraId="7E10F5D4" w14:textId="77777777" w:rsidR="009F105A" w:rsidRDefault="009F105A">
            <w:pPr>
              <w:spacing w:after="0" w:line="240" w:lineRule="auto"/>
              <w:jc w:val="both"/>
              <w:rPr>
                <w:rFonts w:ascii="Times New Roman" w:hAnsi="Times New Roman" w:cs="Times New Roman"/>
              </w:rPr>
            </w:pPr>
          </w:p>
          <w:p w14:paraId="6BB3CE75" w14:textId="77777777" w:rsidR="009F105A" w:rsidRDefault="009F105A">
            <w:pPr>
              <w:spacing w:after="0" w:line="240" w:lineRule="auto"/>
              <w:jc w:val="both"/>
              <w:rPr>
                <w:rFonts w:ascii="Times New Roman" w:hAnsi="Times New Roman" w:cs="Times New Roman"/>
              </w:rPr>
            </w:pPr>
          </w:p>
          <w:p w14:paraId="6C0455DD" w14:textId="77777777" w:rsidR="009F105A" w:rsidRDefault="009F105A">
            <w:pPr>
              <w:spacing w:after="0" w:line="240" w:lineRule="auto"/>
              <w:jc w:val="both"/>
              <w:rPr>
                <w:rFonts w:ascii="Times New Roman" w:hAnsi="Times New Roman" w:cs="Times New Roman"/>
              </w:rPr>
            </w:pPr>
          </w:p>
          <w:p w14:paraId="7D5EE6C2" w14:textId="77777777" w:rsidR="009F105A" w:rsidRDefault="009F105A">
            <w:pPr>
              <w:spacing w:after="0" w:line="240" w:lineRule="auto"/>
              <w:jc w:val="both"/>
              <w:rPr>
                <w:rFonts w:ascii="Times New Roman" w:hAnsi="Times New Roman" w:cs="Times New Roman"/>
              </w:rPr>
            </w:pPr>
          </w:p>
          <w:p w14:paraId="3CC79AD6" w14:textId="77777777" w:rsidR="009F105A" w:rsidRDefault="009F105A">
            <w:pPr>
              <w:spacing w:after="0" w:line="240" w:lineRule="auto"/>
              <w:jc w:val="both"/>
              <w:rPr>
                <w:rFonts w:ascii="Times New Roman" w:hAnsi="Times New Roman" w:cs="Times New Roman"/>
              </w:rPr>
            </w:pPr>
          </w:p>
          <w:p w14:paraId="508BCF0B" w14:textId="77777777" w:rsidR="009F105A" w:rsidRDefault="009F105A">
            <w:pPr>
              <w:spacing w:after="0" w:line="240" w:lineRule="auto"/>
              <w:jc w:val="both"/>
              <w:rPr>
                <w:rFonts w:ascii="Times New Roman" w:hAnsi="Times New Roman" w:cs="Times New Roman"/>
              </w:rPr>
            </w:pPr>
          </w:p>
          <w:p w14:paraId="1E92C7E4" w14:textId="77777777" w:rsidR="009F105A" w:rsidRDefault="009F105A">
            <w:pPr>
              <w:spacing w:after="0" w:line="240" w:lineRule="auto"/>
              <w:jc w:val="both"/>
              <w:rPr>
                <w:rFonts w:ascii="Times New Roman" w:hAnsi="Times New Roman" w:cs="Times New Roman"/>
              </w:rPr>
            </w:pPr>
          </w:p>
          <w:p w14:paraId="000B4914" w14:textId="77777777" w:rsidR="009F105A" w:rsidRDefault="009F105A">
            <w:pPr>
              <w:spacing w:after="0" w:line="240" w:lineRule="auto"/>
              <w:jc w:val="both"/>
              <w:rPr>
                <w:rFonts w:ascii="Times New Roman" w:hAnsi="Times New Roman" w:cs="Times New Roman"/>
              </w:rPr>
            </w:pPr>
          </w:p>
          <w:p w14:paraId="4BFF302C" w14:textId="77777777" w:rsidR="009F105A" w:rsidRDefault="009F105A">
            <w:pPr>
              <w:spacing w:after="0" w:line="240" w:lineRule="auto"/>
              <w:jc w:val="both"/>
              <w:rPr>
                <w:rFonts w:ascii="Times New Roman" w:hAnsi="Times New Roman" w:cs="Times New Roman"/>
              </w:rPr>
            </w:pPr>
          </w:p>
        </w:tc>
        <w:tc>
          <w:tcPr>
            <w:tcW w:w="1800" w:type="dxa"/>
          </w:tcPr>
          <w:p w14:paraId="17E7F2C3" w14:textId="77777777" w:rsidR="009F105A" w:rsidRDefault="009F105A">
            <w:pPr>
              <w:spacing w:after="0" w:line="240" w:lineRule="auto"/>
              <w:jc w:val="both"/>
              <w:rPr>
                <w:rFonts w:ascii="Times New Roman" w:hAnsi="Times New Roman" w:cs="Times New Roman"/>
              </w:rPr>
            </w:pPr>
          </w:p>
          <w:p w14:paraId="3858DDBC" w14:textId="77777777" w:rsidR="009F105A" w:rsidRDefault="009F105A">
            <w:pPr>
              <w:spacing w:after="0" w:line="240" w:lineRule="auto"/>
              <w:jc w:val="both"/>
              <w:rPr>
                <w:rFonts w:ascii="Times New Roman" w:hAnsi="Times New Roman" w:cs="Times New Roman"/>
              </w:rPr>
            </w:pPr>
          </w:p>
          <w:p w14:paraId="443F464B" w14:textId="77777777" w:rsidR="009F105A" w:rsidRDefault="009F105A">
            <w:pPr>
              <w:spacing w:after="0" w:line="240" w:lineRule="auto"/>
              <w:jc w:val="both"/>
              <w:rPr>
                <w:rFonts w:ascii="Times New Roman" w:hAnsi="Times New Roman" w:cs="Times New Roman"/>
              </w:rPr>
            </w:pPr>
          </w:p>
          <w:p w14:paraId="4A7892A6" w14:textId="77777777" w:rsidR="009F105A" w:rsidRDefault="009F105A">
            <w:pPr>
              <w:spacing w:after="0" w:line="240" w:lineRule="auto"/>
              <w:jc w:val="both"/>
              <w:rPr>
                <w:rFonts w:ascii="Times New Roman" w:hAnsi="Times New Roman" w:cs="Times New Roman"/>
              </w:rPr>
            </w:pPr>
          </w:p>
          <w:p w14:paraId="0E9EB742" w14:textId="77777777" w:rsidR="009F105A" w:rsidRDefault="009F105A">
            <w:pPr>
              <w:spacing w:after="0" w:line="240" w:lineRule="auto"/>
              <w:jc w:val="both"/>
              <w:rPr>
                <w:rFonts w:ascii="Times New Roman" w:hAnsi="Times New Roman" w:cs="Times New Roman"/>
              </w:rPr>
            </w:pPr>
          </w:p>
          <w:p w14:paraId="79E9275B" w14:textId="77777777" w:rsidR="009F105A" w:rsidRDefault="009F105A">
            <w:pPr>
              <w:spacing w:after="0" w:line="240" w:lineRule="auto"/>
              <w:jc w:val="both"/>
              <w:rPr>
                <w:rFonts w:ascii="Times New Roman" w:hAnsi="Times New Roman" w:cs="Times New Roman"/>
              </w:rPr>
            </w:pPr>
          </w:p>
          <w:p w14:paraId="0097B9BC" w14:textId="77777777" w:rsidR="009F105A" w:rsidRDefault="009F105A">
            <w:pPr>
              <w:spacing w:after="0" w:line="240" w:lineRule="auto"/>
              <w:jc w:val="both"/>
              <w:rPr>
                <w:rFonts w:ascii="Times New Roman" w:hAnsi="Times New Roman" w:cs="Times New Roman"/>
              </w:rPr>
            </w:pPr>
          </w:p>
          <w:p w14:paraId="57BD1585" w14:textId="77777777" w:rsidR="009F105A" w:rsidRDefault="009F105A">
            <w:pPr>
              <w:spacing w:after="0" w:line="240" w:lineRule="auto"/>
              <w:jc w:val="both"/>
              <w:rPr>
                <w:rFonts w:ascii="Times New Roman" w:hAnsi="Times New Roman" w:cs="Times New Roman"/>
              </w:rPr>
            </w:pPr>
          </w:p>
          <w:p w14:paraId="0BEF8050" w14:textId="77777777" w:rsidR="009F105A" w:rsidRDefault="009F105A">
            <w:pPr>
              <w:spacing w:after="0" w:line="240" w:lineRule="auto"/>
              <w:jc w:val="both"/>
              <w:rPr>
                <w:rFonts w:ascii="Times New Roman" w:hAnsi="Times New Roman" w:cs="Times New Roman"/>
              </w:rPr>
            </w:pPr>
          </w:p>
          <w:p w14:paraId="7E1A38B4" w14:textId="77777777" w:rsidR="009F105A" w:rsidRDefault="009F105A">
            <w:pPr>
              <w:spacing w:after="0" w:line="240" w:lineRule="auto"/>
              <w:jc w:val="both"/>
              <w:rPr>
                <w:rFonts w:ascii="Times New Roman" w:hAnsi="Times New Roman" w:cs="Times New Roman"/>
              </w:rPr>
            </w:pPr>
          </w:p>
          <w:p w14:paraId="4EFE41B5" w14:textId="77777777" w:rsidR="009F105A" w:rsidRDefault="009F105A">
            <w:pPr>
              <w:spacing w:after="0" w:line="240" w:lineRule="auto"/>
              <w:jc w:val="both"/>
              <w:rPr>
                <w:rFonts w:ascii="Times New Roman" w:hAnsi="Times New Roman" w:cs="Times New Roman"/>
              </w:rPr>
            </w:pPr>
          </w:p>
          <w:p w14:paraId="0B2BA163" w14:textId="77777777" w:rsidR="009F105A" w:rsidRDefault="009F105A">
            <w:pPr>
              <w:spacing w:after="0" w:line="240" w:lineRule="auto"/>
              <w:jc w:val="both"/>
              <w:rPr>
                <w:rFonts w:ascii="Times New Roman" w:hAnsi="Times New Roman" w:cs="Times New Roman"/>
              </w:rPr>
            </w:pPr>
          </w:p>
          <w:p w14:paraId="23DB0445" w14:textId="77777777" w:rsidR="009F105A" w:rsidRDefault="009F105A">
            <w:pPr>
              <w:spacing w:after="0" w:line="240" w:lineRule="auto"/>
              <w:jc w:val="both"/>
              <w:rPr>
                <w:rFonts w:ascii="Times New Roman" w:hAnsi="Times New Roman" w:cs="Times New Roman"/>
              </w:rPr>
            </w:pPr>
          </w:p>
          <w:p w14:paraId="243F927A" w14:textId="77777777" w:rsidR="009F105A" w:rsidRDefault="009F105A">
            <w:pPr>
              <w:spacing w:after="0" w:line="240" w:lineRule="auto"/>
              <w:jc w:val="both"/>
              <w:rPr>
                <w:rFonts w:ascii="Times New Roman" w:hAnsi="Times New Roman" w:cs="Times New Roman"/>
              </w:rPr>
            </w:pPr>
          </w:p>
          <w:p w14:paraId="35E309C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compliance of Management can only be determined </w:t>
            </w:r>
            <w:r>
              <w:rPr>
                <w:rFonts w:ascii="Times New Roman" w:hAnsi="Times New Roman" w:cs="Times New Roman"/>
                <w:szCs w:val="24"/>
                <w:lang w:eastAsia="en-PH"/>
              </w:rPr>
              <w:t xml:space="preserve">at year-end. </w:t>
            </w:r>
          </w:p>
          <w:p w14:paraId="61FA8DED" w14:textId="77777777" w:rsidR="009F105A" w:rsidRDefault="009F105A">
            <w:pPr>
              <w:spacing w:after="0" w:line="240" w:lineRule="auto"/>
              <w:jc w:val="both"/>
              <w:rPr>
                <w:rFonts w:ascii="Times New Roman" w:hAnsi="Times New Roman" w:cs="Times New Roman"/>
              </w:rPr>
            </w:pPr>
          </w:p>
          <w:p w14:paraId="6423A240" w14:textId="77777777" w:rsidR="009F105A" w:rsidRDefault="009F105A">
            <w:pPr>
              <w:spacing w:after="0" w:line="240" w:lineRule="auto"/>
              <w:jc w:val="both"/>
              <w:rPr>
                <w:rFonts w:ascii="Times New Roman" w:hAnsi="Times New Roman" w:cs="Times New Roman"/>
              </w:rPr>
            </w:pPr>
          </w:p>
          <w:p w14:paraId="46145355" w14:textId="77777777" w:rsidR="009F105A" w:rsidRDefault="009F105A">
            <w:pPr>
              <w:spacing w:after="0" w:line="240" w:lineRule="auto"/>
              <w:jc w:val="both"/>
              <w:rPr>
                <w:rFonts w:ascii="Times New Roman" w:hAnsi="Times New Roman" w:cs="Times New Roman"/>
              </w:rPr>
            </w:pPr>
          </w:p>
          <w:p w14:paraId="14CDB4CE" w14:textId="77777777" w:rsidR="009F105A" w:rsidRDefault="009F105A">
            <w:pPr>
              <w:spacing w:after="0" w:line="240" w:lineRule="auto"/>
              <w:jc w:val="both"/>
              <w:rPr>
                <w:rFonts w:ascii="Times New Roman" w:hAnsi="Times New Roman" w:cs="Times New Roman"/>
              </w:rPr>
            </w:pPr>
          </w:p>
          <w:p w14:paraId="329DFCE8" w14:textId="77777777" w:rsidR="009F105A" w:rsidRDefault="009F105A">
            <w:pPr>
              <w:spacing w:after="0" w:line="240" w:lineRule="auto"/>
              <w:jc w:val="both"/>
              <w:rPr>
                <w:rFonts w:ascii="Times New Roman" w:hAnsi="Times New Roman" w:cs="Times New Roman"/>
              </w:rPr>
            </w:pPr>
          </w:p>
          <w:p w14:paraId="71FC215A" w14:textId="77777777" w:rsidR="009F105A" w:rsidRDefault="009F105A">
            <w:pPr>
              <w:spacing w:after="0" w:line="240" w:lineRule="auto"/>
              <w:jc w:val="both"/>
              <w:rPr>
                <w:rFonts w:ascii="Times New Roman" w:hAnsi="Times New Roman" w:cs="Times New Roman"/>
              </w:rPr>
            </w:pPr>
          </w:p>
          <w:p w14:paraId="70986810" w14:textId="77777777" w:rsidR="009F105A" w:rsidRDefault="009F105A">
            <w:pPr>
              <w:spacing w:after="0" w:line="240" w:lineRule="auto"/>
              <w:jc w:val="both"/>
              <w:rPr>
                <w:rFonts w:ascii="Times New Roman" w:hAnsi="Times New Roman" w:cs="Times New Roman"/>
              </w:rPr>
            </w:pPr>
          </w:p>
          <w:p w14:paraId="21DD1D1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Accountant showed a list of liabilities that were already paid in the first quarter of CY 2024 and explained that she could no longer make any </w:t>
            </w:r>
            <w:r>
              <w:rPr>
                <w:rFonts w:ascii="Times New Roman" w:hAnsi="Times New Roman" w:cs="Times New Roman"/>
              </w:rPr>
              <w:lastRenderedPageBreak/>
              <w:t>adjusting entry.</w:t>
            </w:r>
          </w:p>
          <w:p w14:paraId="3AB17E6E" w14:textId="77777777" w:rsidR="009F105A" w:rsidRDefault="009F105A">
            <w:pPr>
              <w:spacing w:after="0" w:line="240" w:lineRule="auto"/>
              <w:jc w:val="both"/>
              <w:rPr>
                <w:rFonts w:ascii="Times New Roman" w:hAnsi="Times New Roman" w:cs="Times New Roman"/>
              </w:rPr>
            </w:pPr>
          </w:p>
          <w:p w14:paraId="464C0698" w14:textId="77777777" w:rsidR="009F105A" w:rsidRDefault="009F105A">
            <w:pPr>
              <w:spacing w:after="0" w:line="240" w:lineRule="auto"/>
              <w:jc w:val="both"/>
              <w:rPr>
                <w:rFonts w:ascii="Times New Roman" w:hAnsi="Times New Roman" w:cs="Times New Roman"/>
              </w:rPr>
            </w:pPr>
          </w:p>
          <w:p w14:paraId="6DA5DDBE" w14:textId="77777777" w:rsidR="009F105A" w:rsidRDefault="009F105A">
            <w:pPr>
              <w:spacing w:after="0" w:line="240" w:lineRule="auto"/>
              <w:jc w:val="both"/>
              <w:rPr>
                <w:rFonts w:ascii="Times New Roman" w:hAnsi="Times New Roman" w:cs="Times New Roman"/>
              </w:rPr>
            </w:pPr>
          </w:p>
          <w:p w14:paraId="0F38AAC7" w14:textId="77777777" w:rsidR="009F105A" w:rsidRDefault="009F105A">
            <w:pPr>
              <w:spacing w:after="0" w:line="240" w:lineRule="auto"/>
              <w:jc w:val="both"/>
              <w:rPr>
                <w:rFonts w:ascii="Times New Roman" w:hAnsi="Times New Roman" w:cs="Times New Roman"/>
              </w:rPr>
            </w:pPr>
          </w:p>
          <w:p w14:paraId="0BFC4560" w14:textId="77777777" w:rsidR="009F105A" w:rsidRDefault="009F105A">
            <w:pPr>
              <w:spacing w:after="0" w:line="240" w:lineRule="auto"/>
              <w:jc w:val="both"/>
              <w:rPr>
                <w:rFonts w:ascii="Times New Roman" w:hAnsi="Times New Roman" w:cs="Times New Roman"/>
              </w:rPr>
            </w:pPr>
          </w:p>
          <w:p w14:paraId="67FE2660" w14:textId="77777777" w:rsidR="009F105A" w:rsidRDefault="009F105A">
            <w:pPr>
              <w:spacing w:after="0" w:line="240" w:lineRule="auto"/>
              <w:jc w:val="both"/>
              <w:rPr>
                <w:rFonts w:ascii="Times New Roman" w:hAnsi="Times New Roman" w:cs="Times New Roman"/>
              </w:rPr>
            </w:pPr>
          </w:p>
        </w:tc>
      </w:tr>
      <w:tr w:rsidR="009F105A" w14:paraId="688B4CC5" w14:textId="77777777">
        <w:trPr>
          <w:trHeight w:val="20"/>
        </w:trPr>
        <w:tc>
          <w:tcPr>
            <w:tcW w:w="810" w:type="dxa"/>
          </w:tcPr>
          <w:p w14:paraId="240183F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33</w:t>
            </w:r>
          </w:p>
        </w:tc>
        <w:tc>
          <w:tcPr>
            <w:tcW w:w="3060" w:type="dxa"/>
          </w:tcPr>
          <w:p w14:paraId="69303DB8" w14:textId="77777777" w:rsidR="009F105A" w:rsidRDefault="008E558A">
            <w:pPr>
              <w:spacing w:after="0" w:line="240" w:lineRule="auto"/>
              <w:jc w:val="both"/>
              <w:rPr>
                <w:rFonts w:ascii="Times New Roman" w:hAnsi="Times New Roman" w:cs="Times New Roman"/>
                <w:bCs/>
                <w:szCs w:val="24"/>
              </w:rPr>
            </w:pPr>
            <w:bookmarkStart w:id="2" w:name="_Hlk169685670"/>
            <w:r>
              <w:rPr>
                <w:rFonts w:ascii="Times New Roman" w:hAnsi="Times New Roman" w:cs="Times New Roman"/>
                <w:bCs/>
                <w:szCs w:val="24"/>
              </w:rPr>
              <w:t xml:space="preserve">The description of accounts prescribed in the Revised Chart of Accounts for LGUs under COA Circular No. 2015-009 dated December 1, 2015 was not followed in the recording of the costs of construction of drainage canal amounting to ₱1,499,312.88 and various equipment totaling ₱469,020.00; thus, the Road Networks, Information and Communication Technology Equipment and Furniture and Fixtures accounts were overstated by the aforesaid amounts while the Flood Control System, Communication Equipment and Other Machinery and Equipment accounts were understated by ₱1,499,312.88, </w:t>
            </w:r>
            <w:r>
              <w:rPr>
                <w:rFonts w:ascii="Times New Roman" w:hAnsi="Times New Roman" w:cs="Times New Roman"/>
                <w:bCs/>
                <w:szCs w:val="24"/>
              </w:rPr>
              <w:lastRenderedPageBreak/>
              <w:t>₱107,000.00 and ₱362,020.00, respectively.</w:t>
            </w:r>
          </w:p>
          <w:p w14:paraId="7ABCB560" w14:textId="77777777" w:rsidR="009F105A" w:rsidRDefault="009F105A">
            <w:pPr>
              <w:spacing w:after="0" w:line="240" w:lineRule="auto"/>
              <w:jc w:val="both"/>
              <w:rPr>
                <w:rFonts w:ascii="Times New Roman" w:hAnsi="Times New Roman" w:cs="Times New Roman"/>
                <w:bCs/>
                <w:szCs w:val="24"/>
              </w:rPr>
            </w:pPr>
          </w:p>
          <w:bookmarkEnd w:id="2"/>
          <w:p w14:paraId="3487158B" w14:textId="77777777" w:rsidR="009F105A" w:rsidRDefault="008E558A">
            <w:pPr>
              <w:pStyle w:val="ListParagraph"/>
              <w:numPr>
                <w:ilvl w:val="0"/>
                <w:numId w:val="4"/>
              </w:numPr>
              <w:spacing w:after="0" w:line="240" w:lineRule="auto"/>
              <w:ind w:left="430"/>
              <w:jc w:val="both"/>
              <w:rPr>
                <w:rFonts w:ascii="Times New Roman" w:hAnsi="Times New Roman" w:cs="Times New Roman"/>
                <w:bCs/>
                <w:szCs w:val="24"/>
              </w:rPr>
            </w:pPr>
            <w:r>
              <w:rPr>
                <w:rFonts w:ascii="Times New Roman" w:hAnsi="Times New Roman" w:cs="Times New Roman"/>
                <w:bCs/>
                <w:szCs w:val="24"/>
              </w:rPr>
              <w:t>We recommended that Management require the Municipal Accountant to draw a JEV to take up the correct classification of constructed drainage canal, camera, speakers, refrigerator, misting fans</w:t>
            </w:r>
            <w:r>
              <w:rPr>
                <w:rFonts w:ascii="Times New Roman" w:hAnsi="Times New Roman" w:cs="Times New Roman"/>
                <w:b/>
                <w:szCs w:val="24"/>
              </w:rPr>
              <w:t xml:space="preserve"> </w:t>
            </w:r>
            <w:r>
              <w:rPr>
                <w:rFonts w:ascii="Times New Roman" w:hAnsi="Times New Roman" w:cs="Times New Roman"/>
                <w:bCs/>
                <w:szCs w:val="24"/>
              </w:rPr>
              <w:t>and smart TVs to appropriate PPE accounts for proper presentation of accounts in the financial statements. The proposed reclassifying journal entries are as follows:</w:t>
            </w:r>
          </w:p>
          <w:tbl>
            <w:tblPr>
              <w:tblpPr w:leftFromText="180" w:rightFromText="180" w:vertAnchor="text" w:horzAnchor="margin" w:tblpX="-95" w:tblpY="71"/>
              <w:tblOverlap w:val="never"/>
              <w:tblW w:w="3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
              <w:gridCol w:w="990"/>
              <w:gridCol w:w="923"/>
              <w:gridCol w:w="846"/>
              <w:gridCol w:w="766"/>
            </w:tblGrid>
            <w:tr w:rsidR="009F105A" w14:paraId="7FB12F09" w14:textId="77777777">
              <w:trPr>
                <w:trHeight w:val="283"/>
                <w:tblHeader/>
              </w:trPr>
              <w:tc>
                <w:tcPr>
                  <w:tcW w:w="1232" w:type="dxa"/>
                  <w:gridSpan w:val="2"/>
                  <w:shd w:val="clear" w:color="auto" w:fill="auto"/>
                  <w:vAlign w:val="center"/>
                </w:tcPr>
                <w:p w14:paraId="3D523E1A" w14:textId="77777777" w:rsidR="009F105A" w:rsidRDefault="008E558A">
                  <w:pPr>
                    <w:spacing w:after="0" w:line="240" w:lineRule="auto"/>
                    <w:contextualSpacing/>
                    <w:jc w:val="center"/>
                    <w:rPr>
                      <w:rFonts w:ascii="Times New Roman" w:hAnsi="Times New Roman" w:cs="Times New Roman"/>
                      <w:bCs/>
                      <w:sz w:val="12"/>
                      <w:szCs w:val="12"/>
                    </w:rPr>
                  </w:pPr>
                  <w:r>
                    <w:rPr>
                      <w:rFonts w:ascii="Times New Roman" w:hAnsi="Times New Roman" w:cs="Times New Roman"/>
                      <w:bCs/>
                      <w:sz w:val="12"/>
                      <w:szCs w:val="12"/>
                    </w:rPr>
                    <w:t>Account</w:t>
                  </w:r>
                </w:p>
              </w:tc>
              <w:tc>
                <w:tcPr>
                  <w:tcW w:w="923" w:type="dxa"/>
                  <w:shd w:val="clear" w:color="auto" w:fill="auto"/>
                  <w:noWrap/>
                  <w:vAlign w:val="center"/>
                </w:tcPr>
                <w:p w14:paraId="172545A9" w14:textId="77777777" w:rsidR="009F105A" w:rsidRDefault="008E558A">
                  <w:pPr>
                    <w:spacing w:after="0" w:line="240" w:lineRule="auto"/>
                    <w:contextualSpacing/>
                    <w:jc w:val="center"/>
                    <w:rPr>
                      <w:rFonts w:ascii="Times New Roman" w:hAnsi="Times New Roman" w:cs="Times New Roman"/>
                      <w:bCs/>
                      <w:sz w:val="12"/>
                      <w:szCs w:val="12"/>
                    </w:rPr>
                  </w:pPr>
                  <w:r>
                    <w:rPr>
                      <w:rFonts w:ascii="Times New Roman" w:hAnsi="Times New Roman" w:cs="Times New Roman"/>
                      <w:bCs/>
                      <w:sz w:val="12"/>
                      <w:szCs w:val="12"/>
                    </w:rPr>
                    <w:t xml:space="preserve"> Debit </w:t>
                  </w:r>
                </w:p>
              </w:tc>
              <w:tc>
                <w:tcPr>
                  <w:tcW w:w="846" w:type="dxa"/>
                  <w:shd w:val="clear" w:color="auto" w:fill="auto"/>
                  <w:noWrap/>
                  <w:vAlign w:val="center"/>
                </w:tcPr>
                <w:p w14:paraId="0BEE328C" w14:textId="77777777" w:rsidR="009F105A" w:rsidRDefault="008E558A">
                  <w:pPr>
                    <w:spacing w:after="0" w:line="240" w:lineRule="auto"/>
                    <w:contextualSpacing/>
                    <w:jc w:val="center"/>
                    <w:rPr>
                      <w:rFonts w:ascii="Times New Roman" w:hAnsi="Times New Roman" w:cs="Times New Roman"/>
                      <w:bCs/>
                      <w:sz w:val="12"/>
                      <w:szCs w:val="12"/>
                    </w:rPr>
                  </w:pPr>
                  <w:r>
                    <w:rPr>
                      <w:rFonts w:ascii="Times New Roman" w:hAnsi="Times New Roman" w:cs="Times New Roman"/>
                      <w:bCs/>
                      <w:sz w:val="12"/>
                      <w:szCs w:val="12"/>
                    </w:rPr>
                    <w:t xml:space="preserve"> Credit </w:t>
                  </w:r>
                </w:p>
              </w:tc>
              <w:tc>
                <w:tcPr>
                  <w:tcW w:w="766" w:type="dxa"/>
                </w:tcPr>
                <w:p w14:paraId="4C15E9A5" w14:textId="77777777" w:rsidR="009F105A" w:rsidRDefault="009F105A">
                  <w:pPr>
                    <w:spacing w:after="0" w:line="240" w:lineRule="auto"/>
                    <w:contextualSpacing/>
                    <w:jc w:val="center"/>
                    <w:rPr>
                      <w:rFonts w:ascii="Times New Roman" w:hAnsi="Times New Roman" w:cs="Times New Roman"/>
                      <w:bCs/>
                      <w:sz w:val="12"/>
                      <w:szCs w:val="12"/>
                    </w:rPr>
                  </w:pPr>
                </w:p>
              </w:tc>
            </w:tr>
            <w:tr w:rsidR="009F105A" w14:paraId="56226C53" w14:textId="77777777">
              <w:trPr>
                <w:trHeight w:val="283"/>
              </w:trPr>
              <w:tc>
                <w:tcPr>
                  <w:tcW w:w="1232" w:type="dxa"/>
                  <w:gridSpan w:val="2"/>
                  <w:shd w:val="clear" w:color="auto" w:fill="auto"/>
                </w:tcPr>
                <w:p w14:paraId="4B667324" w14:textId="77777777" w:rsidR="009F105A" w:rsidRDefault="008E558A">
                  <w:pPr>
                    <w:spacing w:after="0" w:line="240" w:lineRule="auto"/>
                    <w:ind w:right="160"/>
                    <w:contextualSpacing/>
                    <w:rPr>
                      <w:rFonts w:ascii="Times New Roman" w:hAnsi="Times New Roman" w:cs="Times New Roman"/>
                      <w:bCs/>
                      <w:sz w:val="12"/>
                      <w:szCs w:val="12"/>
                    </w:rPr>
                  </w:pPr>
                  <w:r>
                    <w:rPr>
                      <w:rFonts w:ascii="Times New Roman" w:hAnsi="Times New Roman" w:cs="Times New Roman"/>
                      <w:bCs/>
                      <w:sz w:val="12"/>
                      <w:szCs w:val="12"/>
                    </w:rPr>
                    <w:t>Flood Control System</w:t>
                  </w:r>
                </w:p>
              </w:tc>
              <w:tc>
                <w:tcPr>
                  <w:tcW w:w="923" w:type="dxa"/>
                  <w:shd w:val="clear" w:color="auto" w:fill="auto"/>
                  <w:noWrap/>
                </w:tcPr>
                <w:p w14:paraId="345C041F"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1,499,312.88 </w:t>
                  </w:r>
                </w:p>
              </w:tc>
              <w:tc>
                <w:tcPr>
                  <w:tcW w:w="846" w:type="dxa"/>
                  <w:shd w:val="clear" w:color="auto" w:fill="auto"/>
                  <w:noWrap/>
                </w:tcPr>
                <w:p w14:paraId="4916DD26"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       </w:t>
                  </w:r>
                </w:p>
              </w:tc>
              <w:tc>
                <w:tcPr>
                  <w:tcW w:w="766" w:type="dxa"/>
                </w:tcPr>
                <w:p w14:paraId="0D2EC403"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3D9E0648" w14:textId="77777777">
              <w:trPr>
                <w:trHeight w:val="283"/>
              </w:trPr>
              <w:tc>
                <w:tcPr>
                  <w:tcW w:w="1232" w:type="dxa"/>
                  <w:gridSpan w:val="2"/>
                  <w:shd w:val="clear" w:color="auto" w:fill="auto"/>
                </w:tcPr>
                <w:p w14:paraId="01A27FB4"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Other Machinery and Equipment</w:t>
                  </w:r>
                </w:p>
              </w:tc>
              <w:tc>
                <w:tcPr>
                  <w:tcW w:w="923" w:type="dxa"/>
                  <w:shd w:val="clear" w:color="auto" w:fill="auto"/>
                  <w:noWrap/>
                </w:tcPr>
                <w:p w14:paraId="5209BDCF"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362,020.00 </w:t>
                  </w:r>
                </w:p>
              </w:tc>
              <w:tc>
                <w:tcPr>
                  <w:tcW w:w="846" w:type="dxa"/>
                  <w:shd w:val="clear" w:color="auto" w:fill="auto"/>
                  <w:noWrap/>
                </w:tcPr>
                <w:p w14:paraId="5AC3887D" w14:textId="77777777" w:rsidR="009F105A" w:rsidRDefault="009F105A">
                  <w:pPr>
                    <w:spacing w:after="0" w:line="240" w:lineRule="auto"/>
                    <w:contextualSpacing/>
                    <w:jc w:val="right"/>
                    <w:rPr>
                      <w:rFonts w:ascii="Times New Roman" w:hAnsi="Times New Roman" w:cs="Times New Roman"/>
                      <w:bCs/>
                      <w:sz w:val="12"/>
                      <w:szCs w:val="12"/>
                    </w:rPr>
                  </w:pPr>
                </w:p>
              </w:tc>
              <w:tc>
                <w:tcPr>
                  <w:tcW w:w="766" w:type="dxa"/>
                </w:tcPr>
                <w:p w14:paraId="1A5803FF"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704A050C" w14:textId="77777777">
              <w:trPr>
                <w:trHeight w:val="283"/>
              </w:trPr>
              <w:tc>
                <w:tcPr>
                  <w:tcW w:w="1232" w:type="dxa"/>
                  <w:gridSpan w:val="2"/>
                  <w:shd w:val="clear" w:color="auto" w:fill="auto"/>
                </w:tcPr>
                <w:p w14:paraId="7263DE48"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Communication Equipment</w:t>
                  </w:r>
                </w:p>
              </w:tc>
              <w:tc>
                <w:tcPr>
                  <w:tcW w:w="923" w:type="dxa"/>
                  <w:shd w:val="clear" w:color="auto" w:fill="auto"/>
                  <w:noWrap/>
                </w:tcPr>
                <w:p w14:paraId="7C536019"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107,000.00 </w:t>
                  </w:r>
                </w:p>
              </w:tc>
              <w:tc>
                <w:tcPr>
                  <w:tcW w:w="846" w:type="dxa"/>
                  <w:shd w:val="clear" w:color="auto" w:fill="auto"/>
                  <w:noWrap/>
                </w:tcPr>
                <w:p w14:paraId="259A874F" w14:textId="77777777" w:rsidR="009F105A" w:rsidRDefault="009F105A">
                  <w:pPr>
                    <w:spacing w:after="0" w:line="240" w:lineRule="auto"/>
                    <w:contextualSpacing/>
                    <w:jc w:val="right"/>
                    <w:rPr>
                      <w:rFonts w:ascii="Times New Roman" w:hAnsi="Times New Roman" w:cs="Times New Roman"/>
                      <w:bCs/>
                      <w:sz w:val="12"/>
                      <w:szCs w:val="12"/>
                    </w:rPr>
                  </w:pPr>
                </w:p>
              </w:tc>
              <w:tc>
                <w:tcPr>
                  <w:tcW w:w="766" w:type="dxa"/>
                </w:tcPr>
                <w:p w14:paraId="3445AEA7"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270FAE5C" w14:textId="77777777">
              <w:trPr>
                <w:trHeight w:val="283"/>
              </w:trPr>
              <w:tc>
                <w:tcPr>
                  <w:tcW w:w="1232" w:type="dxa"/>
                  <w:gridSpan w:val="2"/>
                  <w:shd w:val="clear" w:color="auto" w:fill="auto"/>
                </w:tcPr>
                <w:p w14:paraId="62B08908"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Accumulated Depreciation - Road Networks</w:t>
                  </w:r>
                </w:p>
              </w:tc>
              <w:tc>
                <w:tcPr>
                  <w:tcW w:w="923" w:type="dxa"/>
                  <w:shd w:val="clear" w:color="auto" w:fill="auto"/>
                  <w:noWrap/>
                </w:tcPr>
                <w:p w14:paraId="2985D27F"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16,659.03 </w:t>
                  </w:r>
                </w:p>
              </w:tc>
              <w:tc>
                <w:tcPr>
                  <w:tcW w:w="846" w:type="dxa"/>
                  <w:shd w:val="clear" w:color="auto" w:fill="auto"/>
                  <w:noWrap/>
                </w:tcPr>
                <w:p w14:paraId="0DE91CC5" w14:textId="77777777" w:rsidR="009F105A" w:rsidRDefault="009F105A">
                  <w:pPr>
                    <w:spacing w:after="0" w:line="240" w:lineRule="auto"/>
                    <w:contextualSpacing/>
                    <w:jc w:val="right"/>
                    <w:rPr>
                      <w:rFonts w:ascii="Times New Roman" w:hAnsi="Times New Roman" w:cs="Times New Roman"/>
                      <w:bCs/>
                      <w:sz w:val="12"/>
                      <w:szCs w:val="12"/>
                    </w:rPr>
                  </w:pPr>
                </w:p>
              </w:tc>
              <w:tc>
                <w:tcPr>
                  <w:tcW w:w="766" w:type="dxa"/>
                </w:tcPr>
                <w:p w14:paraId="430161BF"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7437AF77" w14:textId="77777777">
              <w:trPr>
                <w:trHeight w:val="350"/>
              </w:trPr>
              <w:tc>
                <w:tcPr>
                  <w:tcW w:w="1232" w:type="dxa"/>
                  <w:gridSpan w:val="2"/>
                  <w:shd w:val="clear" w:color="auto" w:fill="auto"/>
                </w:tcPr>
                <w:p w14:paraId="1FA0CE53"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Accumulated Depreciation - Information and Communication Technology Equipment</w:t>
                  </w:r>
                </w:p>
              </w:tc>
              <w:tc>
                <w:tcPr>
                  <w:tcW w:w="923" w:type="dxa"/>
                  <w:shd w:val="clear" w:color="auto" w:fill="auto"/>
                  <w:noWrap/>
                </w:tcPr>
                <w:p w14:paraId="771803E4"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 5,747.50 </w:t>
                  </w:r>
                </w:p>
              </w:tc>
              <w:tc>
                <w:tcPr>
                  <w:tcW w:w="846" w:type="dxa"/>
                  <w:shd w:val="clear" w:color="auto" w:fill="auto"/>
                  <w:noWrap/>
                </w:tcPr>
                <w:p w14:paraId="6F5A3571" w14:textId="77777777" w:rsidR="009F105A" w:rsidRDefault="009F105A">
                  <w:pPr>
                    <w:spacing w:after="0" w:line="240" w:lineRule="auto"/>
                    <w:contextualSpacing/>
                    <w:jc w:val="right"/>
                    <w:rPr>
                      <w:rFonts w:ascii="Times New Roman" w:hAnsi="Times New Roman" w:cs="Times New Roman"/>
                      <w:bCs/>
                      <w:sz w:val="12"/>
                      <w:szCs w:val="12"/>
                    </w:rPr>
                  </w:pPr>
                </w:p>
              </w:tc>
              <w:tc>
                <w:tcPr>
                  <w:tcW w:w="766" w:type="dxa"/>
                </w:tcPr>
                <w:p w14:paraId="72C11461"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2DDC7F5B" w14:textId="77777777">
              <w:trPr>
                <w:trHeight w:val="283"/>
              </w:trPr>
              <w:tc>
                <w:tcPr>
                  <w:tcW w:w="1232" w:type="dxa"/>
                  <w:gridSpan w:val="2"/>
                  <w:shd w:val="clear" w:color="auto" w:fill="auto"/>
                </w:tcPr>
                <w:p w14:paraId="17536D88"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Accumulated Depreciation - Furniture and Fixtures</w:t>
                  </w:r>
                </w:p>
              </w:tc>
              <w:tc>
                <w:tcPr>
                  <w:tcW w:w="923" w:type="dxa"/>
                  <w:shd w:val="clear" w:color="auto" w:fill="auto"/>
                  <w:noWrap/>
                </w:tcPr>
                <w:p w14:paraId="769DB346"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10,067.47 </w:t>
                  </w:r>
                </w:p>
              </w:tc>
              <w:tc>
                <w:tcPr>
                  <w:tcW w:w="846" w:type="dxa"/>
                  <w:shd w:val="clear" w:color="auto" w:fill="auto"/>
                  <w:noWrap/>
                </w:tcPr>
                <w:p w14:paraId="1AF37F77" w14:textId="77777777" w:rsidR="009F105A" w:rsidRDefault="009F105A">
                  <w:pPr>
                    <w:spacing w:after="0" w:line="240" w:lineRule="auto"/>
                    <w:ind w:right="-180"/>
                    <w:contextualSpacing/>
                    <w:jc w:val="right"/>
                    <w:rPr>
                      <w:rFonts w:ascii="Times New Roman" w:hAnsi="Times New Roman" w:cs="Times New Roman"/>
                      <w:bCs/>
                      <w:sz w:val="12"/>
                      <w:szCs w:val="12"/>
                    </w:rPr>
                  </w:pPr>
                </w:p>
              </w:tc>
              <w:tc>
                <w:tcPr>
                  <w:tcW w:w="766" w:type="dxa"/>
                </w:tcPr>
                <w:p w14:paraId="0A6DB59A" w14:textId="77777777" w:rsidR="009F105A" w:rsidRDefault="009F105A">
                  <w:pPr>
                    <w:spacing w:after="0" w:line="240" w:lineRule="auto"/>
                    <w:ind w:right="-180"/>
                    <w:contextualSpacing/>
                    <w:jc w:val="right"/>
                    <w:rPr>
                      <w:rFonts w:ascii="Times New Roman" w:hAnsi="Times New Roman" w:cs="Times New Roman"/>
                      <w:bCs/>
                      <w:sz w:val="12"/>
                      <w:szCs w:val="12"/>
                    </w:rPr>
                  </w:pPr>
                </w:p>
              </w:tc>
            </w:tr>
            <w:tr w:rsidR="009F105A" w14:paraId="33CAD142" w14:textId="77777777">
              <w:trPr>
                <w:trHeight w:val="283"/>
              </w:trPr>
              <w:tc>
                <w:tcPr>
                  <w:tcW w:w="1232" w:type="dxa"/>
                  <w:gridSpan w:val="2"/>
                  <w:tcBorders>
                    <w:bottom w:val="single" w:sz="4" w:space="0" w:color="auto"/>
                  </w:tcBorders>
                  <w:shd w:val="clear" w:color="auto" w:fill="auto"/>
                  <w:noWrap/>
                </w:tcPr>
                <w:p w14:paraId="7F0E988D"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lastRenderedPageBreak/>
                    <w:t>Depreciation – Machinery and Equipment</w:t>
                  </w:r>
                </w:p>
              </w:tc>
              <w:tc>
                <w:tcPr>
                  <w:tcW w:w="923" w:type="dxa"/>
                  <w:shd w:val="clear" w:color="auto" w:fill="auto"/>
                  <w:noWrap/>
                </w:tcPr>
                <w:p w14:paraId="6DFF58E6"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 7,193.72 </w:t>
                  </w:r>
                </w:p>
              </w:tc>
              <w:tc>
                <w:tcPr>
                  <w:tcW w:w="846" w:type="dxa"/>
                  <w:shd w:val="clear" w:color="auto" w:fill="auto"/>
                  <w:noWrap/>
                </w:tcPr>
                <w:p w14:paraId="78025D2C" w14:textId="77777777" w:rsidR="009F105A" w:rsidRDefault="009F105A">
                  <w:pPr>
                    <w:spacing w:after="0" w:line="240" w:lineRule="auto"/>
                    <w:contextualSpacing/>
                    <w:jc w:val="right"/>
                    <w:rPr>
                      <w:rFonts w:ascii="Times New Roman" w:hAnsi="Times New Roman" w:cs="Times New Roman"/>
                      <w:bCs/>
                      <w:sz w:val="12"/>
                      <w:szCs w:val="12"/>
                    </w:rPr>
                  </w:pPr>
                </w:p>
              </w:tc>
              <w:tc>
                <w:tcPr>
                  <w:tcW w:w="766" w:type="dxa"/>
                </w:tcPr>
                <w:p w14:paraId="0DBD574D"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7A768CA5" w14:textId="77777777">
              <w:trPr>
                <w:trHeight w:val="292"/>
              </w:trPr>
              <w:tc>
                <w:tcPr>
                  <w:tcW w:w="242" w:type="dxa"/>
                  <w:tcBorders>
                    <w:bottom w:val="single" w:sz="4" w:space="0" w:color="auto"/>
                    <w:right w:val="nil"/>
                  </w:tcBorders>
                  <w:shd w:val="clear" w:color="auto" w:fill="auto"/>
                </w:tcPr>
                <w:p w14:paraId="06CA91DE" w14:textId="77777777" w:rsidR="009F105A" w:rsidRDefault="009F105A">
                  <w:pPr>
                    <w:spacing w:after="0" w:line="240" w:lineRule="auto"/>
                    <w:contextualSpacing/>
                    <w:jc w:val="right"/>
                    <w:rPr>
                      <w:rFonts w:ascii="Times New Roman" w:hAnsi="Times New Roman" w:cs="Times New Roman"/>
                      <w:bCs/>
                      <w:sz w:val="12"/>
                      <w:szCs w:val="12"/>
                    </w:rPr>
                  </w:pPr>
                </w:p>
              </w:tc>
              <w:tc>
                <w:tcPr>
                  <w:tcW w:w="990" w:type="dxa"/>
                  <w:tcBorders>
                    <w:left w:val="nil"/>
                    <w:bottom w:val="single" w:sz="4" w:space="0" w:color="auto"/>
                  </w:tcBorders>
                  <w:shd w:val="clear" w:color="auto" w:fill="auto"/>
                </w:tcPr>
                <w:p w14:paraId="244AB0AA"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Furniture and Fixtures</w:t>
                  </w:r>
                </w:p>
              </w:tc>
              <w:tc>
                <w:tcPr>
                  <w:tcW w:w="923" w:type="dxa"/>
                  <w:shd w:val="clear" w:color="auto" w:fill="auto"/>
                  <w:noWrap/>
                </w:tcPr>
                <w:p w14:paraId="60683A61" w14:textId="77777777" w:rsidR="009F105A" w:rsidRDefault="009F105A">
                  <w:pPr>
                    <w:spacing w:after="0" w:line="240" w:lineRule="auto"/>
                    <w:contextualSpacing/>
                    <w:jc w:val="right"/>
                    <w:rPr>
                      <w:rFonts w:ascii="Times New Roman" w:hAnsi="Times New Roman" w:cs="Times New Roman"/>
                      <w:bCs/>
                      <w:sz w:val="12"/>
                      <w:szCs w:val="12"/>
                    </w:rPr>
                  </w:pPr>
                </w:p>
              </w:tc>
              <w:tc>
                <w:tcPr>
                  <w:tcW w:w="846" w:type="dxa"/>
                  <w:shd w:val="clear" w:color="auto" w:fill="auto"/>
                  <w:noWrap/>
                </w:tcPr>
                <w:p w14:paraId="1994862A"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348,020.00 </w:t>
                  </w:r>
                </w:p>
              </w:tc>
              <w:tc>
                <w:tcPr>
                  <w:tcW w:w="766" w:type="dxa"/>
                </w:tcPr>
                <w:p w14:paraId="71EBB473"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68E90A2E" w14:textId="77777777">
              <w:trPr>
                <w:trHeight w:val="548"/>
              </w:trPr>
              <w:tc>
                <w:tcPr>
                  <w:tcW w:w="242" w:type="dxa"/>
                  <w:tcBorders>
                    <w:bottom w:val="single" w:sz="4" w:space="0" w:color="auto"/>
                    <w:right w:val="nil"/>
                  </w:tcBorders>
                  <w:shd w:val="clear" w:color="auto" w:fill="auto"/>
                </w:tcPr>
                <w:p w14:paraId="30FE934C" w14:textId="77777777" w:rsidR="009F105A" w:rsidRDefault="009F105A">
                  <w:pPr>
                    <w:spacing w:after="0" w:line="240" w:lineRule="auto"/>
                    <w:contextualSpacing/>
                    <w:jc w:val="right"/>
                    <w:rPr>
                      <w:rFonts w:ascii="Times New Roman" w:hAnsi="Times New Roman" w:cs="Times New Roman"/>
                      <w:bCs/>
                      <w:sz w:val="12"/>
                      <w:szCs w:val="12"/>
                    </w:rPr>
                  </w:pPr>
                </w:p>
              </w:tc>
              <w:tc>
                <w:tcPr>
                  <w:tcW w:w="990" w:type="dxa"/>
                  <w:tcBorders>
                    <w:left w:val="nil"/>
                    <w:bottom w:val="single" w:sz="4" w:space="0" w:color="auto"/>
                  </w:tcBorders>
                  <w:shd w:val="clear" w:color="auto" w:fill="auto"/>
                </w:tcPr>
                <w:p w14:paraId="3165A01B"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Information and Communication Technology Equipment</w:t>
                  </w:r>
                </w:p>
              </w:tc>
              <w:tc>
                <w:tcPr>
                  <w:tcW w:w="923" w:type="dxa"/>
                  <w:shd w:val="clear" w:color="auto" w:fill="auto"/>
                  <w:noWrap/>
                </w:tcPr>
                <w:p w14:paraId="22BBE8F4" w14:textId="77777777" w:rsidR="009F105A" w:rsidRDefault="009F105A">
                  <w:pPr>
                    <w:spacing w:after="0" w:line="240" w:lineRule="auto"/>
                    <w:contextualSpacing/>
                    <w:rPr>
                      <w:rFonts w:ascii="Times New Roman" w:hAnsi="Times New Roman" w:cs="Times New Roman"/>
                      <w:bCs/>
                      <w:sz w:val="12"/>
                      <w:szCs w:val="12"/>
                    </w:rPr>
                  </w:pPr>
                </w:p>
              </w:tc>
              <w:tc>
                <w:tcPr>
                  <w:tcW w:w="846" w:type="dxa"/>
                  <w:shd w:val="clear" w:color="auto" w:fill="auto"/>
                  <w:noWrap/>
                </w:tcPr>
                <w:p w14:paraId="1DE49483"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121,000.00 </w:t>
                  </w:r>
                </w:p>
              </w:tc>
              <w:tc>
                <w:tcPr>
                  <w:tcW w:w="766" w:type="dxa"/>
                </w:tcPr>
                <w:p w14:paraId="65221E15" w14:textId="77777777" w:rsidR="009F105A" w:rsidRDefault="009F105A">
                  <w:pPr>
                    <w:spacing w:after="0" w:line="240" w:lineRule="auto"/>
                    <w:contextualSpacing/>
                    <w:rPr>
                      <w:rFonts w:ascii="Times New Roman" w:hAnsi="Times New Roman" w:cs="Times New Roman"/>
                      <w:bCs/>
                      <w:sz w:val="12"/>
                      <w:szCs w:val="12"/>
                    </w:rPr>
                  </w:pPr>
                </w:p>
              </w:tc>
            </w:tr>
            <w:tr w:rsidR="009F105A" w14:paraId="1212BCA7" w14:textId="77777777">
              <w:trPr>
                <w:trHeight w:val="283"/>
              </w:trPr>
              <w:tc>
                <w:tcPr>
                  <w:tcW w:w="242" w:type="dxa"/>
                  <w:tcBorders>
                    <w:bottom w:val="single" w:sz="4" w:space="0" w:color="auto"/>
                    <w:right w:val="nil"/>
                  </w:tcBorders>
                  <w:shd w:val="clear" w:color="auto" w:fill="auto"/>
                  <w:noWrap/>
                </w:tcPr>
                <w:p w14:paraId="4F387EE5" w14:textId="77777777" w:rsidR="009F105A" w:rsidRDefault="009F105A">
                  <w:pPr>
                    <w:spacing w:after="0" w:line="240" w:lineRule="auto"/>
                    <w:contextualSpacing/>
                    <w:jc w:val="right"/>
                    <w:rPr>
                      <w:rFonts w:ascii="Times New Roman" w:hAnsi="Times New Roman" w:cs="Times New Roman"/>
                      <w:bCs/>
                      <w:sz w:val="12"/>
                      <w:szCs w:val="12"/>
                    </w:rPr>
                  </w:pPr>
                </w:p>
              </w:tc>
              <w:tc>
                <w:tcPr>
                  <w:tcW w:w="990" w:type="dxa"/>
                  <w:tcBorders>
                    <w:left w:val="nil"/>
                    <w:bottom w:val="single" w:sz="4" w:space="0" w:color="auto"/>
                  </w:tcBorders>
                  <w:shd w:val="clear" w:color="auto" w:fill="auto"/>
                  <w:noWrap/>
                </w:tcPr>
                <w:p w14:paraId="4568FE84"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Road Networks</w:t>
                  </w:r>
                </w:p>
              </w:tc>
              <w:tc>
                <w:tcPr>
                  <w:tcW w:w="923" w:type="dxa"/>
                  <w:shd w:val="clear" w:color="auto" w:fill="auto"/>
                  <w:noWrap/>
                </w:tcPr>
                <w:p w14:paraId="67F8FA4C" w14:textId="77777777" w:rsidR="009F105A" w:rsidRDefault="009F105A">
                  <w:pPr>
                    <w:spacing w:after="0" w:line="240" w:lineRule="auto"/>
                    <w:contextualSpacing/>
                    <w:rPr>
                      <w:rFonts w:ascii="Times New Roman" w:hAnsi="Times New Roman" w:cs="Times New Roman"/>
                      <w:bCs/>
                      <w:sz w:val="12"/>
                      <w:szCs w:val="12"/>
                    </w:rPr>
                  </w:pPr>
                </w:p>
              </w:tc>
              <w:tc>
                <w:tcPr>
                  <w:tcW w:w="846" w:type="dxa"/>
                  <w:shd w:val="clear" w:color="auto" w:fill="auto"/>
                  <w:noWrap/>
                </w:tcPr>
                <w:p w14:paraId="55A72879"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1,499,312.88 </w:t>
                  </w:r>
                </w:p>
              </w:tc>
              <w:tc>
                <w:tcPr>
                  <w:tcW w:w="766" w:type="dxa"/>
                </w:tcPr>
                <w:p w14:paraId="08C89542" w14:textId="77777777" w:rsidR="009F105A" w:rsidRDefault="009F105A">
                  <w:pPr>
                    <w:spacing w:after="0" w:line="240" w:lineRule="auto"/>
                    <w:contextualSpacing/>
                    <w:rPr>
                      <w:rFonts w:ascii="Times New Roman" w:hAnsi="Times New Roman" w:cs="Times New Roman"/>
                      <w:bCs/>
                      <w:sz w:val="12"/>
                      <w:szCs w:val="12"/>
                    </w:rPr>
                  </w:pPr>
                </w:p>
              </w:tc>
            </w:tr>
            <w:tr w:rsidR="009F105A" w14:paraId="599FAFEC" w14:textId="77777777">
              <w:trPr>
                <w:trHeight w:val="283"/>
              </w:trPr>
              <w:tc>
                <w:tcPr>
                  <w:tcW w:w="242" w:type="dxa"/>
                  <w:tcBorders>
                    <w:bottom w:val="single" w:sz="4" w:space="0" w:color="auto"/>
                    <w:right w:val="nil"/>
                  </w:tcBorders>
                  <w:shd w:val="clear" w:color="auto" w:fill="auto"/>
                </w:tcPr>
                <w:p w14:paraId="73DC0491"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 xml:space="preserve">         </w:t>
                  </w:r>
                </w:p>
              </w:tc>
              <w:tc>
                <w:tcPr>
                  <w:tcW w:w="990" w:type="dxa"/>
                  <w:tcBorders>
                    <w:left w:val="nil"/>
                    <w:bottom w:val="single" w:sz="4" w:space="0" w:color="auto"/>
                  </w:tcBorders>
                  <w:shd w:val="clear" w:color="auto" w:fill="auto"/>
                </w:tcPr>
                <w:p w14:paraId="5AA82DD4"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Accumulated Depreciation - Flood Control System</w:t>
                  </w:r>
                </w:p>
              </w:tc>
              <w:tc>
                <w:tcPr>
                  <w:tcW w:w="923" w:type="dxa"/>
                  <w:shd w:val="clear" w:color="auto" w:fill="auto"/>
                  <w:noWrap/>
                </w:tcPr>
                <w:p w14:paraId="00F3014D" w14:textId="77777777" w:rsidR="009F105A" w:rsidRDefault="009F105A">
                  <w:pPr>
                    <w:spacing w:after="0" w:line="240" w:lineRule="auto"/>
                    <w:contextualSpacing/>
                    <w:rPr>
                      <w:rFonts w:ascii="Times New Roman" w:hAnsi="Times New Roman" w:cs="Times New Roman"/>
                      <w:bCs/>
                      <w:sz w:val="12"/>
                      <w:szCs w:val="12"/>
                    </w:rPr>
                  </w:pPr>
                </w:p>
              </w:tc>
              <w:tc>
                <w:tcPr>
                  <w:tcW w:w="846" w:type="dxa"/>
                  <w:shd w:val="clear" w:color="auto" w:fill="auto"/>
                  <w:noWrap/>
                </w:tcPr>
                <w:p w14:paraId="05858DF0"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9,995.42 </w:t>
                  </w:r>
                </w:p>
              </w:tc>
              <w:tc>
                <w:tcPr>
                  <w:tcW w:w="766" w:type="dxa"/>
                </w:tcPr>
                <w:p w14:paraId="6FA2F50C" w14:textId="77777777" w:rsidR="009F105A" w:rsidRDefault="009F105A">
                  <w:pPr>
                    <w:spacing w:after="0" w:line="240" w:lineRule="auto"/>
                    <w:contextualSpacing/>
                    <w:jc w:val="right"/>
                    <w:rPr>
                      <w:rFonts w:ascii="Times New Roman" w:hAnsi="Times New Roman" w:cs="Times New Roman"/>
                      <w:bCs/>
                      <w:sz w:val="12"/>
                      <w:szCs w:val="12"/>
                    </w:rPr>
                  </w:pPr>
                </w:p>
              </w:tc>
            </w:tr>
            <w:tr w:rsidR="009F105A" w14:paraId="15EC30E2" w14:textId="77777777">
              <w:trPr>
                <w:trHeight w:val="548"/>
              </w:trPr>
              <w:tc>
                <w:tcPr>
                  <w:tcW w:w="242" w:type="dxa"/>
                  <w:tcBorders>
                    <w:bottom w:val="single" w:sz="4" w:space="0" w:color="auto"/>
                    <w:right w:val="nil"/>
                  </w:tcBorders>
                  <w:shd w:val="clear" w:color="auto" w:fill="auto"/>
                  <w:noWrap/>
                </w:tcPr>
                <w:p w14:paraId="5E2CD42A"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 xml:space="preserve">          </w:t>
                  </w:r>
                </w:p>
              </w:tc>
              <w:tc>
                <w:tcPr>
                  <w:tcW w:w="990" w:type="dxa"/>
                  <w:tcBorders>
                    <w:left w:val="nil"/>
                    <w:bottom w:val="single" w:sz="4" w:space="0" w:color="auto"/>
                  </w:tcBorders>
                  <w:shd w:val="clear" w:color="auto" w:fill="auto"/>
                </w:tcPr>
                <w:p w14:paraId="78D42A84"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Accumulated Depreciation - Other Machinery and Equipment</w:t>
                  </w:r>
                </w:p>
              </w:tc>
              <w:tc>
                <w:tcPr>
                  <w:tcW w:w="923" w:type="dxa"/>
                  <w:shd w:val="clear" w:color="auto" w:fill="auto"/>
                  <w:noWrap/>
                </w:tcPr>
                <w:p w14:paraId="7E70134B" w14:textId="77777777" w:rsidR="009F105A" w:rsidRDefault="009F105A">
                  <w:pPr>
                    <w:spacing w:after="0" w:line="240" w:lineRule="auto"/>
                    <w:contextualSpacing/>
                    <w:rPr>
                      <w:rFonts w:ascii="Times New Roman" w:hAnsi="Times New Roman" w:cs="Times New Roman"/>
                      <w:bCs/>
                      <w:sz w:val="12"/>
                      <w:szCs w:val="12"/>
                    </w:rPr>
                  </w:pPr>
                </w:p>
              </w:tc>
              <w:tc>
                <w:tcPr>
                  <w:tcW w:w="846" w:type="dxa"/>
                  <w:shd w:val="clear" w:color="auto" w:fill="auto"/>
                  <w:noWrap/>
                </w:tcPr>
                <w:p w14:paraId="2CA12280"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9,354.96 </w:t>
                  </w:r>
                </w:p>
              </w:tc>
              <w:tc>
                <w:tcPr>
                  <w:tcW w:w="766" w:type="dxa"/>
                </w:tcPr>
                <w:p w14:paraId="3CB564E3" w14:textId="77777777" w:rsidR="009F105A" w:rsidRDefault="009F105A">
                  <w:pPr>
                    <w:spacing w:after="0" w:line="240" w:lineRule="auto"/>
                    <w:contextualSpacing/>
                    <w:rPr>
                      <w:rFonts w:ascii="Times New Roman" w:hAnsi="Times New Roman" w:cs="Times New Roman"/>
                      <w:bCs/>
                      <w:sz w:val="12"/>
                      <w:szCs w:val="12"/>
                    </w:rPr>
                  </w:pPr>
                </w:p>
              </w:tc>
            </w:tr>
            <w:tr w:rsidR="009F105A" w14:paraId="60BF0EED" w14:textId="77777777">
              <w:trPr>
                <w:trHeight w:val="548"/>
              </w:trPr>
              <w:tc>
                <w:tcPr>
                  <w:tcW w:w="242" w:type="dxa"/>
                  <w:tcBorders>
                    <w:bottom w:val="single" w:sz="4" w:space="0" w:color="auto"/>
                    <w:right w:val="nil"/>
                  </w:tcBorders>
                  <w:shd w:val="clear" w:color="auto" w:fill="auto"/>
                </w:tcPr>
                <w:p w14:paraId="211C0E78"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 xml:space="preserve">          </w:t>
                  </w:r>
                </w:p>
              </w:tc>
              <w:tc>
                <w:tcPr>
                  <w:tcW w:w="990" w:type="dxa"/>
                  <w:tcBorders>
                    <w:left w:val="nil"/>
                    <w:bottom w:val="single" w:sz="4" w:space="0" w:color="auto"/>
                  </w:tcBorders>
                  <w:shd w:val="clear" w:color="auto" w:fill="auto"/>
                </w:tcPr>
                <w:p w14:paraId="4C63C631"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Accumulated Depreciation - Communication Equipment</w:t>
                  </w:r>
                </w:p>
              </w:tc>
              <w:tc>
                <w:tcPr>
                  <w:tcW w:w="923" w:type="dxa"/>
                  <w:shd w:val="clear" w:color="auto" w:fill="auto"/>
                  <w:noWrap/>
                </w:tcPr>
                <w:p w14:paraId="2AB73346" w14:textId="77777777" w:rsidR="009F105A" w:rsidRDefault="009F105A">
                  <w:pPr>
                    <w:spacing w:after="0" w:line="240" w:lineRule="auto"/>
                    <w:contextualSpacing/>
                    <w:rPr>
                      <w:rFonts w:ascii="Times New Roman" w:hAnsi="Times New Roman" w:cs="Times New Roman"/>
                      <w:bCs/>
                      <w:sz w:val="12"/>
                      <w:szCs w:val="12"/>
                    </w:rPr>
                  </w:pPr>
                </w:p>
              </w:tc>
              <w:tc>
                <w:tcPr>
                  <w:tcW w:w="846" w:type="dxa"/>
                  <w:shd w:val="clear" w:color="auto" w:fill="auto"/>
                  <w:noWrap/>
                </w:tcPr>
                <w:p w14:paraId="5136C65E"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3,586.26 </w:t>
                  </w:r>
                </w:p>
              </w:tc>
              <w:tc>
                <w:tcPr>
                  <w:tcW w:w="766" w:type="dxa"/>
                </w:tcPr>
                <w:p w14:paraId="3D64D7FE" w14:textId="77777777" w:rsidR="009F105A" w:rsidRDefault="009F105A">
                  <w:pPr>
                    <w:spacing w:after="0" w:line="240" w:lineRule="auto"/>
                    <w:contextualSpacing/>
                    <w:rPr>
                      <w:rFonts w:ascii="Times New Roman" w:hAnsi="Times New Roman" w:cs="Times New Roman"/>
                      <w:bCs/>
                      <w:sz w:val="12"/>
                      <w:szCs w:val="12"/>
                    </w:rPr>
                  </w:pPr>
                </w:p>
              </w:tc>
            </w:tr>
            <w:tr w:rsidR="009F105A" w14:paraId="12516C51" w14:textId="77777777">
              <w:trPr>
                <w:trHeight w:val="283"/>
              </w:trPr>
              <w:tc>
                <w:tcPr>
                  <w:tcW w:w="242" w:type="dxa"/>
                  <w:tcBorders>
                    <w:bottom w:val="single" w:sz="4" w:space="0" w:color="auto"/>
                    <w:right w:val="nil"/>
                  </w:tcBorders>
                  <w:shd w:val="clear" w:color="auto" w:fill="auto"/>
                </w:tcPr>
                <w:p w14:paraId="1CAC8A45" w14:textId="77777777" w:rsidR="009F105A" w:rsidRDefault="009F105A">
                  <w:pPr>
                    <w:spacing w:after="0" w:line="240" w:lineRule="auto"/>
                    <w:contextualSpacing/>
                    <w:jc w:val="right"/>
                    <w:rPr>
                      <w:rFonts w:ascii="Times New Roman" w:hAnsi="Times New Roman" w:cs="Times New Roman"/>
                      <w:bCs/>
                      <w:sz w:val="12"/>
                      <w:szCs w:val="12"/>
                    </w:rPr>
                  </w:pPr>
                </w:p>
              </w:tc>
              <w:tc>
                <w:tcPr>
                  <w:tcW w:w="990" w:type="dxa"/>
                  <w:tcBorders>
                    <w:left w:val="nil"/>
                    <w:bottom w:val="single" w:sz="4" w:space="0" w:color="auto"/>
                  </w:tcBorders>
                  <w:shd w:val="clear" w:color="auto" w:fill="auto"/>
                </w:tcPr>
                <w:p w14:paraId="22412953" w14:textId="77777777" w:rsidR="009F105A" w:rsidRDefault="008E558A">
                  <w:pPr>
                    <w:spacing w:after="0" w:line="240" w:lineRule="auto"/>
                    <w:contextualSpacing/>
                    <w:rPr>
                      <w:rFonts w:ascii="Times New Roman" w:hAnsi="Times New Roman" w:cs="Times New Roman"/>
                      <w:bCs/>
                      <w:sz w:val="12"/>
                      <w:szCs w:val="12"/>
                    </w:rPr>
                  </w:pPr>
                  <w:r>
                    <w:rPr>
                      <w:rFonts w:ascii="Times New Roman" w:hAnsi="Times New Roman" w:cs="Times New Roman"/>
                      <w:bCs/>
                      <w:sz w:val="12"/>
                      <w:szCs w:val="12"/>
                    </w:rPr>
                    <w:t>Depreciation - Infrastructure Assets</w:t>
                  </w:r>
                </w:p>
              </w:tc>
              <w:tc>
                <w:tcPr>
                  <w:tcW w:w="923" w:type="dxa"/>
                  <w:shd w:val="clear" w:color="auto" w:fill="auto"/>
                </w:tcPr>
                <w:p w14:paraId="38DB07BB" w14:textId="77777777" w:rsidR="009F105A" w:rsidRDefault="009F105A">
                  <w:pPr>
                    <w:spacing w:after="0" w:line="240" w:lineRule="auto"/>
                    <w:contextualSpacing/>
                    <w:rPr>
                      <w:rFonts w:ascii="Times New Roman" w:hAnsi="Times New Roman" w:cs="Times New Roman"/>
                      <w:bCs/>
                      <w:sz w:val="12"/>
                      <w:szCs w:val="12"/>
                    </w:rPr>
                  </w:pPr>
                </w:p>
              </w:tc>
              <w:tc>
                <w:tcPr>
                  <w:tcW w:w="846" w:type="dxa"/>
                  <w:shd w:val="clear" w:color="auto" w:fill="auto"/>
                  <w:noWrap/>
                </w:tcPr>
                <w:p w14:paraId="45C45BB6"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6,663.61 </w:t>
                  </w:r>
                </w:p>
              </w:tc>
              <w:tc>
                <w:tcPr>
                  <w:tcW w:w="766" w:type="dxa"/>
                </w:tcPr>
                <w:p w14:paraId="18FF3999" w14:textId="77777777" w:rsidR="009F105A" w:rsidRDefault="009F105A">
                  <w:pPr>
                    <w:spacing w:after="0" w:line="240" w:lineRule="auto"/>
                    <w:contextualSpacing/>
                    <w:rPr>
                      <w:rFonts w:ascii="Times New Roman" w:hAnsi="Times New Roman" w:cs="Times New Roman"/>
                      <w:bCs/>
                      <w:sz w:val="12"/>
                      <w:szCs w:val="12"/>
                    </w:rPr>
                  </w:pPr>
                </w:p>
              </w:tc>
            </w:tr>
            <w:tr w:rsidR="009F105A" w14:paraId="008E8D97" w14:textId="77777777">
              <w:trPr>
                <w:trHeight w:val="283"/>
              </w:trPr>
              <w:tc>
                <w:tcPr>
                  <w:tcW w:w="242" w:type="dxa"/>
                  <w:tcBorders>
                    <w:right w:val="nil"/>
                  </w:tcBorders>
                  <w:shd w:val="clear" w:color="auto" w:fill="auto"/>
                </w:tcPr>
                <w:p w14:paraId="58B508B6" w14:textId="77777777" w:rsidR="009F105A" w:rsidRDefault="009F105A">
                  <w:pPr>
                    <w:spacing w:after="0" w:line="240" w:lineRule="auto"/>
                    <w:contextualSpacing/>
                    <w:jc w:val="right"/>
                    <w:rPr>
                      <w:rFonts w:ascii="Times New Roman" w:hAnsi="Times New Roman" w:cs="Times New Roman"/>
                      <w:bCs/>
                      <w:sz w:val="12"/>
                      <w:szCs w:val="12"/>
                    </w:rPr>
                  </w:pPr>
                </w:p>
              </w:tc>
              <w:tc>
                <w:tcPr>
                  <w:tcW w:w="990" w:type="dxa"/>
                  <w:tcBorders>
                    <w:left w:val="nil"/>
                  </w:tcBorders>
                  <w:shd w:val="clear" w:color="auto" w:fill="auto"/>
                  <w:noWrap/>
                </w:tcPr>
                <w:p w14:paraId="341C0B2E" w14:textId="77777777" w:rsidR="009F105A" w:rsidRDefault="008E558A">
                  <w:pPr>
                    <w:spacing w:after="0" w:line="240" w:lineRule="auto"/>
                    <w:contextualSpacing/>
                    <w:jc w:val="both"/>
                    <w:rPr>
                      <w:rFonts w:ascii="Times New Roman" w:hAnsi="Times New Roman" w:cs="Times New Roman"/>
                      <w:bCs/>
                      <w:sz w:val="12"/>
                      <w:szCs w:val="12"/>
                    </w:rPr>
                  </w:pPr>
                  <w:r>
                    <w:rPr>
                      <w:rFonts w:ascii="Times New Roman" w:hAnsi="Times New Roman" w:cs="Times New Roman"/>
                      <w:bCs/>
                      <w:sz w:val="12"/>
                      <w:szCs w:val="12"/>
                    </w:rPr>
                    <w:t>Depreciation – Furniture, Fixtures and Books</w:t>
                  </w:r>
                </w:p>
              </w:tc>
              <w:tc>
                <w:tcPr>
                  <w:tcW w:w="923" w:type="dxa"/>
                  <w:shd w:val="clear" w:color="auto" w:fill="auto"/>
                  <w:noWrap/>
                </w:tcPr>
                <w:p w14:paraId="32E5AE1E" w14:textId="77777777" w:rsidR="009F105A" w:rsidRDefault="009F105A">
                  <w:pPr>
                    <w:spacing w:after="0" w:line="240" w:lineRule="auto"/>
                    <w:contextualSpacing/>
                    <w:jc w:val="both"/>
                    <w:rPr>
                      <w:rFonts w:ascii="Times New Roman" w:hAnsi="Times New Roman" w:cs="Times New Roman"/>
                      <w:bCs/>
                      <w:sz w:val="12"/>
                      <w:szCs w:val="12"/>
                    </w:rPr>
                  </w:pPr>
                </w:p>
              </w:tc>
              <w:tc>
                <w:tcPr>
                  <w:tcW w:w="846" w:type="dxa"/>
                  <w:shd w:val="clear" w:color="auto" w:fill="auto"/>
                  <w:noWrap/>
                </w:tcPr>
                <w:p w14:paraId="30557689" w14:textId="77777777" w:rsidR="009F105A" w:rsidRDefault="008E558A">
                  <w:pPr>
                    <w:spacing w:after="0" w:line="240" w:lineRule="auto"/>
                    <w:contextualSpacing/>
                    <w:jc w:val="right"/>
                    <w:rPr>
                      <w:rFonts w:ascii="Times New Roman" w:hAnsi="Times New Roman" w:cs="Times New Roman"/>
                      <w:bCs/>
                      <w:sz w:val="12"/>
                      <w:szCs w:val="12"/>
                    </w:rPr>
                  </w:pPr>
                  <w:r>
                    <w:rPr>
                      <w:rFonts w:ascii="Times New Roman" w:hAnsi="Times New Roman" w:cs="Times New Roman"/>
                      <w:bCs/>
                      <w:sz w:val="12"/>
                      <w:szCs w:val="12"/>
                    </w:rPr>
                    <w:t xml:space="preserve">10,067.47 </w:t>
                  </w:r>
                </w:p>
              </w:tc>
              <w:tc>
                <w:tcPr>
                  <w:tcW w:w="766" w:type="dxa"/>
                </w:tcPr>
                <w:p w14:paraId="59B1441A" w14:textId="77777777" w:rsidR="009F105A" w:rsidRDefault="009F105A">
                  <w:pPr>
                    <w:spacing w:after="0" w:line="240" w:lineRule="auto"/>
                    <w:contextualSpacing/>
                    <w:rPr>
                      <w:rFonts w:ascii="Times New Roman" w:hAnsi="Times New Roman" w:cs="Times New Roman"/>
                      <w:bCs/>
                      <w:sz w:val="12"/>
                      <w:szCs w:val="12"/>
                    </w:rPr>
                  </w:pPr>
                </w:p>
              </w:tc>
            </w:tr>
          </w:tbl>
          <w:p w14:paraId="77DA7BCB" w14:textId="77777777" w:rsidR="009F105A" w:rsidRDefault="009F105A">
            <w:pPr>
              <w:spacing w:after="0" w:line="240" w:lineRule="auto"/>
              <w:jc w:val="both"/>
              <w:rPr>
                <w:rFonts w:ascii="Times New Roman" w:hAnsi="Times New Roman" w:cs="Times New Roman"/>
                <w:bCs/>
                <w:szCs w:val="24"/>
              </w:rPr>
            </w:pPr>
          </w:p>
          <w:p w14:paraId="13CC25D1" w14:textId="77777777" w:rsidR="009F105A" w:rsidRDefault="008E558A">
            <w:pPr>
              <w:pStyle w:val="ListParagraph"/>
              <w:numPr>
                <w:ilvl w:val="0"/>
                <w:numId w:val="4"/>
              </w:numPr>
              <w:spacing w:after="0" w:line="240" w:lineRule="auto"/>
              <w:ind w:left="430"/>
              <w:jc w:val="both"/>
              <w:rPr>
                <w:rFonts w:ascii="Times New Roman" w:hAnsi="Times New Roman" w:cs="Times New Roman"/>
                <w:b/>
              </w:rPr>
            </w:pPr>
            <w:bookmarkStart w:id="3" w:name="_Hlk169685743"/>
            <w:r>
              <w:rPr>
                <w:rFonts w:ascii="Times New Roman" w:hAnsi="Times New Roman" w:cs="Times New Roman"/>
                <w:bCs/>
                <w:szCs w:val="24"/>
              </w:rPr>
              <w:t>We, likewise, recommended that Management instruct the Acting Municipal Treasurer to reclassify</w:t>
            </w:r>
            <w:r>
              <w:rPr>
                <w:rFonts w:ascii="Times New Roman" w:hAnsi="Times New Roman" w:cs="Times New Roman"/>
                <w:b/>
                <w:szCs w:val="24"/>
              </w:rPr>
              <w:t xml:space="preserve"> </w:t>
            </w:r>
            <w:r>
              <w:rPr>
                <w:rFonts w:ascii="Times New Roman" w:hAnsi="Times New Roman" w:cs="Times New Roman"/>
                <w:bCs/>
                <w:szCs w:val="24"/>
              </w:rPr>
              <w:t>the above-mentioned PPE in the RPCPPE to reconcile with the balances per books or accounting records.</w:t>
            </w:r>
            <w:bookmarkStart w:id="4" w:name="_Hlk169685758"/>
            <w:bookmarkEnd w:id="3"/>
          </w:p>
          <w:p w14:paraId="19D386BD" w14:textId="77777777" w:rsidR="009F105A" w:rsidRDefault="009F105A">
            <w:pPr>
              <w:pStyle w:val="ListParagraph"/>
              <w:spacing w:after="0" w:line="240" w:lineRule="auto"/>
              <w:jc w:val="both"/>
              <w:rPr>
                <w:rFonts w:ascii="Times New Roman" w:hAnsi="Times New Roman" w:cs="Times New Roman"/>
                <w:bCs/>
              </w:rPr>
            </w:pPr>
          </w:p>
          <w:p w14:paraId="62E4C2E5" w14:textId="77777777" w:rsidR="009F105A" w:rsidRDefault="008E558A">
            <w:pPr>
              <w:pStyle w:val="ListParagraph"/>
              <w:numPr>
                <w:ilvl w:val="0"/>
                <w:numId w:val="4"/>
              </w:numPr>
              <w:spacing w:after="0" w:line="240" w:lineRule="auto"/>
              <w:ind w:left="430"/>
              <w:jc w:val="both"/>
              <w:rPr>
                <w:rFonts w:ascii="Times New Roman" w:hAnsi="Times New Roman" w:cs="Times New Roman"/>
                <w:b/>
              </w:rPr>
            </w:pPr>
            <w:r>
              <w:rPr>
                <w:rFonts w:ascii="Times New Roman" w:hAnsi="Times New Roman" w:cs="Times New Roman"/>
                <w:bCs/>
                <w:szCs w:val="24"/>
              </w:rPr>
              <w:lastRenderedPageBreak/>
              <w:t>We further recommended that the Municipal Accountant observe the description of accounts provided in the Revised Chart of Accounts for LGUs to ensure proper recording of financial transactions to appropriate accounts</w:t>
            </w:r>
            <w:r>
              <w:rPr>
                <w:rFonts w:ascii="Times New Roman" w:hAnsi="Times New Roman" w:cs="Times New Roman"/>
                <w:b/>
                <w:szCs w:val="24"/>
              </w:rPr>
              <w:t>.</w:t>
            </w:r>
          </w:p>
          <w:bookmarkEnd w:id="4"/>
          <w:p w14:paraId="7D15BAE8" w14:textId="77777777" w:rsidR="009F105A" w:rsidRDefault="009F105A">
            <w:pPr>
              <w:spacing w:after="0" w:line="240" w:lineRule="auto"/>
              <w:jc w:val="both"/>
              <w:rPr>
                <w:rFonts w:ascii="Times New Roman" w:hAnsi="Times New Roman" w:cs="Times New Roman"/>
              </w:rPr>
            </w:pPr>
          </w:p>
        </w:tc>
        <w:tc>
          <w:tcPr>
            <w:tcW w:w="1620" w:type="dxa"/>
          </w:tcPr>
          <w:p w14:paraId="45B04FD1" w14:textId="77777777" w:rsidR="009F105A" w:rsidRDefault="009F105A">
            <w:pPr>
              <w:spacing w:after="0" w:line="240" w:lineRule="auto"/>
              <w:jc w:val="both"/>
              <w:rPr>
                <w:rFonts w:ascii="Times New Roman" w:hAnsi="Times New Roman" w:cs="Times New Roman"/>
              </w:rPr>
            </w:pPr>
          </w:p>
          <w:p w14:paraId="17F2D062" w14:textId="77777777" w:rsidR="009F105A" w:rsidRDefault="009F105A">
            <w:pPr>
              <w:spacing w:after="0" w:line="240" w:lineRule="auto"/>
              <w:jc w:val="both"/>
              <w:rPr>
                <w:rFonts w:ascii="Times New Roman" w:hAnsi="Times New Roman" w:cs="Times New Roman"/>
              </w:rPr>
            </w:pPr>
          </w:p>
          <w:p w14:paraId="5930EFB4" w14:textId="77777777" w:rsidR="009F105A" w:rsidRDefault="009F105A">
            <w:pPr>
              <w:spacing w:after="0" w:line="240" w:lineRule="auto"/>
              <w:jc w:val="both"/>
              <w:rPr>
                <w:rFonts w:ascii="Times New Roman" w:hAnsi="Times New Roman" w:cs="Times New Roman"/>
              </w:rPr>
            </w:pPr>
          </w:p>
          <w:p w14:paraId="4568BDC2" w14:textId="77777777" w:rsidR="009F105A" w:rsidRDefault="009F105A">
            <w:pPr>
              <w:spacing w:after="0" w:line="240" w:lineRule="auto"/>
              <w:jc w:val="both"/>
              <w:rPr>
                <w:rFonts w:ascii="Times New Roman" w:hAnsi="Times New Roman" w:cs="Times New Roman"/>
              </w:rPr>
            </w:pPr>
          </w:p>
          <w:p w14:paraId="5E448E7F" w14:textId="77777777" w:rsidR="009F105A" w:rsidRDefault="009F105A">
            <w:pPr>
              <w:spacing w:after="0" w:line="240" w:lineRule="auto"/>
              <w:jc w:val="both"/>
              <w:rPr>
                <w:rFonts w:ascii="Times New Roman" w:hAnsi="Times New Roman" w:cs="Times New Roman"/>
              </w:rPr>
            </w:pPr>
          </w:p>
          <w:p w14:paraId="071B81DF" w14:textId="77777777" w:rsidR="009F105A" w:rsidRDefault="009F105A">
            <w:pPr>
              <w:spacing w:after="0" w:line="240" w:lineRule="auto"/>
              <w:jc w:val="both"/>
              <w:rPr>
                <w:rFonts w:ascii="Times New Roman" w:hAnsi="Times New Roman" w:cs="Times New Roman"/>
              </w:rPr>
            </w:pPr>
          </w:p>
          <w:p w14:paraId="4551F26C" w14:textId="77777777" w:rsidR="009F105A" w:rsidRDefault="009F105A">
            <w:pPr>
              <w:spacing w:after="0" w:line="240" w:lineRule="auto"/>
              <w:jc w:val="both"/>
              <w:rPr>
                <w:rFonts w:ascii="Times New Roman" w:hAnsi="Times New Roman" w:cs="Times New Roman"/>
              </w:rPr>
            </w:pPr>
          </w:p>
          <w:p w14:paraId="73CDEBBA" w14:textId="77777777" w:rsidR="009F105A" w:rsidRDefault="009F105A">
            <w:pPr>
              <w:spacing w:after="0" w:line="240" w:lineRule="auto"/>
              <w:jc w:val="both"/>
              <w:rPr>
                <w:rFonts w:ascii="Times New Roman" w:hAnsi="Times New Roman" w:cs="Times New Roman"/>
              </w:rPr>
            </w:pPr>
          </w:p>
          <w:p w14:paraId="3DD93E40" w14:textId="77777777" w:rsidR="009F105A" w:rsidRDefault="009F105A">
            <w:pPr>
              <w:spacing w:after="0" w:line="240" w:lineRule="auto"/>
              <w:jc w:val="both"/>
              <w:rPr>
                <w:rFonts w:ascii="Times New Roman" w:hAnsi="Times New Roman" w:cs="Times New Roman"/>
              </w:rPr>
            </w:pPr>
          </w:p>
          <w:p w14:paraId="5235E482" w14:textId="77777777" w:rsidR="009F105A" w:rsidRDefault="009F105A">
            <w:pPr>
              <w:spacing w:after="0" w:line="240" w:lineRule="auto"/>
              <w:jc w:val="both"/>
              <w:rPr>
                <w:rFonts w:ascii="Times New Roman" w:hAnsi="Times New Roman" w:cs="Times New Roman"/>
              </w:rPr>
            </w:pPr>
          </w:p>
          <w:p w14:paraId="788C1F19" w14:textId="77777777" w:rsidR="009F105A" w:rsidRDefault="009F105A">
            <w:pPr>
              <w:spacing w:after="0" w:line="240" w:lineRule="auto"/>
              <w:jc w:val="both"/>
              <w:rPr>
                <w:rFonts w:ascii="Times New Roman" w:hAnsi="Times New Roman" w:cs="Times New Roman"/>
              </w:rPr>
            </w:pPr>
          </w:p>
          <w:p w14:paraId="3291F40D" w14:textId="77777777" w:rsidR="009F105A" w:rsidRDefault="009F105A">
            <w:pPr>
              <w:spacing w:after="0" w:line="240" w:lineRule="auto"/>
              <w:jc w:val="both"/>
              <w:rPr>
                <w:rFonts w:ascii="Times New Roman" w:hAnsi="Times New Roman" w:cs="Times New Roman"/>
              </w:rPr>
            </w:pPr>
          </w:p>
          <w:p w14:paraId="244C54D7" w14:textId="77777777" w:rsidR="009F105A" w:rsidRDefault="009F105A">
            <w:pPr>
              <w:spacing w:after="0" w:line="240" w:lineRule="auto"/>
              <w:jc w:val="both"/>
              <w:rPr>
                <w:rFonts w:ascii="Times New Roman" w:hAnsi="Times New Roman" w:cs="Times New Roman"/>
              </w:rPr>
            </w:pPr>
          </w:p>
          <w:p w14:paraId="1F5F85D6" w14:textId="77777777" w:rsidR="009F105A" w:rsidRDefault="009F105A">
            <w:pPr>
              <w:spacing w:after="0" w:line="240" w:lineRule="auto"/>
              <w:jc w:val="both"/>
              <w:rPr>
                <w:rFonts w:ascii="Times New Roman" w:hAnsi="Times New Roman" w:cs="Times New Roman"/>
              </w:rPr>
            </w:pPr>
          </w:p>
          <w:p w14:paraId="2E9E3264" w14:textId="77777777" w:rsidR="009F105A" w:rsidRDefault="009F105A">
            <w:pPr>
              <w:spacing w:after="0" w:line="240" w:lineRule="auto"/>
              <w:jc w:val="both"/>
              <w:rPr>
                <w:rFonts w:ascii="Times New Roman" w:hAnsi="Times New Roman" w:cs="Times New Roman"/>
              </w:rPr>
            </w:pPr>
          </w:p>
          <w:p w14:paraId="06000365" w14:textId="77777777" w:rsidR="009F105A" w:rsidRDefault="009F105A">
            <w:pPr>
              <w:spacing w:after="0" w:line="240" w:lineRule="auto"/>
              <w:jc w:val="both"/>
              <w:rPr>
                <w:rFonts w:ascii="Times New Roman" w:hAnsi="Times New Roman" w:cs="Times New Roman"/>
              </w:rPr>
            </w:pPr>
          </w:p>
          <w:p w14:paraId="498EDDBB" w14:textId="77777777" w:rsidR="009F105A" w:rsidRDefault="009F105A">
            <w:pPr>
              <w:spacing w:after="0" w:line="240" w:lineRule="auto"/>
              <w:jc w:val="both"/>
              <w:rPr>
                <w:rFonts w:ascii="Times New Roman" w:hAnsi="Times New Roman" w:cs="Times New Roman"/>
              </w:rPr>
            </w:pPr>
          </w:p>
          <w:p w14:paraId="08DD36F0" w14:textId="77777777" w:rsidR="009F105A" w:rsidRDefault="009F105A">
            <w:pPr>
              <w:spacing w:after="0" w:line="240" w:lineRule="auto"/>
              <w:jc w:val="both"/>
              <w:rPr>
                <w:rFonts w:ascii="Times New Roman" w:hAnsi="Times New Roman" w:cs="Times New Roman"/>
              </w:rPr>
            </w:pPr>
          </w:p>
          <w:p w14:paraId="29914D29" w14:textId="77777777" w:rsidR="009F105A" w:rsidRDefault="009F105A">
            <w:pPr>
              <w:spacing w:after="0" w:line="240" w:lineRule="auto"/>
              <w:jc w:val="both"/>
              <w:rPr>
                <w:rFonts w:ascii="Times New Roman" w:hAnsi="Times New Roman" w:cs="Times New Roman"/>
              </w:rPr>
            </w:pPr>
          </w:p>
          <w:p w14:paraId="4649EBAC" w14:textId="77777777" w:rsidR="009F105A" w:rsidRDefault="009F105A">
            <w:pPr>
              <w:spacing w:after="0" w:line="240" w:lineRule="auto"/>
              <w:jc w:val="both"/>
              <w:rPr>
                <w:rFonts w:ascii="Times New Roman" w:hAnsi="Times New Roman" w:cs="Times New Roman"/>
              </w:rPr>
            </w:pPr>
          </w:p>
          <w:p w14:paraId="1CE2EDCB" w14:textId="77777777" w:rsidR="009F105A" w:rsidRDefault="009F105A">
            <w:pPr>
              <w:spacing w:after="0" w:line="240" w:lineRule="auto"/>
              <w:jc w:val="both"/>
              <w:rPr>
                <w:rFonts w:ascii="Times New Roman" w:hAnsi="Times New Roman" w:cs="Times New Roman"/>
              </w:rPr>
            </w:pPr>
          </w:p>
          <w:p w14:paraId="48C94316" w14:textId="77777777" w:rsidR="009F105A" w:rsidRDefault="009F105A">
            <w:pPr>
              <w:spacing w:after="0" w:line="240" w:lineRule="auto"/>
              <w:jc w:val="both"/>
              <w:rPr>
                <w:rFonts w:ascii="Times New Roman" w:hAnsi="Times New Roman" w:cs="Times New Roman"/>
              </w:rPr>
            </w:pPr>
          </w:p>
          <w:p w14:paraId="6C1F81A0" w14:textId="77777777" w:rsidR="009F105A" w:rsidRDefault="009F105A">
            <w:pPr>
              <w:spacing w:after="0" w:line="240" w:lineRule="auto"/>
              <w:jc w:val="both"/>
              <w:rPr>
                <w:rFonts w:ascii="Times New Roman" w:hAnsi="Times New Roman" w:cs="Times New Roman"/>
              </w:rPr>
            </w:pPr>
          </w:p>
          <w:p w14:paraId="0FBCC0C7" w14:textId="77777777" w:rsidR="009F105A" w:rsidRDefault="009F105A">
            <w:pPr>
              <w:spacing w:after="0" w:line="240" w:lineRule="auto"/>
              <w:jc w:val="both"/>
              <w:rPr>
                <w:rFonts w:ascii="Times New Roman" w:hAnsi="Times New Roman" w:cs="Times New Roman"/>
              </w:rPr>
            </w:pPr>
          </w:p>
          <w:p w14:paraId="573C4A43" w14:textId="77777777" w:rsidR="009F105A" w:rsidRDefault="009F105A">
            <w:pPr>
              <w:spacing w:after="0" w:line="240" w:lineRule="auto"/>
              <w:jc w:val="both"/>
              <w:rPr>
                <w:rFonts w:ascii="Times New Roman" w:hAnsi="Times New Roman" w:cs="Times New Roman"/>
              </w:rPr>
            </w:pPr>
          </w:p>
          <w:p w14:paraId="3EF9E07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Municipal Accountant to draw a JEV to take up the correct classification of constructed drainage canal, camera, speakers, refrigerator, misting fans and smart TVs to appropriate PPE accounts for proper presentation of accounts in the financial statements.</w:t>
            </w:r>
          </w:p>
          <w:p w14:paraId="132596FE" w14:textId="77777777" w:rsidR="009F105A" w:rsidRDefault="009F105A">
            <w:pPr>
              <w:spacing w:after="0" w:line="240" w:lineRule="auto"/>
              <w:jc w:val="both"/>
              <w:rPr>
                <w:rFonts w:ascii="Times New Roman" w:hAnsi="Times New Roman" w:cs="Times New Roman"/>
              </w:rPr>
            </w:pPr>
          </w:p>
          <w:p w14:paraId="241E4C9E" w14:textId="77777777" w:rsidR="009F105A" w:rsidRDefault="009F105A">
            <w:pPr>
              <w:spacing w:after="0" w:line="240" w:lineRule="auto"/>
              <w:jc w:val="both"/>
              <w:rPr>
                <w:rFonts w:ascii="Times New Roman" w:hAnsi="Times New Roman" w:cs="Times New Roman"/>
              </w:rPr>
            </w:pPr>
          </w:p>
          <w:p w14:paraId="396E01AC" w14:textId="77777777" w:rsidR="009F105A" w:rsidRDefault="009F105A">
            <w:pPr>
              <w:spacing w:after="0" w:line="240" w:lineRule="auto"/>
              <w:jc w:val="both"/>
              <w:rPr>
                <w:rFonts w:ascii="Times New Roman" w:hAnsi="Times New Roman" w:cs="Times New Roman"/>
              </w:rPr>
            </w:pPr>
          </w:p>
          <w:p w14:paraId="4C42E6C5" w14:textId="77777777" w:rsidR="009F105A" w:rsidRDefault="009F105A">
            <w:pPr>
              <w:spacing w:after="0" w:line="240" w:lineRule="auto"/>
              <w:jc w:val="both"/>
              <w:rPr>
                <w:rFonts w:ascii="Times New Roman" w:hAnsi="Times New Roman" w:cs="Times New Roman"/>
              </w:rPr>
            </w:pPr>
          </w:p>
          <w:p w14:paraId="3D9BF1C0" w14:textId="77777777" w:rsidR="009F105A" w:rsidRDefault="009F105A">
            <w:pPr>
              <w:spacing w:after="0" w:line="240" w:lineRule="auto"/>
              <w:jc w:val="both"/>
              <w:rPr>
                <w:rFonts w:ascii="Times New Roman" w:hAnsi="Times New Roman" w:cs="Times New Roman"/>
              </w:rPr>
            </w:pPr>
          </w:p>
          <w:p w14:paraId="229638F4" w14:textId="77777777" w:rsidR="009F105A" w:rsidRDefault="009F105A">
            <w:pPr>
              <w:spacing w:after="0" w:line="240" w:lineRule="auto"/>
              <w:jc w:val="both"/>
              <w:rPr>
                <w:rFonts w:ascii="Times New Roman" w:hAnsi="Times New Roman" w:cs="Times New Roman"/>
              </w:rPr>
            </w:pPr>
          </w:p>
          <w:p w14:paraId="7813B92F" w14:textId="77777777" w:rsidR="009F105A" w:rsidRDefault="009F105A">
            <w:pPr>
              <w:spacing w:after="0" w:line="240" w:lineRule="auto"/>
              <w:jc w:val="both"/>
              <w:rPr>
                <w:rFonts w:ascii="Times New Roman" w:hAnsi="Times New Roman" w:cs="Times New Roman"/>
              </w:rPr>
            </w:pPr>
          </w:p>
          <w:p w14:paraId="27B44A65" w14:textId="77777777" w:rsidR="009F105A" w:rsidRDefault="009F105A">
            <w:pPr>
              <w:spacing w:after="0" w:line="240" w:lineRule="auto"/>
              <w:jc w:val="both"/>
              <w:rPr>
                <w:rFonts w:ascii="Times New Roman" w:hAnsi="Times New Roman" w:cs="Times New Roman"/>
              </w:rPr>
            </w:pPr>
          </w:p>
          <w:p w14:paraId="4A96C428" w14:textId="77777777" w:rsidR="009F105A" w:rsidRDefault="009F105A">
            <w:pPr>
              <w:spacing w:after="0" w:line="240" w:lineRule="auto"/>
              <w:jc w:val="both"/>
              <w:rPr>
                <w:rFonts w:ascii="Times New Roman" w:hAnsi="Times New Roman" w:cs="Times New Roman"/>
              </w:rPr>
            </w:pPr>
          </w:p>
          <w:p w14:paraId="14F0069B" w14:textId="77777777" w:rsidR="009F105A" w:rsidRDefault="009F105A">
            <w:pPr>
              <w:spacing w:after="0" w:line="240" w:lineRule="auto"/>
              <w:jc w:val="both"/>
              <w:rPr>
                <w:rFonts w:ascii="Times New Roman" w:hAnsi="Times New Roman" w:cs="Times New Roman"/>
              </w:rPr>
            </w:pPr>
          </w:p>
          <w:p w14:paraId="573A1424" w14:textId="77777777" w:rsidR="009F105A" w:rsidRDefault="009F105A">
            <w:pPr>
              <w:spacing w:after="0" w:line="240" w:lineRule="auto"/>
              <w:jc w:val="both"/>
              <w:rPr>
                <w:rFonts w:ascii="Times New Roman" w:hAnsi="Times New Roman" w:cs="Times New Roman"/>
              </w:rPr>
            </w:pPr>
          </w:p>
          <w:p w14:paraId="6A238CE1" w14:textId="77777777" w:rsidR="009F105A" w:rsidRDefault="009F105A">
            <w:pPr>
              <w:spacing w:after="0" w:line="240" w:lineRule="auto"/>
              <w:jc w:val="both"/>
              <w:rPr>
                <w:rFonts w:ascii="Times New Roman" w:hAnsi="Times New Roman" w:cs="Times New Roman"/>
              </w:rPr>
            </w:pPr>
          </w:p>
          <w:p w14:paraId="70E091D7" w14:textId="77777777" w:rsidR="009F105A" w:rsidRDefault="009F105A">
            <w:pPr>
              <w:spacing w:after="0" w:line="240" w:lineRule="auto"/>
              <w:jc w:val="both"/>
              <w:rPr>
                <w:rFonts w:ascii="Times New Roman" w:hAnsi="Times New Roman" w:cs="Times New Roman"/>
              </w:rPr>
            </w:pPr>
          </w:p>
          <w:p w14:paraId="7247D9D7" w14:textId="77777777" w:rsidR="009F105A" w:rsidRDefault="009F105A">
            <w:pPr>
              <w:spacing w:after="0" w:line="240" w:lineRule="auto"/>
              <w:jc w:val="both"/>
              <w:rPr>
                <w:rFonts w:ascii="Times New Roman" w:hAnsi="Times New Roman" w:cs="Times New Roman"/>
              </w:rPr>
            </w:pPr>
          </w:p>
          <w:p w14:paraId="497D0D4F" w14:textId="77777777" w:rsidR="009F105A" w:rsidRDefault="009F105A">
            <w:pPr>
              <w:spacing w:after="0" w:line="240" w:lineRule="auto"/>
              <w:jc w:val="both"/>
              <w:rPr>
                <w:rFonts w:ascii="Times New Roman" w:hAnsi="Times New Roman" w:cs="Times New Roman"/>
              </w:rPr>
            </w:pPr>
          </w:p>
          <w:p w14:paraId="5D746172" w14:textId="77777777" w:rsidR="009F105A" w:rsidRDefault="009F105A">
            <w:pPr>
              <w:spacing w:after="0" w:line="240" w:lineRule="auto"/>
              <w:jc w:val="both"/>
              <w:rPr>
                <w:rFonts w:ascii="Times New Roman" w:hAnsi="Times New Roman" w:cs="Times New Roman"/>
              </w:rPr>
            </w:pPr>
          </w:p>
          <w:p w14:paraId="54CB32C5" w14:textId="77777777" w:rsidR="009F105A" w:rsidRDefault="009F105A">
            <w:pPr>
              <w:spacing w:after="0" w:line="240" w:lineRule="auto"/>
              <w:jc w:val="both"/>
              <w:rPr>
                <w:rFonts w:ascii="Times New Roman" w:hAnsi="Times New Roman" w:cs="Times New Roman"/>
              </w:rPr>
            </w:pPr>
          </w:p>
          <w:p w14:paraId="1267A009" w14:textId="77777777" w:rsidR="009F105A" w:rsidRDefault="009F105A">
            <w:pPr>
              <w:spacing w:after="0" w:line="240" w:lineRule="auto"/>
              <w:jc w:val="both"/>
              <w:rPr>
                <w:rFonts w:ascii="Times New Roman" w:hAnsi="Times New Roman" w:cs="Times New Roman"/>
              </w:rPr>
            </w:pPr>
          </w:p>
          <w:p w14:paraId="2C734566" w14:textId="77777777" w:rsidR="009F105A" w:rsidRDefault="009F105A">
            <w:pPr>
              <w:spacing w:after="0" w:line="240" w:lineRule="auto"/>
              <w:jc w:val="both"/>
              <w:rPr>
                <w:rFonts w:ascii="Times New Roman" w:hAnsi="Times New Roman" w:cs="Times New Roman"/>
              </w:rPr>
            </w:pPr>
          </w:p>
          <w:p w14:paraId="5D3A2282" w14:textId="77777777" w:rsidR="009F105A" w:rsidRDefault="009F105A">
            <w:pPr>
              <w:spacing w:after="0" w:line="240" w:lineRule="auto"/>
              <w:jc w:val="both"/>
              <w:rPr>
                <w:rFonts w:ascii="Times New Roman" w:hAnsi="Times New Roman" w:cs="Times New Roman"/>
              </w:rPr>
            </w:pPr>
          </w:p>
          <w:p w14:paraId="1A4AC7DF" w14:textId="77777777" w:rsidR="009F105A" w:rsidRDefault="009F105A">
            <w:pPr>
              <w:spacing w:after="0" w:line="240" w:lineRule="auto"/>
              <w:jc w:val="both"/>
              <w:rPr>
                <w:rFonts w:ascii="Times New Roman" w:hAnsi="Times New Roman" w:cs="Times New Roman"/>
              </w:rPr>
            </w:pPr>
          </w:p>
          <w:p w14:paraId="41E2660A" w14:textId="77777777" w:rsidR="009F105A" w:rsidRDefault="009F105A">
            <w:pPr>
              <w:spacing w:after="0" w:line="240" w:lineRule="auto"/>
              <w:jc w:val="both"/>
              <w:rPr>
                <w:rFonts w:ascii="Times New Roman" w:hAnsi="Times New Roman" w:cs="Times New Roman"/>
              </w:rPr>
            </w:pPr>
          </w:p>
          <w:p w14:paraId="25717808" w14:textId="77777777" w:rsidR="009F105A" w:rsidRDefault="009F105A">
            <w:pPr>
              <w:spacing w:after="0" w:line="240" w:lineRule="auto"/>
              <w:jc w:val="both"/>
              <w:rPr>
                <w:rFonts w:ascii="Times New Roman" w:hAnsi="Times New Roman" w:cs="Times New Roman"/>
              </w:rPr>
            </w:pPr>
          </w:p>
          <w:p w14:paraId="0D16A20D" w14:textId="77777777" w:rsidR="009F105A" w:rsidRDefault="009F105A">
            <w:pPr>
              <w:spacing w:after="0" w:line="240" w:lineRule="auto"/>
              <w:jc w:val="both"/>
              <w:rPr>
                <w:rFonts w:ascii="Times New Roman" w:hAnsi="Times New Roman" w:cs="Times New Roman"/>
              </w:rPr>
            </w:pPr>
          </w:p>
          <w:p w14:paraId="385389B7" w14:textId="77777777" w:rsidR="009F105A" w:rsidRDefault="009F105A">
            <w:pPr>
              <w:spacing w:after="0" w:line="240" w:lineRule="auto"/>
              <w:jc w:val="both"/>
              <w:rPr>
                <w:rFonts w:ascii="Times New Roman" w:hAnsi="Times New Roman" w:cs="Times New Roman"/>
              </w:rPr>
            </w:pPr>
          </w:p>
          <w:p w14:paraId="77D705C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Acting Municipal Treasurer to reclassify the PPE in the RPCPPE to reconcile with the balance per books.</w:t>
            </w:r>
          </w:p>
          <w:p w14:paraId="0F056409" w14:textId="77777777" w:rsidR="009F105A" w:rsidRDefault="009F105A">
            <w:pPr>
              <w:spacing w:after="0" w:line="240" w:lineRule="auto"/>
              <w:jc w:val="both"/>
              <w:rPr>
                <w:rFonts w:ascii="Times New Roman" w:hAnsi="Times New Roman" w:cs="Times New Roman"/>
              </w:rPr>
            </w:pPr>
          </w:p>
          <w:p w14:paraId="5CDB5E59" w14:textId="77777777" w:rsidR="009F105A" w:rsidRDefault="009F105A">
            <w:pPr>
              <w:spacing w:after="0" w:line="240" w:lineRule="auto"/>
              <w:jc w:val="both"/>
              <w:rPr>
                <w:rFonts w:ascii="Times New Roman" w:hAnsi="Times New Roman" w:cs="Times New Roman"/>
              </w:rPr>
            </w:pPr>
          </w:p>
          <w:p w14:paraId="66BF553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For the Municipal Accountant to observe the description of accounts provided in the Revised Chart of Accounts for LGUs</w:t>
            </w:r>
          </w:p>
          <w:p w14:paraId="55344956" w14:textId="77777777" w:rsidR="009F105A" w:rsidRDefault="009F105A">
            <w:pPr>
              <w:spacing w:after="0" w:line="240" w:lineRule="auto"/>
              <w:jc w:val="both"/>
              <w:rPr>
                <w:rFonts w:ascii="Times New Roman" w:hAnsi="Times New Roman" w:cs="Times New Roman"/>
              </w:rPr>
            </w:pPr>
          </w:p>
        </w:tc>
        <w:tc>
          <w:tcPr>
            <w:tcW w:w="1440" w:type="dxa"/>
          </w:tcPr>
          <w:p w14:paraId="51EE50D7" w14:textId="77777777" w:rsidR="009F105A" w:rsidRDefault="009F105A">
            <w:pPr>
              <w:spacing w:after="0" w:line="240" w:lineRule="auto"/>
              <w:jc w:val="both"/>
              <w:rPr>
                <w:rFonts w:ascii="Times New Roman" w:hAnsi="Times New Roman" w:cs="Times New Roman"/>
              </w:rPr>
            </w:pPr>
          </w:p>
          <w:p w14:paraId="3EA037D3" w14:textId="77777777" w:rsidR="009F105A" w:rsidRDefault="009F105A">
            <w:pPr>
              <w:spacing w:after="0" w:line="240" w:lineRule="auto"/>
              <w:jc w:val="both"/>
              <w:rPr>
                <w:rFonts w:ascii="Times New Roman" w:hAnsi="Times New Roman" w:cs="Times New Roman"/>
              </w:rPr>
            </w:pPr>
          </w:p>
          <w:p w14:paraId="238A6CD3" w14:textId="77777777" w:rsidR="009F105A" w:rsidRDefault="009F105A">
            <w:pPr>
              <w:spacing w:after="0" w:line="240" w:lineRule="auto"/>
              <w:jc w:val="both"/>
              <w:rPr>
                <w:rFonts w:ascii="Times New Roman" w:hAnsi="Times New Roman" w:cs="Times New Roman"/>
              </w:rPr>
            </w:pPr>
          </w:p>
          <w:p w14:paraId="107DA5F5" w14:textId="77777777" w:rsidR="009F105A" w:rsidRDefault="009F105A">
            <w:pPr>
              <w:spacing w:after="0" w:line="240" w:lineRule="auto"/>
              <w:jc w:val="both"/>
              <w:rPr>
                <w:rFonts w:ascii="Times New Roman" w:hAnsi="Times New Roman" w:cs="Times New Roman"/>
              </w:rPr>
            </w:pPr>
          </w:p>
          <w:p w14:paraId="3F547089" w14:textId="77777777" w:rsidR="009F105A" w:rsidRDefault="009F105A">
            <w:pPr>
              <w:spacing w:after="0" w:line="240" w:lineRule="auto"/>
              <w:jc w:val="both"/>
              <w:rPr>
                <w:rFonts w:ascii="Times New Roman" w:hAnsi="Times New Roman" w:cs="Times New Roman"/>
              </w:rPr>
            </w:pPr>
          </w:p>
          <w:p w14:paraId="256E0B04" w14:textId="77777777" w:rsidR="009F105A" w:rsidRDefault="009F105A">
            <w:pPr>
              <w:spacing w:after="0" w:line="240" w:lineRule="auto"/>
              <w:jc w:val="both"/>
              <w:rPr>
                <w:rFonts w:ascii="Times New Roman" w:hAnsi="Times New Roman" w:cs="Times New Roman"/>
              </w:rPr>
            </w:pPr>
          </w:p>
          <w:p w14:paraId="09A96ABA" w14:textId="77777777" w:rsidR="009F105A" w:rsidRDefault="009F105A">
            <w:pPr>
              <w:spacing w:after="0" w:line="240" w:lineRule="auto"/>
              <w:jc w:val="both"/>
              <w:rPr>
                <w:rFonts w:ascii="Times New Roman" w:hAnsi="Times New Roman" w:cs="Times New Roman"/>
              </w:rPr>
            </w:pPr>
          </w:p>
          <w:p w14:paraId="437025FB" w14:textId="77777777" w:rsidR="009F105A" w:rsidRDefault="009F105A">
            <w:pPr>
              <w:spacing w:after="0" w:line="240" w:lineRule="auto"/>
              <w:jc w:val="both"/>
              <w:rPr>
                <w:rFonts w:ascii="Times New Roman" w:hAnsi="Times New Roman" w:cs="Times New Roman"/>
              </w:rPr>
            </w:pPr>
          </w:p>
          <w:p w14:paraId="406DE1CE" w14:textId="77777777" w:rsidR="009F105A" w:rsidRDefault="009F105A">
            <w:pPr>
              <w:spacing w:after="0" w:line="240" w:lineRule="auto"/>
              <w:jc w:val="both"/>
              <w:rPr>
                <w:rFonts w:ascii="Times New Roman" w:hAnsi="Times New Roman" w:cs="Times New Roman"/>
              </w:rPr>
            </w:pPr>
          </w:p>
          <w:p w14:paraId="527C6A96" w14:textId="77777777" w:rsidR="009F105A" w:rsidRDefault="009F105A">
            <w:pPr>
              <w:spacing w:after="0" w:line="240" w:lineRule="auto"/>
              <w:jc w:val="both"/>
              <w:rPr>
                <w:rFonts w:ascii="Times New Roman" w:hAnsi="Times New Roman" w:cs="Times New Roman"/>
              </w:rPr>
            </w:pPr>
          </w:p>
          <w:p w14:paraId="0A11D2AA" w14:textId="77777777" w:rsidR="009F105A" w:rsidRDefault="009F105A">
            <w:pPr>
              <w:spacing w:after="0" w:line="240" w:lineRule="auto"/>
              <w:jc w:val="both"/>
              <w:rPr>
                <w:rFonts w:ascii="Times New Roman" w:hAnsi="Times New Roman" w:cs="Times New Roman"/>
              </w:rPr>
            </w:pPr>
          </w:p>
          <w:p w14:paraId="68CB72E3" w14:textId="77777777" w:rsidR="009F105A" w:rsidRDefault="009F105A">
            <w:pPr>
              <w:spacing w:after="0" w:line="240" w:lineRule="auto"/>
              <w:jc w:val="both"/>
              <w:rPr>
                <w:rFonts w:ascii="Times New Roman" w:hAnsi="Times New Roman" w:cs="Times New Roman"/>
              </w:rPr>
            </w:pPr>
          </w:p>
          <w:p w14:paraId="600351F8" w14:textId="77777777" w:rsidR="009F105A" w:rsidRDefault="009F105A">
            <w:pPr>
              <w:spacing w:after="0" w:line="240" w:lineRule="auto"/>
              <w:jc w:val="both"/>
              <w:rPr>
                <w:rFonts w:ascii="Times New Roman" w:hAnsi="Times New Roman" w:cs="Times New Roman"/>
              </w:rPr>
            </w:pPr>
          </w:p>
          <w:p w14:paraId="7A6C7952" w14:textId="77777777" w:rsidR="009F105A" w:rsidRDefault="009F105A">
            <w:pPr>
              <w:spacing w:after="0" w:line="240" w:lineRule="auto"/>
              <w:jc w:val="both"/>
              <w:rPr>
                <w:rFonts w:ascii="Times New Roman" w:hAnsi="Times New Roman" w:cs="Times New Roman"/>
              </w:rPr>
            </w:pPr>
          </w:p>
          <w:p w14:paraId="2E774403" w14:textId="77777777" w:rsidR="009F105A" w:rsidRDefault="009F105A">
            <w:pPr>
              <w:spacing w:after="0" w:line="240" w:lineRule="auto"/>
              <w:jc w:val="both"/>
              <w:rPr>
                <w:rFonts w:ascii="Times New Roman" w:hAnsi="Times New Roman" w:cs="Times New Roman"/>
              </w:rPr>
            </w:pPr>
          </w:p>
          <w:p w14:paraId="3078FF6E" w14:textId="77777777" w:rsidR="009F105A" w:rsidRDefault="009F105A">
            <w:pPr>
              <w:spacing w:after="0" w:line="240" w:lineRule="auto"/>
              <w:jc w:val="both"/>
              <w:rPr>
                <w:rFonts w:ascii="Times New Roman" w:hAnsi="Times New Roman" w:cs="Times New Roman"/>
              </w:rPr>
            </w:pPr>
          </w:p>
          <w:p w14:paraId="2CEBFEB9" w14:textId="77777777" w:rsidR="009F105A" w:rsidRDefault="009F105A">
            <w:pPr>
              <w:spacing w:after="0" w:line="240" w:lineRule="auto"/>
              <w:jc w:val="both"/>
              <w:rPr>
                <w:rFonts w:ascii="Times New Roman" w:hAnsi="Times New Roman" w:cs="Times New Roman"/>
              </w:rPr>
            </w:pPr>
          </w:p>
          <w:p w14:paraId="7497B7ED" w14:textId="77777777" w:rsidR="009F105A" w:rsidRDefault="009F105A">
            <w:pPr>
              <w:spacing w:after="0" w:line="240" w:lineRule="auto"/>
              <w:jc w:val="both"/>
              <w:rPr>
                <w:rFonts w:ascii="Times New Roman" w:hAnsi="Times New Roman" w:cs="Times New Roman"/>
              </w:rPr>
            </w:pPr>
          </w:p>
          <w:p w14:paraId="7B77EC31" w14:textId="77777777" w:rsidR="009F105A" w:rsidRDefault="009F105A">
            <w:pPr>
              <w:spacing w:after="0" w:line="240" w:lineRule="auto"/>
              <w:jc w:val="both"/>
              <w:rPr>
                <w:rFonts w:ascii="Times New Roman" w:hAnsi="Times New Roman" w:cs="Times New Roman"/>
              </w:rPr>
            </w:pPr>
          </w:p>
          <w:p w14:paraId="42ACFF9F" w14:textId="77777777" w:rsidR="009F105A" w:rsidRDefault="009F105A">
            <w:pPr>
              <w:spacing w:after="0" w:line="240" w:lineRule="auto"/>
              <w:jc w:val="both"/>
              <w:rPr>
                <w:rFonts w:ascii="Times New Roman" w:hAnsi="Times New Roman" w:cs="Times New Roman"/>
              </w:rPr>
            </w:pPr>
          </w:p>
          <w:p w14:paraId="01D75F4A" w14:textId="77777777" w:rsidR="009F105A" w:rsidRDefault="009F105A">
            <w:pPr>
              <w:spacing w:after="0" w:line="240" w:lineRule="auto"/>
              <w:jc w:val="both"/>
              <w:rPr>
                <w:rFonts w:ascii="Times New Roman" w:hAnsi="Times New Roman" w:cs="Times New Roman"/>
              </w:rPr>
            </w:pPr>
          </w:p>
          <w:p w14:paraId="3E6F5C45" w14:textId="77777777" w:rsidR="009F105A" w:rsidRDefault="009F105A">
            <w:pPr>
              <w:spacing w:after="0" w:line="240" w:lineRule="auto"/>
              <w:jc w:val="both"/>
              <w:rPr>
                <w:rFonts w:ascii="Times New Roman" w:hAnsi="Times New Roman" w:cs="Times New Roman"/>
              </w:rPr>
            </w:pPr>
          </w:p>
          <w:p w14:paraId="51339A5C" w14:textId="77777777" w:rsidR="009F105A" w:rsidRDefault="009F105A">
            <w:pPr>
              <w:spacing w:after="0" w:line="240" w:lineRule="auto"/>
              <w:jc w:val="both"/>
              <w:rPr>
                <w:rFonts w:ascii="Times New Roman" w:hAnsi="Times New Roman" w:cs="Times New Roman"/>
              </w:rPr>
            </w:pPr>
          </w:p>
          <w:p w14:paraId="43B59D5A" w14:textId="77777777" w:rsidR="009F105A" w:rsidRDefault="009F105A">
            <w:pPr>
              <w:spacing w:after="0" w:line="240" w:lineRule="auto"/>
              <w:jc w:val="both"/>
              <w:rPr>
                <w:rFonts w:ascii="Times New Roman" w:hAnsi="Times New Roman" w:cs="Times New Roman"/>
              </w:rPr>
            </w:pPr>
          </w:p>
          <w:p w14:paraId="29626F0C" w14:textId="77777777" w:rsidR="009F105A" w:rsidRDefault="009F105A">
            <w:pPr>
              <w:spacing w:after="0" w:line="240" w:lineRule="auto"/>
              <w:jc w:val="both"/>
              <w:rPr>
                <w:rFonts w:ascii="Times New Roman" w:hAnsi="Times New Roman" w:cs="Times New Roman"/>
              </w:rPr>
            </w:pPr>
          </w:p>
          <w:p w14:paraId="404AE1A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w:t>
            </w:r>
          </w:p>
          <w:p w14:paraId="13C053CF" w14:textId="77777777" w:rsidR="009F105A" w:rsidRDefault="009F105A">
            <w:pPr>
              <w:spacing w:after="0" w:line="240" w:lineRule="auto"/>
              <w:jc w:val="center"/>
              <w:rPr>
                <w:rFonts w:ascii="Times New Roman" w:hAnsi="Times New Roman" w:cs="Times New Roman"/>
              </w:rPr>
            </w:pPr>
          </w:p>
          <w:p w14:paraId="545BFB3F" w14:textId="77777777" w:rsidR="009F105A" w:rsidRDefault="009F105A">
            <w:pPr>
              <w:spacing w:after="0" w:line="240" w:lineRule="auto"/>
              <w:jc w:val="center"/>
              <w:rPr>
                <w:rFonts w:ascii="Times New Roman" w:hAnsi="Times New Roman" w:cs="Times New Roman"/>
              </w:rPr>
            </w:pPr>
          </w:p>
          <w:p w14:paraId="67C291ED" w14:textId="77777777" w:rsidR="009F105A" w:rsidRDefault="009F105A">
            <w:pPr>
              <w:spacing w:after="0" w:line="240" w:lineRule="auto"/>
              <w:jc w:val="center"/>
              <w:rPr>
                <w:rFonts w:ascii="Times New Roman" w:hAnsi="Times New Roman" w:cs="Times New Roman"/>
              </w:rPr>
            </w:pPr>
          </w:p>
          <w:p w14:paraId="2E651C79" w14:textId="77777777" w:rsidR="009F105A" w:rsidRDefault="009F105A">
            <w:pPr>
              <w:spacing w:after="0" w:line="240" w:lineRule="auto"/>
              <w:jc w:val="center"/>
              <w:rPr>
                <w:rFonts w:ascii="Times New Roman" w:hAnsi="Times New Roman" w:cs="Times New Roman"/>
              </w:rPr>
            </w:pPr>
          </w:p>
          <w:p w14:paraId="78020C98" w14:textId="77777777" w:rsidR="009F105A" w:rsidRDefault="009F105A">
            <w:pPr>
              <w:spacing w:after="0" w:line="240" w:lineRule="auto"/>
              <w:jc w:val="center"/>
              <w:rPr>
                <w:rFonts w:ascii="Times New Roman" w:hAnsi="Times New Roman" w:cs="Times New Roman"/>
              </w:rPr>
            </w:pPr>
          </w:p>
          <w:p w14:paraId="01AA1DBB" w14:textId="77777777" w:rsidR="009F105A" w:rsidRDefault="009F105A">
            <w:pPr>
              <w:spacing w:after="0" w:line="240" w:lineRule="auto"/>
              <w:jc w:val="center"/>
              <w:rPr>
                <w:rFonts w:ascii="Times New Roman" w:hAnsi="Times New Roman" w:cs="Times New Roman"/>
              </w:rPr>
            </w:pPr>
          </w:p>
          <w:p w14:paraId="764341CF" w14:textId="77777777" w:rsidR="009F105A" w:rsidRDefault="009F105A">
            <w:pPr>
              <w:spacing w:after="0" w:line="240" w:lineRule="auto"/>
              <w:jc w:val="center"/>
              <w:rPr>
                <w:rFonts w:ascii="Times New Roman" w:hAnsi="Times New Roman" w:cs="Times New Roman"/>
              </w:rPr>
            </w:pPr>
          </w:p>
          <w:p w14:paraId="0D4088DB" w14:textId="77777777" w:rsidR="009F105A" w:rsidRDefault="009F105A">
            <w:pPr>
              <w:spacing w:after="0" w:line="240" w:lineRule="auto"/>
              <w:jc w:val="center"/>
              <w:rPr>
                <w:rFonts w:ascii="Times New Roman" w:hAnsi="Times New Roman" w:cs="Times New Roman"/>
              </w:rPr>
            </w:pPr>
          </w:p>
          <w:p w14:paraId="7FCEF2BA" w14:textId="77777777" w:rsidR="009F105A" w:rsidRDefault="009F105A">
            <w:pPr>
              <w:spacing w:after="0" w:line="240" w:lineRule="auto"/>
              <w:jc w:val="center"/>
              <w:rPr>
                <w:rFonts w:ascii="Times New Roman" w:hAnsi="Times New Roman" w:cs="Times New Roman"/>
              </w:rPr>
            </w:pPr>
          </w:p>
          <w:p w14:paraId="4142BA1D" w14:textId="77777777" w:rsidR="009F105A" w:rsidRDefault="009F105A">
            <w:pPr>
              <w:spacing w:after="0" w:line="240" w:lineRule="auto"/>
              <w:jc w:val="center"/>
              <w:rPr>
                <w:rFonts w:ascii="Times New Roman" w:hAnsi="Times New Roman" w:cs="Times New Roman"/>
              </w:rPr>
            </w:pPr>
          </w:p>
          <w:p w14:paraId="37EABDC8" w14:textId="77777777" w:rsidR="009F105A" w:rsidRDefault="009F105A">
            <w:pPr>
              <w:spacing w:after="0" w:line="240" w:lineRule="auto"/>
              <w:jc w:val="center"/>
              <w:rPr>
                <w:rFonts w:ascii="Times New Roman" w:hAnsi="Times New Roman" w:cs="Times New Roman"/>
              </w:rPr>
            </w:pPr>
          </w:p>
          <w:p w14:paraId="437F73ED" w14:textId="77777777" w:rsidR="009F105A" w:rsidRDefault="009F105A">
            <w:pPr>
              <w:spacing w:after="0" w:line="240" w:lineRule="auto"/>
              <w:jc w:val="center"/>
              <w:rPr>
                <w:rFonts w:ascii="Times New Roman" w:hAnsi="Times New Roman" w:cs="Times New Roman"/>
              </w:rPr>
            </w:pPr>
          </w:p>
          <w:p w14:paraId="0B8F35E0" w14:textId="77777777" w:rsidR="009F105A" w:rsidRDefault="009F105A">
            <w:pPr>
              <w:spacing w:after="0" w:line="240" w:lineRule="auto"/>
              <w:jc w:val="center"/>
              <w:rPr>
                <w:rFonts w:ascii="Times New Roman" w:hAnsi="Times New Roman" w:cs="Times New Roman"/>
              </w:rPr>
            </w:pPr>
          </w:p>
          <w:p w14:paraId="10127FA3" w14:textId="77777777" w:rsidR="009F105A" w:rsidRDefault="009F105A">
            <w:pPr>
              <w:spacing w:after="0" w:line="240" w:lineRule="auto"/>
              <w:jc w:val="center"/>
              <w:rPr>
                <w:rFonts w:ascii="Times New Roman" w:hAnsi="Times New Roman" w:cs="Times New Roman"/>
              </w:rPr>
            </w:pPr>
          </w:p>
          <w:p w14:paraId="30B7389A" w14:textId="77777777" w:rsidR="009F105A" w:rsidRDefault="009F105A">
            <w:pPr>
              <w:spacing w:after="0" w:line="240" w:lineRule="auto"/>
              <w:jc w:val="center"/>
              <w:rPr>
                <w:rFonts w:ascii="Times New Roman" w:hAnsi="Times New Roman" w:cs="Times New Roman"/>
              </w:rPr>
            </w:pPr>
          </w:p>
          <w:p w14:paraId="0003421E" w14:textId="77777777" w:rsidR="009F105A" w:rsidRDefault="009F105A">
            <w:pPr>
              <w:spacing w:after="0" w:line="240" w:lineRule="auto"/>
              <w:jc w:val="center"/>
              <w:rPr>
                <w:rFonts w:ascii="Times New Roman" w:hAnsi="Times New Roman" w:cs="Times New Roman"/>
              </w:rPr>
            </w:pPr>
          </w:p>
          <w:p w14:paraId="180C2808" w14:textId="77777777" w:rsidR="009F105A" w:rsidRDefault="009F105A">
            <w:pPr>
              <w:spacing w:after="0" w:line="240" w:lineRule="auto"/>
              <w:jc w:val="center"/>
              <w:rPr>
                <w:rFonts w:ascii="Times New Roman" w:hAnsi="Times New Roman" w:cs="Times New Roman"/>
              </w:rPr>
            </w:pPr>
          </w:p>
          <w:p w14:paraId="2568780D" w14:textId="77777777" w:rsidR="009F105A" w:rsidRDefault="009F105A">
            <w:pPr>
              <w:spacing w:after="0" w:line="240" w:lineRule="auto"/>
              <w:jc w:val="center"/>
              <w:rPr>
                <w:rFonts w:ascii="Times New Roman" w:hAnsi="Times New Roman" w:cs="Times New Roman"/>
              </w:rPr>
            </w:pPr>
          </w:p>
          <w:p w14:paraId="33D2546A" w14:textId="77777777" w:rsidR="009F105A" w:rsidRDefault="009F105A">
            <w:pPr>
              <w:spacing w:after="0" w:line="240" w:lineRule="auto"/>
              <w:jc w:val="center"/>
              <w:rPr>
                <w:rFonts w:ascii="Times New Roman" w:hAnsi="Times New Roman" w:cs="Times New Roman"/>
              </w:rPr>
            </w:pPr>
          </w:p>
          <w:p w14:paraId="26FD45DB" w14:textId="77777777" w:rsidR="009F105A" w:rsidRDefault="009F105A">
            <w:pPr>
              <w:spacing w:after="0" w:line="240" w:lineRule="auto"/>
              <w:jc w:val="center"/>
              <w:rPr>
                <w:rFonts w:ascii="Times New Roman" w:hAnsi="Times New Roman" w:cs="Times New Roman"/>
              </w:rPr>
            </w:pPr>
          </w:p>
          <w:p w14:paraId="5D6DAE7F" w14:textId="77777777" w:rsidR="009F105A" w:rsidRDefault="009F105A">
            <w:pPr>
              <w:spacing w:after="0" w:line="240" w:lineRule="auto"/>
              <w:jc w:val="center"/>
              <w:rPr>
                <w:rFonts w:ascii="Times New Roman" w:hAnsi="Times New Roman" w:cs="Times New Roman"/>
              </w:rPr>
            </w:pPr>
          </w:p>
          <w:p w14:paraId="53CC2EB7" w14:textId="77777777" w:rsidR="009F105A" w:rsidRDefault="009F105A">
            <w:pPr>
              <w:spacing w:after="0" w:line="240" w:lineRule="auto"/>
              <w:jc w:val="center"/>
              <w:rPr>
                <w:rFonts w:ascii="Times New Roman" w:hAnsi="Times New Roman" w:cs="Times New Roman"/>
              </w:rPr>
            </w:pPr>
          </w:p>
          <w:p w14:paraId="5B290C47" w14:textId="77777777" w:rsidR="009F105A" w:rsidRDefault="009F105A">
            <w:pPr>
              <w:spacing w:after="0" w:line="240" w:lineRule="auto"/>
              <w:jc w:val="center"/>
              <w:rPr>
                <w:rFonts w:ascii="Times New Roman" w:hAnsi="Times New Roman" w:cs="Times New Roman"/>
              </w:rPr>
            </w:pPr>
          </w:p>
          <w:p w14:paraId="50C8EBEA" w14:textId="77777777" w:rsidR="009F105A" w:rsidRDefault="009F105A">
            <w:pPr>
              <w:spacing w:after="0" w:line="240" w:lineRule="auto"/>
              <w:jc w:val="center"/>
              <w:rPr>
                <w:rFonts w:ascii="Times New Roman" w:hAnsi="Times New Roman" w:cs="Times New Roman"/>
              </w:rPr>
            </w:pPr>
          </w:p>
          <w:p w14:paraId="470F4DF8" w14:textId="77777777" w:rsidR="009F105A" w:rsidRDefault="009F105A">
            <w:pPr>
              <w:spacing w:after="0" w:line="240" w:lineRule="auto"/>
              <w:jc w:val="center"/>
              <w:rPr>
                <w:rFonts w:ascii="Times New Roman" w:hAnsi="Times New Roman" w:cs="Times New Roman"/>
              </w:rPr>
            </w:pPr>
          </w:p>
          <w:p w14:paraId="312EF464" w14:textId="77777777" w:rsidR="009F105A" w:rsidRDefault="009F105A">
            <w:pPr>
              <w:spacing w:after="0" w:line="240" w:lineRule="auto"/>
              <w:jc w:val="center"/>
              <w:rPr>
                <w:rFonts w:ascii="Times New Roman" w:hAnsi="Times New Roman" w:cs="Times New Roman"/>
              </w:rPr>
            </w:pPr>
          </w:p>
          <w:p w14:paraId="71627D3D" w14:textId="77777777" w:rsidR="009F105A" w:rsidRDefault="009F105A">
            <w:pPr>
              <w:spacing w:after="0" w:line="240" w:lineRule="auto"/>
              <w:jc w:val="center"/>
              <w:rPr>
                <w:rFonts w:ascii="Times New Roman" w:hAnsi="Times New Roman" w:cs="Times New Roman"/>
              </w:rPr>
            </w:pPr>
          </w:p>
          <w:p w14:paraId="6A6B6FFD" w14:textId="77777777" w:rsidR="009F105A" w:rsidRDefault="009F105A">
            <w:pPr>
              <w:spacing w:after="0" w:line="240" w:lineRule="auto"/>
              <w:jc w:val="center"/>
              <w:rPr>
                <w:rFonts w:ascii="Times New Roman" w:hAnsi="Times New Roman" w:cs="Times New Roman"/>
              </w:rPr>
            </w:pPr>
          </w:p>
          <w:p w14:paraId="36B42D3B" w14:textId="77777777" w:rsidR="009F105A" w:rsidRDefault="009F105A">
            <w:pPr>
              <w:spacing w:after="0" w:line="240" w:lineRule="auto"/>
              <w:jc w:val="center"/>
              <w:rPr>
                <w:rFonts w:ascii="Times New Roman" w:hAnsi="Times New Roman" w:cs="Times New Roman"/>
              </w:rPr>
            </w:pPr>
          </w:p>
          <w:p w14:paraId="3937EEA0" w14:textId="77777777" w:rsidR="009F105A" w:rsidRDefault="009F105A">
            <w:pPr>
              <w:spacing w:after="0" w:line="240" w:lineRule="auto"/>
              <w:jc w:val="center"/>
              <w:rPr>
                <w:rFonts w:ascii="Times New Roman" w:hAnsi="Times New Roman" w:cs="Times New Roman"/>
              </w:rPr>
            </w:pPr>
          </w:p>
          <w:p w14:paraId="31CA40D3" w14:textId="77777777" w:rsidR="009F105A" w:rsidRDefault="009F105A">
            <w:pPr>
              <w:spacing w:after="0" w:line="240" w:lineRule="auto"/>
              <w:jc w:val="center"/>
              <w:rPr>
                <w:rFonts w:ascii="Times New Roman" w:hAnsi="Times New Roman" w:cs="Times New Roman"/>
              </w:rPr>
            </w:pPr>
          </w:p>
          <w:p w14:paraId="3725AA2E" w14:textId="77777777" w:rsidR="009F105A" w:rsidRDefault="009F105A">
            <w:pPr>
              <w:spacing w:after="0" w:line="240" w:lineRule="auto"/>
              <w:jc w:val="center"/>
              <w:rPr>
                <w:rFonts w:ascii="Times New Roman" w:hAnsi="Times New Roman" w:cs="Times New Roman"/>
              </w:rPr>
            </w:pPr>
          </w:p>
          <w:p w14:paraId="3AFE8426" w14:textId="77777777" w:rsidR="009F105A" w:rsidRDefault="009F105A">
            <w:pPr>
              <w:spacing w:after="0" w:line="240" w:lineRule="auto"/>
              <w:jc w:val="center"/>
              <w:rPr>
                <w:rFonts w:ascii="Times New Roman" w:hAnsi="Times New Roman" w:cs="Times New Roman"/>
              </w:rPr>
            </w:pPr>
          </w:p>
          <w:p w14:paraId="51206CB0" w14:textId="77777777" w:rsidR="009F105A" w:rsidRDefault="009F105A">
            <w:pPr>
              <w:spacing w:after="0" w:line="240" w:lineRule="auto"/>
              <w:jc w:val="center"/>
              <w:rPr>
                <w:rFonts w:ascii="Times New Roman" w:hAnsi="Times New Roman" w:cs="Times New Roman"/>
              </w:rPr>
            </w:pPr>
          </w:p>
          <w:p w14:paraId="63F66F55" w14:textId="77777777" w:rsidR="009F105A" w:rsidRDefault="009F105A">
            <w:pPr>
              <w:spacing w:after="0" w:line="240" w:lineRule="auto"/>
              <w:jc w:val="center"/>
              <w:rPr>
                <w:rFonts w:ascii="Times New Roman" w:hAnsi="Times New Roman" w:cs="Times New Roman"/>
              </w:rPr>
            </w:pPr>
          </w:p>
          <w:p w14:paraId="0019F017" w14:textId="77777777" w:rsidR="009F105A" w:rsidRDefault="009F105A">
            <w:pPr>
              <w:spacing w:after="0" w:line="240" w:lineRule="auto"/>
              <w:jc w:val="center"/>
              <w:rPr>
                <w:rFonts w:ascii="Times New Roman" w:hAnsi="Times New Roman" w:cs="Times New Roman"/>
              </w:rPr>
            </w:pPr>
          </w:p>
          <w:p w14:paraId="7E1C5E85" w14:textId="77777777" w:rsidR="009F105A" w:rsidRDefault="009F105A">
            <w:pPr>
              <w:spacing w:after="0" w:line="240" w:lineRule="auto"/>
              <w:jc w:val="center"/>
              <w:rPr>
                <w:rFonts w:ascii="Times New Roman" w:hAnsi="Times New Roman" w:cs="Times New Roman"/>
              </w:rPr>
            </w:pPr>
          </w:p>
          <w:p w14:paraId="21630F0D" w14:textId="77777777" w:rsidR="009F105A" w:rsidRDefault="009F105A">
            <w:pPr>
              <w:spacing w:after="0" w:line="240" w:lineRule="auto"/>
              <w:jc w:val="center"/>
              <w:rPr>
                <w:rFonts w:ascii="Times New Roman" w:hAnsi="Times New Roman" w:cs="Times New Roman"/>
              </w:rPr>
            </w:pPr>
          </w:p>
          <w:p w14:paraId="70453B37" w14:textId="77777777" w:rsidR="009F105A" w:rsidRDefault="009F105A">
            <w:pPr>
              <w:spacing w:after="0" w:line="240" w:lineRule="auto"/>
              <w:jc w:val="center"/>
              <w:rPr>
                <w:rFonts w:ascii="Times New Roman" w:hAnsi="Times New Roman" w:cs="Times New Roman"/>
              </w:rPr>
            </w:pPr>
          </w:p>
          <w:p w14:paraId="2AFD907D" w14:textId="77777777" w:rsidR="009F105A" w:rsidRDefault="009F105A">
            <w:pPr>
              <w:spacing w:after="0" w:line="240" w:lineRule="auto"/>
              <w:jc w:val="center"/>
              <w:rPr>
                <w:rFonts w:ascii="Times New Roman" w:hAnsi="Times New Roman" w:cs="Times New Roman"/>
              </w:rPr>
            </w:pPr>
          </w:p>
          <w:p w14:paraId="5C9CC747" w14:textId="77777777" w:rsidR="009F105A" w:rsidRDefault="009F105A">
            <w:pPr>
              <w:spacing w:after="0" w:line="240" w:lineRule="auto"/>
              <w:jc w:val="center"/>
              <w:rPr>
                <w:rFonts w:ascii="Times New Roman" w:hAnsi="Times New Roman" w:cs="Times New Roman"/>
              </w:rPr>
            </w:pPr>
          </w:p>
          <w:p w14:paraId="0595CDA8" w14:textId="77777777" w:rsidR="009F105A" w:rsidRDefault="009F105A">
            <w:pPr>
              <w:spacing w:after="0" w:line="240" w:lineRule="auto"/>
              <w:jc w:val="center"/>
              <w:rPr>
                <w:rFonts w:ascii="Times New Roman" w:hAnsi="Times New Roman" w:cs="Times New Roman"/>
              </w:rPr>
            </w:pPr>
          </w:p>
          <w:p w14:paraId="5EFF57DB" w14:textId="77777777" w:rsidR="009F105A" w:rsidRDefault="009F105A">
            <w:pPr>
              <w:spacing w:after="0" w:line="240" w:lineRule="auto"/>
              <w:jc w:val="center"/>
              <w:rPr>
                <w:rFonts w:ascii="Times New Roman" w:hAnsi="Times New Roman" w:cs="Times New Roman"/>
              </w:rPr>
            </w:pPr>
          </w:p>
          <w:p w14:paraId="04DA64BF" w14:textId="77777777" w:rsidR="009F105A" w:rsidRDefault="009F105A">
            <w:pPr>
              <w:spacing w:after="0" w:line="240" w:lineRule="auto"/>
              <w:rPr>
                <w:rFonts w:ascii="Times New Roman" w:hAnsi="Times New Roman" w:cs="Times New Roman"/>
              </w:rPr>
            </w:pPr>
          </w:p>
          <w:p w14:paraId="4957B45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Acting Municipal Treasurer</w:t>
            </w:r>
          </w:p>
          <w:p w14:paraId="44AEA6AE" w14:textId="77777777" w:rsidR="009F105A" w:rsidRDefault="009F105A">
            <w:pPr>
              <w:spacing w:after="0" w:line="240" w:lineRule="auto"/>
              <w:jc w:val="center"/>
              <w:rPr>
                <w:rFonts w:ascii="Times New Roman" w:hAnsi="Times New Roman" w:cs="Times New Roman"/>
              </w:rPr>
            </w:pPr>
          </w:p>
          <w:p w14:paraId="7B3D2DB6" w14:textId="77777777" w:rsidR="009F105A" w:rsidRDefault="009F105A">
            <w:pPr>
              <w:spacing w:after="0" w:line="240" w:lineRule="auto"/>
              <w:jc w:val="center"/>
              <w:rPr>
                <w:rFonts w:ascii="Times New Roman" w:hAnsi="Times New Roman" w:cs="Times New Roman"/>
              </w:rPr>
            </w:pPr>
          </w:p>
          <w:p w14:paraId="750F8A69" w14:textId="77777777" w:rsidR="009F105A" w:rsidRDefault="009F105A">
            <w:pPr>
              <w:spacing w:after="0" w:line="240" w:lineRule="auto"/>
              <w:jc w:val="center"/>
              <w:rPr>
                <w:rFonts w:ascii="Times New Roman" w:hAnsi="Times New Roman" w:cs="Times New Roman"/>
              </w:rPr>
            </w:pPr>
          </w:p>
          <w:p w14:paraId="703DE28A" w14:textId="77777777" w:rsidR="009F105A" w:rsidRDefault="009F105A">
            <w:pPr>
              <w:spacing w:after="0" w:line="240" w:lineRule="auto"/>
              <w:jc w:val="center"/>
              <w:rPr>
                <w:rFonts w:ascii="Times New Roman" w:hAnsi="Times New Roman" w:cs="Times New Roman"/>
              </w:rPr>
            </w:pPr>
          </w:p>
          <w:p w14:paraId="1128C6D7" w14:textId="77777777" w:rsidR="009F105A" w:rsidRDefault="009F105A">
            <w:pPr>
              <w:spacing w:after="0" w:line="240" w:lineRule="auto"/>
              <w:jc w:val="center"/>
              <w:rPr>
                <w:rFonts w:ascii="Times New Roman" w:hAnsi="Times New Roman" w:cs="Times New Roman"/>
              </w:rPr>
            </w:pPr>
          </w:p>
          <w:p w14:paraId="6460DF93" w14:textId="77777777" w:rsidR="009F105A" w:rsidRDefault="009F105A">
            <w:pPr>
              <w:spacing w:after="0" w:line="240" w:lineRule="auto"/>
              <w:jc w:val="center"/>
              <w:rPr>
                <w:rFonts w:ascii="Times New Roman" w:hAnsi="Times New Roman" w:cs="Times New Roman"/>
              </w:rPr>
            </w:pPr>
          </w:p>
          <w:p w14:paraId="736DF074" w14:textId="77777777" w:rsidR="009F105A" w:rsidRDefault="009F105A">
            <w:pPr>
              <w:spacing w:after="0" w:line="240" w:lineRule="auto"/>
              <w:rPr>
                <w:rFonts w:ascii="Times New Roman" w:hAnsi="Times New Roman" w:cs="Times New Roman"/>
                <w:sz w:val="24"/>
                <w:szCs w:val="24"/>
              </w:rPr>
            </w:pPr>
          </w:p>
          <w:p w14:paraId="5BAE7B1D" w14:textId="77777777" w:rsidR="009F105A" w:rsidRDefault="009F105A">
            <w:pPr>
              <w:spacing w:after="0" w:line="240" w:lineRule="auto"/>
              <w:rPr>
                <w:rFonts w:ascii="Times New Roman" w:hAnsi="Times New Roman" w:cs="Times New Roman"/>
                <w:sz w:val="24"/>
                <w:szCs w:val="24"/>
              </w:rPr>
            </w:pPr>
          </w:p>
          <w:p w14:paraId="4FB5F3C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Municipal Accountant</w:t>
            </w:r>
          </w:p>
        </w:tc>
        <w:tc>
          <w:tcPr>
            <w:tcW w:w="1170" w:type="dxa"/>
          </w:tcPr>
          <w:p w14:paraId="125711BC" w14:textId="77777777" w:rsidR="009F105A" w:rsidRDefault="009F105A">
            <w:pPr>
              <w:spacing w:after="0" w:line="240" w:lineRule="auto"/>
              <w:jc w:val="both"/>
              <w:rPr>
                <w:rFonts w:ascii="Times New Roman" w:hAnsi="Times New Roman" w:cs="Times New Roman"/>
              </w:rPr>
            </w:pPr>
          </w:p>
          <w:p w14:paraId="3150225A" w14:textId="77777777" w:rsidR="009F105A" w:rsidRDefault="009F105A">
            <w:pPr>
              <w:spacing w:after="0" w:line="240" w:lineRule="auto"/>
              <w:jc w:val="both"/>
              <w:rPr>
                <w:rFonts w:ascii="Times New Roman" w:hAnsi="Times New Roman" w:cs="Times New Roman"/>
              </w:rPr>
            </w:pPr>
          </w:p>
          <w:p w14:paraId="6A42B45A" w14:textId="77777777" w:rsidR="009F105A" w:rsidRDefault="009F105A">
            <w:pPr>
              <w:spacing w:after="0" w:line="240" w:lineRule="auto"/>
              <w:jc w:val="both"/>
              <w:rPr>
                <w:rFonts w:ascii="Times New Roman" w:hAnsi="Times New Roman" w:cs="Times New Roman"/>
              </w:rPr>
            </w:pPr>
          </w:p>
          <w:p w14:paraId="1C0DE2D9" w14:textId="77777777" w:rsidR="009F105A" w:rsidRDefault="009F105A">
            <w:pPr>
              <w:spacing w:after="0" w:line="240" w:lineRule="auto"/>
              <w:jc w:val="both"/>
              <w:rPr>
                <w:rFonts w:ascii="Times New Roman" w:hAnsi="Times New Roman" w:cs="Times New Roman"/>
              </w:rPr>
            </w:pPr>
          </w:p>
          <w:p w14:paraId="5BC465DD" w14:textId="77777777" w:rsidR="009F105A" w:rsidRDefault="009F105A">
            <w:pPr>
              <w:spacing w:after="0" w:line="240" w:lineRule="auto"/>
              <w:jc w:val="both"/>
              <w:rPr>
                <w:rFonts w:ascii="Times New Roman" w:hAnsi="Times New Roman" w:cs="Times New Roman"/>
              </w:rPr>
            </w:pPr>
          </w:p>
          <w:p w14:paraId="1884B09F" w14:textId="77777777" w:rsidR="009F105A" w:rsidRDefault="009F105A">
            <w:pPr>
              <w:spacing w:after="0" w:line="240" w:lineRule="auto"/>
              <w:jc w:val="both"/>
              <w:rPr>
                <w:rFonts w:ascii="Times New Roman" w:hAnsi="Times New Roman" w:cs="Times New Roman"/>
              </w:rPr>
            </w:pPr>
          </w:p>
          <w:p w14:paraId="3578755D" w14:textId="77777777" w:rsidR="009F105A" w:rsidRDefault="009F105A">
            <w:pPr>
              <w:spacing w:after="0" w:line="240" w:lineRule="auto"/>
              <w:jc w:val="both"/>
              <w:rPr>
                <w:rFonts w:ascii="Times New Roman" w:hAnsi="Times New Roman" w:cs="Times New Roman"/>
              </w:rPr>
            </w:pPr>
          </w:p>
          <w:p w14:paraId="693B5410" w14:textId="77777777" w:rsidR="009F105A" w:rsidRDefault="009F105A">
            <w:pPr>
              <w:spacing w:after="0" w:line="240" w:lineRule="auto"/>
              <w:jc w:val="both"/>
              <w:rPr>
                <w:rFonts w:ascii="Times New Roman" w:hAnsi="Times New Roman" w:cs="Times New Roman"/>
              </w:rPr>
            </w:pPr>
          </w:p>
          <w:p w14:paraId="2414DD81" w14:textId="77777777" w:rsidR="009F105A" w:rsidRDefault="009F105A">
            <w:pPr>
              <w:spacing w:after="0" w:line="240" w:lineRule="auto"/>
              <w:jc w:val="both"/>
              <w:rPr>
                <w:rFonts w:ascii="Times New Roman" w:hAnsi="Times New Roman" w:cs="Times New Roman"/>
              </w:rPr>
            </w:pPr>
          </w:p>
          <w:p w14:paraId="4F8262B9" w14:textId="77777777" w:rsidR="009F105A" w:rsidRDefault="009F105A">
            <w:pPr>
              <w:spacing w:after="0" w:line="240" w:lineRule="auto"/>
              <w:jc w:val="both"/>
              <w:rPr>
                <w:rFonts w:ascii="Times New Roman" w:hAnsi="Times New Roman" w:cs="Times New Roman"/>
              </w:rPr>
            </w:pPr>
          </w:p>
          <w:p w14:paraId="58122A46" w14:textId="77777777" w:rsidR="009F105A" w:rsidRDefault="009F105A">
            <w:pPr>
              <w:spacing w:after="0" w:line="240" w:lineRule="auto"/>
              <w:jc w:val="both"/>
              <w:rPr>
                <w:rFonts w:ascii="Times New Roman" w:hAnsi="Times New Roman" w:cs="Times New Roman"/>
              </w:rPr>
            </w:pPr>
          </w:p>
          <w:p w14:paraId="4BEC9BD1" w14:textId="77777777" w:rsidR="009F105A" w:rsidRDefault="009F105A">
            <w:pPr>
              <w:spacing w:after="0" w:line="240" w:lineRule="auto"/>
              <w:jc w:val="both"/>
              <w:rPr>
                <w:rFonts w:ascii="Times New Roman" w:hAnsi="Times New Roman" w:cs="Times New Roman"/>
              </w:rPr>
            </w:pPr>
          </w:p>
          <w:p w14:paraId="4F227957" w14:textId="77777777" w:rsidR="009F105A" w:rsidRDefault="009F105A">
            <w:pPr>
              <w:spacing w:after="0" w:line="240" w:lineRule="auto"/>
              <w:jc w:val="both"/>
              <w:rPr>
                <w:rFonts w:ascii="Times New Roman" w:hAnsi="Times New Roman" w:cs="Times New Roman"/>
              </w:rPr>
            </w:pPr>
          </w:p>
          <w:p w14:paraId="7895E554" w14:textId="77777777" w:rsidR="009F105A" w:rsidRDefault="009F105A">
            <w:pPr>
              <w:spacing w:after="0" w:line="240" w:lineRule="auto"/>
              <w:jc w:val="both"/>
              <w:rPr>
                <w:rFonts w:ascii="Times New Roman" w:hAnsi="Times New Roman" w:cs="Times New Roman"/>
              </w:rPr>
            </w:pPr>
          </w:p>
          <w:p w14:paraId="298BC8D8" w14:textId="77777777" w:rsidR="009F105A" w:rsidRDefault="009F105A">
            <w:pPr>
              <w:spacing w:after="0" w:line="240" w:lineRule="auto"/>
              <w:jc w:val="both"/>
              <w:rPr>
                <w:rFonts w:ascii="Times New Roman" w:hAnsi="Times New Roman" w:cs="Times New Roman"/>
              </w:rPr>
            </w:pPr>
          </w:p>
          <w:p w14:paraId="72A4CDB9" w14:textId="77777777" w:rsidR="009F105A" w:rsidRDefault="009F105A">
            <w:pPr>
              <w:spacing w:after="0" w:line="240" w:lineRule="auto"/>
              <w:jc w:val="both"/>
              <w:rPr>
                <w:rFonts w:ascii="Times New Roman" w:hAnsi="Times New Roman" w:cs="Times New Roman"/>
              </w:rPr>
            </w:pPr>
          </w:p>
          <w:p w14:paraId="37752872" w14:textId="77777777" w:rsidR="009F105A" w:rsidRDefault="009F105A">
            <w:pPr>
              <w:spacing w:after="0" w:line="240" w:lineRule="auto"/>
              <w:jc w:val="both"/>
              <w:rPr>
                <w:rFonts w:ascii="Times New Roman" w:hAnsi="Times New Roman" w:cs="Times New Roman"/>
              </w:rPr>
            </w:pPr>
          </w:p>
          <w:p w14:paraId="249D692B" w14:textId="77777777" w:rsidR="009F105A" w:rsidRDefault="009F105A">
            <w:pPr>
              <w:spacing w:after="0" w:line="240" w:lineRule="auto"/>
              <w:jc w:val="both"/>
              <w:rPr>
                <w:rFonts w:ascii="Times New Roman" w:hAnsi="Times New Roman" w:cs="Times New Roman"/>
              </w:rPr>
            </w:pPr>
          </w:p>
          <w:p w14:paraId="45D86299" w14:textId="77777777" w:rsidR="009F105A" w:rsidRDefault="009F105A">
            <w:pPr>
              <w:spacing w:after="0" w:line="240" w:lineRule="auto"/>
              <w:jc w:val="both"/>
              <w:rPr>
                <w:rFonts w:ascii="Times New Roman" w:hAnsi="Times New Roman" w:cs="Times New Roman"/>
              </w:rPr>
            </w:pPr>
          </w:p>
          <w:p w14:paraId="194B6878" w14:textId="77777777" w:rsidR="009F105A" w:rsidRDefault="009F105A">
            <w:pPr>
              <w:spacing w:after="0" w:line="240" w:lineRule="auto"/>
              <w:jc w:val="both"/>
              <w:rPr>
                <w:rFonts w:ascii="Times New Roman" w:hAnsi="Times New Roman" w:cs="Times New Roman"/>
              </w:rPr>
            </w:pPr>
          </w:p>
          <w:p w14:paraId="7CF371BF" w14:textId="77777777" w:rsidR="009F105A" w:rsidRDefault="009F105A">
            <w:pPr>
              <w:spacing w:after="0" w:line="240" w:lineRule="auto"/>
              <w:jc w:val="both"/>
              <w:rPr>
                <w:rFonts w:ascii="Times New Roman" w:hAnsi="Times New Roman" w:cs="Times New Roman"/>
              </w:rPr>
            </w:pPr>
          </w:p>
          <w:p w14:paraId="225FA865" w14:textId="77777777" w:rsidR="009F105A" w:rsidRDefault="009F105A">
            <w:pPr>
              <w:spacing w:after="0" w:line="240" w:lineRule="auto"/>
              <w:jc w:val="both"/>
              <w:rPr>
                <w:rFonts w:ascii="Times New Roman" w:hAnsi="Times New Roman" w:cs="Times New Roman"/>
              </w:rPr>
            </w:pPr>
          </w:p>
          <w:p w14:paraId="4ACBF5D8" w14:textId="77777777" w:rsidR="009F105A" w:rsidRDefault="009F105A">
            <w:pPr>
              <w:spacing w:after="0" w:line="240" w:lineRule="auto"/>
              <w:jc w:val="both"/>
              <w:rPr>
                <w:rFonts w:ascii="Times New Roman" w:hAnsi="Times New Roman" w:cs="Times New Roman"/>
              </w:rPr>
            </w:pPr>
          </w:p>
          <w:p w14:paraId="0DA3406E" w14:textId="77777777" w:rsidR="009F105A" w:rsidRDefault="009F105A">
            <w:pPr>
              <w:spacing w:after="0" w:line="240" w:lineRule="auto"/>
              <w:jc w:val="both"/>
              <w:rPr>
                <w:rFonts w:ascii="Times New Roman" w:hAnsi="Times New Roman" w:cs="Times New Roman"/>
              </w:rPr>
            </w:pPr>
          </w:p>
          <w:p w14:paraId="4AEB7116" w14:textId="77777777" w:rsidR="009F105A" w:rsidRDefault="009F105A">
            <w:pPr>
              <w:spacing w:after="0" w:line="240" w:lineRule="auto"/>
              <w:jc w:val="both"/>
              <w:rPr>
                <w:rFonts w:ascii="Times New Roman" w:hAnsi="Times New Roman" w:cs="Times New Roman"/>
              </w:rPr>
            </w:pPr>
          </w:p>
          <w:p w14:paraId="455E2A8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July 2024</w:t>
            </w:r>
          </w:p>
          <w:p w14:paraId="4891D568" w14:textId="77777777" w:rsidR="009F105A" w:rsidRDefault="009F105A">
            <w:pPr>
              <w:spacing w:after="0" w:line="240" w:lineRule="auto"/>
              <w:jc w:val="both"/>
              <w:rPr>
                <w:rFonts w:ascii="Times New Roman" w:hAnsi="Times New Roman" w:cs="Times New Roman"/>
              </w:rPr>
            </w:pPr>
          </w:p>
          <w:p w14:paraId="1DB4CD40" w14:textId="77777777" w:rsidR="009F105A" w:rsidRDefault="009F105A">
            <w:pPr>
              <w:spacing w:after="0" w:line="240" w:lineRule="auto"/>
              <w:jc w:val="both"/>
              <w:rPr>
                <w:rFonts w:ascii="Times New Roman" w:hAnsi="Times New Roman" w:cs="Times New Roman"/>
              </w:rPr>
            </w:pPr>
          </w:p>
          <w:p w14:paraId="3C32DB41" w14:textId="77777777" w:rsidR="009F105A" w:rsidRDefault="009F105A">
            <w:pPr>
              <w:spacing w:after="0" w:line="240" w:lineRule="auto"/>
              <w:jc w:val="both"/>
              <w:rPr>
                <w:rFonts w:ascii="Times New Roman" w:hAnsi="Times New Roman" w:cs="Times New Roman"/>
              </w:rPr>
            </w:pPr>
          </w:p>
          <w:p w14:paraId="06121FA3" w14:textId="77777777" w:rsidR="009F105A" w:rsidRDefault="009F105A">
            <w:pPr>
              <w:spacing w:after="0" w:line="240" w:lineRule="auto"/>
              <w:jc w:val="both"/>
              <w:rPr>
                <w:rFonts w:ascii="Times New Roman" w:hAnsi="Times New Roman" w:cs="Times New Roman"/>
              </w:rPr>
            </w:pPr>
          </w:p>
          <w:p w14:paraId="00546D96" w14:textId="77777777" w:rsidR="009F105A" w:rsidRDefault="009F105A">
            <w:pPr>
              <w:spacing w:after="0" w:line="240" w:lineRule="auto"/>
              <w:jc w:val="both"/>
              <w:rPr>
                <w:rFonts w:ascii="Times New Roman" w:hAnsi="Times New Roman" w:cs="Times New Roman"/>
              </w:rPr>
            </w:pPr>
          </w:p>
          <w:p w14:paraId="41FCBDE7" w14:textId="77777777" w:rsidR="009F105A" w:rsidRDefault="009F105A">
            <w:pPr>
              <w:spacing w:after="0" w:line="240" w:lineRule="auto"/>
              <w:jc w:val="both"/>
              <w:rPr>
                <w:rFonts w:ascii="Times New Roman" w:hAnsi="Times New Roman" w:cs="Times New Roman"/>
              </w:rPr>
            </w:pPr>
          </w:p>
          <w:p w14:paraId="180E196B" w14:textId="77777777" w:rsidR="009F105A" w:rsidRDefault="009F105A">
            <w:pPr>
              <w:spacing w:after="0" w:line="240" w:lineRule="auto"/>
              <w:jc w:val="both"/>
              <w:rPr>
                <w:rFonts w:ascii="Times New Roman" w:hAnsi="Times New Roman" w:cs="Times New Roman"/>
              </w:rPr>
            </w:pPr>
          </w:p>
          <w:p w14:paraId="6FF1DF35" w14:textId="77777777" w:rsidR="009F105A" w:rsidRDefault="009F105A">
            <w:pPr>
              <w:spacing w:after="0" w:line="240" w:lineRule="auto"/>
              <w:jc w:val="both"/>
              <w:rPr>
                <w:rFonts w:ascii="Times New Roman" w:hAnsi="Times New Roman" w:cs="Times New Roman"/>
              </w:rPr>
            </w:pPr>
          </w:p>
          <w:p w14:paraId="2D0CDD14" w14:textId="77777777" w:rsidR="009F105A" w:rsidRDefault="009F105A">
            <w:pPr>
              <w:spacing w:after="0" w:line="240" w:lineRule="auto"/>
              <w:jc w:val="both"/>
              <w:rPr>
                <w:rFonts w:ascii="Times New Roman" w:hAnsi="Times New Roman" w:cs="Times New Roman"/>
              </w:rPr>
            </w:pPr>
          </w:p>
          <w:p w14:paraId="618A2699" w14:textId="77777777" w:rsidR="009F105A" w:rsidRDefault="009F105A">
            <w:pPr>
              <w:spacing w:after="0" w:line="240" w:lineRule="auto"/>
              <w:jc w:val="both"/>
              <w:rPr>
                <w:rFonts w:ascii="Times New Roman" w:hAnsi="Times New Roman" w:cs="Times New Roman"/>
              </w:rPr>
            </w:pPr>
          </w:p>
          <w:p w14:paraId="0BF7AFB9" w14:textId="77777777" w:rsidR="009F105A" w:rsidRDefault="009F105A">
            <w:pPr>
              <w:spacing w:after="0" w:line="240" w:lineRule="auto"/>
              <w:jc w:val="both"/>
              <w:rPr>
                <w:rFonts w:ascii="Times New Roman" w:hAnsi="Times New Roman" w:cs="Times New Roman"/>
              </w:rPr>
            </w:pPr>
          </w:p>
          <w:p w14:paraId="381D1483" w14:textId="77777777" w:rsidR="009F105A" w:rsidRDefault="009F105A">
            <w:pPr>
              <w:spacing w:after="0" w:line="240" w:lineRule="auto"/>
              <w:jc w:val="both"/>
              <w:rPr>
                <w:rFonts w:ascii="Times New Roman" w:hAnsi="Times New Roman" w:cs="Times New Roman"/>
              </w:rPr>
            </w:pPr>
          </w:p>
          <w:p w14:paraId="4EA8CA4B" w14:textId="77777777" w:rsidR="009F105A" w:rsidRDefault="009F105A">
            <w:pPr>
              <w:spacing w:after="0" w:line="240" w:lineRule="auto"/>
              <w:jc w:val="both"/>
              <w:rPr>
                <w:rFonts w:ascii="Times New Roman" w:hAnsi="Times New Roman" w:cs="Times New Roman"/>
              </w:rPr>
            </w:pPr>
          </w:p>
          <w:p w14:paraId="3C657DE2" w14:textId="77777777" w:rsidR="009F105A" w:rsidRDefault="009F105A">
            <w:pPr>
              <w:spacing w:after="0" w:line="240" w:lineRule="auto"/>
              <w:jc w:val="both"/>
              <w:rPr>
                <w:rFonts w:ascii="Times New Roman" w:hAnsi="Times New Roman" w:cs="Times New Roman"/>
              </w:rPr>
            </w:pPr>
          </w:p>
          <w:p w14:paraId="1C9B0A64" w14:textId="77777777" w:rsidR="009F105A" w:rsidRDefault="009F105A">
            <w:pPr>
              <w:spacing w:after="0" w:line="240" w:lineRule="auto"/>
              <w:jc w:val="both"/>
              <w:rPr>
                <w:rFonts w:ascii="Times New Roman" w:hAnsi="Times New Roman" w:cs="Times New Roman"/>
              </w:rPr>
            </w:pPr>
          </w:p>
          <w:p w14:paraId="02EA5627" w14:textId="77777777" w:rsidR="009F105A" w:rsidRDefault="009F105A">
            <w:pPr>
              <w:spacing w:after="0" w:line="240" w:lineRule="auto"/>
              <w:jc w:val="both"/>
              <w:rPr>
                <w:rFonts w:ascii="Times New Roman" w:hAnsi="Times New Roman" w:cs="Times New Roman"/>
              </w:rPr>
            </w:pPr>
          </w:p>
          <w:p w14:paraId="72F7D601" w14:textId="77777777" w:rsidR="009F105A" w:rsidRDefault="009F105A">
            <w:pPr>
              <w:spacing w:after="0" w:line="240" w:lineRule="auto"/>
              <w:jc w:val="both"/>
              <w:rPr>
                <w:rFonts w:ascii="Times New Roman" w:hAnsi="Times New Roman" w:cs="Times New Roman"/>
              </w:rPr>
            </w:pPr>
          </w:p>
          <w:p w14:paraId="28D9DB47" w14:textId="77777777" w:rsidR="009F105A" w:rsidRDefault="009F105A">
            <w:pPr>
              <w:spacing w:after="0" w:line="240" w:lineRule="auto"/>
              <w:jc w:val="both"/>
              <w:rPr>
                <w:rFonts w:ascii="Times New Roman" w:hAnsi="Times New Roman" w:cs="Times New Roman"/>
              </w:rPr>
            </w:pPr>
          </w:p>
          <w:p w14:paraId="48BE0763" w14:textId="77777777" w:rsidR="009F105A" w:rsidRDefault="009F105A">
            <w:pPr>
              <w:spacing w:after="0" w:line="240" w:lineRule="auto"/>
              <w:jc w:val="both"/>
              <w:rPr>
                <w:rFonts w:ascii="Times New Roman" w:hAnsi="Times New Roman" w:cs="Times New Roman"/>
              </w:rPr>
            </w:pPr>
          </w:p>
          <w:p w14:paraId="3D2E3D94" w14:textId="77777777" w:rsidR="009F105A" w:rsidRDefault="009F105A">
            <w:pPr>
              <w:spacing w:after="0" w:line="240" w:lineRule="auto"/>
              <w:jc w:val="both"/>
              <w:rPr>
                <w:rFonts w:ascii="Times New Roman" w:hAnsi="Times New Roman" w:cs="Times New Roman"/>
              </w:rPr>
            </w:pPr>
          </w:p>
          <w:p w14:paraId="31FD1DB9" w14:textId="77777777" w:rsidR="009F105A" w:rsidRDefault="009F105A">
            <w:pPr>
              <w:spacing w:after="0" w:line="240" w:lineRule="auto"/>
              <w:jc w:val="both"/>
              <w:rPr>
                <w:rFonts w:ascii="Times New Roman" w:hAnsi="Times New Roman" w:cs="Times New Roman"/>
              </w:rPr>
            </w:pPr>
          </w:p>
          <w:p w14:paraId="566A1C92" w14:textId="77777777" w:rsidR="009F105A" w:rsidRDefault="009F105A">
            <w:pPr>
              <w:spacing w:after="0" w:line="240" w:lineRule="auto"/>
              <w:jc w:val="both"/>
              <w:rPr>
                <w:rFonts w:ascii="Times New Roman" w:hAnsi="Times New Roman" w:cs="Times New Roman"/>
              </w:rPr>
            </w:pPr>
          </w:p>
          <w:p w14:paraId="3FD6E920" w14:textId="77777777" w:rsidR="009F105A" w:rsidRDefault="009F105A">
            <w:pPr>
              <w:spacing w:after="0" w:line="240" w:lineRule="auto"/>
              <w:jc w:val="both"/>
              <w:rPr>
                <w:rFonts w:ascii="Times New Roman" w:hAnsi="Times New Roman" w:cs="Times New Roman"/>
              </w:rPr>
            </w:pPr>
          </w:p>
          <w:p w14:paraId="32BA5388" w14:textId="77777777" w:rsidR="009F105A" w:rsidRDefault="009F105A">
            <w:pPr>
              <w:spacing w:after="0" w:line="240" w:lineRule="auto"/>
              <w:jc w:val="both"/>
              <w:rPr>
                <w:rFonts w:ascii="Times New Roman" w:hAnsi="Times New Roman" w:cs="Times New Roman"/>
              </w:rPr>
            </w:pPr>
          </w:p>
          <w:p w14:paraId="31235941" w14:textId="77777777" w:rsidR="009F105A" w:rsidRDefault="009F105A">
            <w:pPr>
              <w:spacing w:after="0" w:line="240" w:lineRule="auto"/>
              <w:jc w:val="both"/>
              <w:rPr>
                <w:rFonts w:ascii="Times New Roman" w:hAnsi="Times New Roman" w:cs="Times New Roman"/>
              </w:rPr>
            </w:pPr>
          </w:p>
          <w:p w14:paraId="3423EC14" w14:textId="77777777" w:rsidR="009F105A" w:rsidRDefault="009F105A">
            <w:pPr>
              <w:spacing w:after="0" w:line="240" w:lineRule="auto"/>
              <w:jc w:val="both"/>
              <w:rPr>
                <w:rFonts w:ascii="Times New Roman" w:hAnsi="Times New Roman" w:cs="Times New Roman"/>
              </w:rPr>
            </w:pPr>
          </w:p>
          <w:p w14:paraId="61249075" w14:textId="77777777" w:rsidR="009F105A" w:rsidRDefault="009F105A">
            <w:pPr>
              <w:spacing w:after="0" w:line="240" w:lineRule="auto"/>
              <w:jc w:val="both"/>
              <w:rPr>
                <w:rFonts w:ascii="Times New Roman" w:hAnsi="Times New Roman" w:cs="Times New Roman"/>
              </w:rPr>
            </w:pPr>
          </w:p>
          <w:p w14:paraId="52C6C67F" w14:textId="77777777" w:rsidR="009F105A" w:rsidRDefault="009F105A">
            <w:pPr>
              <w:spacing w:after="0" w:line="240" w:lineRule="auto"/>
              <w:jc w:val="both"/>
              <w:rPr>
                <w:rFonts w:ascii="Times New Roman" w:hAnsi="Times New Roman" w:cs="Times New Roman"/>
              </w:rPr>
            </w:pPr>
          </w:p>
          <w:p w14:paraId="2EB9E8DA" w14:textId="77777777" w:rsidR="009F105A" w:rsidRDefault="009F105A">
            <w:pPr>
              <w:spacing w:after="0" w:line="240" w:lineRule="auto"/>
              <w:jc w:val="both"/>
              <w:rPr>
                <w:rFonts w:ascii="Times New Roman" w:hAnsi="Times New Roman" w:cs="Times New Roman"/>
              </w:rPr>
            </w:pPr>
          </w:p>
          <w:p w14:paraId="2D26D08F" w14:textId="77777777" w:rsidR="009F105A" w:rsidRDefault="009F105A">
            <w:pPr>
              <w:spacing w:after="0" w:line="240" w:lineRule="auto"/>
              <w:jc w:val="both"/>
              <w:rPr>
                <w:rFonts w:ascii="Times New Roman" w:hAnsi="Times New Roman" w:cs="Times New Roman"/>
              </w:rPr>
            </w:pPr>
          </w:p>
          <w:p w14:paraId="451BBDDD" w14:textId="77777777" w:rsidR="009F105A" w:rsidRDefault="009F105A">
            <w:pPr>
              <w:spacing w:after="0" w:line="240" w:lineRule="auto"/>
              <w:jc w:val="both"/>
              <w:rPr>
                <w:rFonts w:ascii="Times New Roman" w:hAnsi="Times New Roman" w:cs="Times New Roman"/>
              </w:rPr>
            </w:pPr>
          </w:p>
          <w:p w14:paraId="544F9ECD" w14:textId="77777777" w:rsidR="009F105A" w:rsidRDefault="009F105A">
            <w:pPr>
              <w:spacing w:after="0" w:line="240" w:lineRule="auto"/>
              <w:jc w:val="both"/>
              <w:rPr>
                <w:rFonts w:ascii="Times New Roman" w:hAnsi="Times New Roman" w:cs="Times New Roman"/>
              </w:rPr>
            </w:pPr>
          </w:p>
          <w:p w14:paraId="0D8BFE4F" w14:textId="77777777" w:rsidR="009F105A" w:rsidRDefault="009F105A">
            <w:pPr>
              <w:spacing w:after="0" w:line="240" w:lineRule="auto"/>
              <w:jc w:val="both"/>
              <w:rPr>
                <w:rFonts w:ascii="Times New Roman" w:hAnsi="Times New Roman" w:cs="Times New Roman"/>
              </w:rPr>
            </w:pPr>
          </w:p>
          <w:p w14:paraId="4EA7DC63" w14:textId="77777777" w:rsidR="009F105A" w:rsidRDefault="009F105A">
            <w:pPr>
              <w:spacing w:after="0" w:line="240" w:lineRule="auto"/>
              <w:jc w:val="both"/>
              <w:rPr>
                <w:rFonts w:ascii="Times New Roman" w:hAnsi="Times New Roman" w:cs="Times New Roman"/>
              </w:rPr>
            </w:pPr>
          </w:p>
          <w:p w14:paraId="18BEAAF1" w14:textId="77777777" w:rsidR="009F105A" w:rsidRDefault="009F105A">
            <w:pPr>
              <w:spacing w:after="0" w:line="240" w:lineRule="auto"/>
              <w:jc w:val="both"/>
              <w:rPr>
                <w:rFonts w:ascii="Times New Roman" w:hAnsi="Times New Roman" w:cs="Times New Roman"/>
              </w:rPr>
            </w:pPr>
          </w:p>
          <w:p w14:paraId="65B0A562" w14:textId="77777777" w:rsidR="009F105A" w:rsidRDefault="009F105A">
            <w:pPr>
              <w:spacing w:after="0" w:line="240" w:lineRule="auto"/>
              <w:jc w:val="both"/>
              <w:rPr>
                <w:rFonts w:ascii="Times New Roman" w:hAnsi="Times New Roman" w:cs="Times New Roman"/>
              </w:rPr>
            </w:pPr>
          </w:p>
          <w:p w14:paraId="44C58588" w14:textId="77777777" w:rsidR="009F105A" w:rsidRDefault="009F105A">
            <w:pPr>
              <w:spacing w:after="0" w:line="240" w:lineRule="auto"/>
              <w:jc w:val="both"/>
              <w:rPr>
                <w:rFonts w:ascii="Times New Roman" w:hAnsi="Times New Roman" w:cs="Times New Roman"/>
              </w:rPr>
            </w:pPr>
          </w:p>
          <w:p w14:paraId="68A07F95" w14:textId="77777777" w:rsidR="009F105A" w:rsidRDefault="009F105A">
            <w:pPr>
              <w:spacing w:after="0" w:line="240" w:lineRule="auto"/>
              <w:jc w:val="both"/>
              <w:rPr>
                <w:rFonts w:ascii="Times New Roman" w:hAnsi="Times New Roman" w:cs="Times New Roman"/>
              </w:rPr>
            </w:pPr>
          </w:p>
          <w:p w14:paraId="704B5469" w14:textId="77777777" w:rsidR="009F105A" w:rsidRDefault="009F105A">
            <w:pPr>
              <w:spacing w:after="0" w:line="240" w:lineRule="auto"/>
              <w:jc w:val="both"/>
              <w:rPr>
                <w:rFonts w:ascii="Times New Roman" w:hAnsi="Times New Roman" w:cs="Times New Roman"/>
              </w:rPr>
            </w:pPr>
          </w:p>
          <w:p w14:paraId="14F245D2" w14:textId="77777777" w:rsidR="009F105A" w:rsidRDefault="009F105A">
            <w:pPr>
              <w:spacing w:after="0" w:line="240" w:lineRule="auto"/>
              <w:jc w:val="both"/>
              <w:rPr>
                <w:rFonts w:ascii="Times New Roman" w:hAnsi="Times New Roman" w:cs="Times New Roman"/>
              </w:rPr>
            </w:pPr>
          </w:p>
          <w:p w14:paraId="2D6D3E91" w14:textId="77777777" w:rsidR="009F105A" w:rsidRDefault="009F105A">
            <w:pPr>
              <w:spacing w:after="0" w:line="240" w:lineRule="auto"/>
              <w:jc w:val="both"/>
              <w:rPr>
                <w:rFonts w:ascii="Times New Roman" w:hAnsi="Times New Roman" w:cs="Times New Roman"/>
              </w:rPr>
            </w:pPr>
          </w:p>
          <w:p w14:paraId="5305F9C5" w14:textId="77777777" w:rsidR="009F105A" w:rsidRDefault="009F105A">
            <w:pPr>
              <w:spacing w:after="0" w:line="240" w:lineRule="auto"/>
              <w:jc w:val="both"/>
              <w:rPr>
                <w:rFonts w:ascii="Times New Roman" w:hAnsi="Times New Roman" w:cs="Times New Roman"/>
              </w:rPr>
            </w:pPr>
          </w:p>
          <w:p w14:paraId="274BE424" w14:textId="77777777" w:rsidR="009F105A" w:rsidRDefault="009F105A">
            <w:pPr>
              <w:spacing w:after="0" w:line="240" w:lineRule="auto"/>
              <w:jc w:val="both"/>
              <w:rPr>
                <w:rFonts w:ascii="Times New Roman" w:hAnsi="Times New Roman" w:cs="Times New Roman"/>
              </w:rPr>
            </w:pPr>
          </w:p>
          <w:p w14:paraId="257C104C" w14:textId="77777777" w:rsidR="009F105A" w:rsidRDefault="009F105A">
            <w:pPr>
              <w:spacing w:after="0" w:line="240" w:lineRule="auto"/>
              <w:jc w:val="both"/>
              <w:rPr>
                <w:rFonts w:ascii="Times New Roman" w:hAnsi="Times New Roman" w:cs="Times New Roman"/>
              </w:rPr>
            </w:pPr>
          </w:p>
          <w:p w14:paraId="2389F79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July 2024</w:t>
            </w:r>
          </w:p>
          <w:p w14:paraId="7EEB6C35" w14:textId="77777777" w:rsidR="009F105A" w:rsidRDefault="009F105A">
            <w:pPr>
              <w:spacing w:after="0" w:line="240" w:lineRule="auto"/>
              <w:jc w:val="center"/>
              <w:rPr>
                <w:rFonts w:ascii="Times New Roman" w:hAnsi="Times New Roman" w:cs="Times New Roman"/>
              </w:rPr>
            </w:pPr>
          </w:p>
          <w:p w14:paraId="28A33B18" w14:textId="77777777" w:rsidR="009F105A" w:rsidRDefault="009F105A">
            <w:pPr>
              <w:spacing w:after="0" w:line="240" w:lineRule="auto"/>
              <w:jc w:val="center"/>
              <w:rPr>
                <w:rFonts w:ascii="Times New Roman" w:hAnsi="Times New Roman" w:cs="Times New Roman"/>
              </w:rPr>
            </w:pPr>
          </w:p>
          <w:p w14:paraId="191EDBB7" w14:textId="77777777" w:rsidR="009F105A" w:rsidRDefault="009F105A">
            <w:pPr>
              <w:spacing w:after="0" w:line="240" w:lineRule="auto"/>
              <w:jc w:val="center"/>
              <w:rPr>
                <w:rFonts w:ascii="Times New Roman" w:hAnsi="Times New Roman" w:cs="Times New Roman"/>
              </w:rPr>
            </w:pPr>
          </w:p>
          <w:p w14:paraId="4FDFC6B5" w14:textId="77777777" w:rsidR="009F105A" w:rsidRDefault="009F105A">
            <w:pPr>
              <w:spacing w:after="0" w:line="240" w:lineRule="auto"/>
              <w:jc w:val="center"/>
              <w:rPr>
                <w:rFonts w:ascii="Times New Roman" w:hAnsi="Times New Roman" w:cs="Times New Roman"/>
              </w:rPr>
            </w:pPr>
          </w:p>
          <w:p w14:paraId="56D6F5AE" w14:textId="77777777" w:rsidR="009F105A" w:rsidRDefault="009F105A">
            <w:pPr>
              <w:spacing w:after="0" w:line="240" w:lineRule="auto"/>
              <w:jc w:val="center"/>
              <w:rPr>
                <w:rFonts w:ascii="Times New Roman" w:hAnsi="Times New Roman" w:cs="Times New Roman"/>
              </w:rPr>
            </w:pPr>
          </w:p>
          <w:p w14:paraId="0F9BEB95" w14:textId="77777777" w:rsidR="009F105A" w:rsidRDefault="009F105A">
            <w:pPr>
              <w:spacing w:after="0" w:line="240" w:lineRule="auto"/>
              <w:jc w:val="center"/>
              <w:rPr>
                <w:rFonts w:ascii="Times New Roman" w:hAnsi="Times New Roman" w:cs="Times New Roman"/>
              </w:rPr>
            </w:pPr>
          </w:p>
          <w:p w14:paraId="6BA95EA9" w14:textId="77777777" w:rsidR="009F105A" w:rsidRDefault="009F105A">
            <w:pPr>
              <w:spacing w:after="0" w:line="240" w:lineRule="auto"/>
              <w:jc w:val="center"/>
              <w:rPr>
                <w:rFonts w:ascii="Times New Roman" w:hAnsi="Times New Roman" w:cs="Times New Roman"/>
              </w:rPr>
            </w:pPr>
          </w:p>
          <w:p w14:paraId="5BA167B0" w14:textId="77777777" w:rsidR="009F105A" w:rsidRDefault="009F105A">
            <w:pPr>
              <w:spacing w:after="0" w:line="240" w:lineRule="auto"/>
              <w:rPr>
                <w:rFonts w:ascii="Times New Roman" w:hAnsi="Times New Roman" w:cs="Times New Roman"/>
              </w:rPr>
            </w:pPr>
          </w:p>
          <w:p w14:paraId="5A13B329" w14:textId="77777777" w:rsidR="009F105A" w:rsidRDefault="009F105A">
            <w:pPr>
              <w:spacing w:after="0" w:line="240" w:lineRule="auto"/>
              <w:rPr>
                <w:rFonts w:ascii="Times New Roman" w:hAnsi="Times New Roman" w:cs="Times New Roman"/>
              </w:rPr>
            </w:pPr>
          </w:p>
          <w:p w14:paraId="40CD1F2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July to December 2024</w:t>
            </w:r>
          </w:p>
        </w:tc>
        <w:tc>
          <w:tcPr>
            <w:tcW w:w="1440" w:type="dxa"/>
          </w:tcPr>
          <w:p w14:paraId="18304321" w14:textId="77777777" w:rsidR="009F105A" w:rsidRDefault="009F105A">
            <w:pPr>
              <w:spacing w:after="0" w:line="240" w:lineRule="auto"/>
              <w:jc w:val="both"/>
              <w:rPr>
                <w:rFonts w:ascii="Times New Roman" w:hAnsi="Times New Roman" w:cs="Times New Roman"/>
              </w:rPr>
            </w:pPr>
          </w:p>
          <w:p w14:paraId="0E8C126C" w14:textId="77777777" w:rsidR="009F105A" w:rsidRDefault="009F105A">
            <w:pPr>
              <w:spacing w:after="0" w:line="240" w:lineRule="auto"/>
              <w:jc w:val="both"/>
              <w:rPr>
                <w:rFonts w:ascii="Times New Roman" w:hAnsi="Times New Roman" w:cs="Times New Roman"/>
              </w:rPr>
            </w:pPr>
          </w:p>
          <w:p w14:paraId="2EAB6D03" w14:textId="77777777" w:rsidR="009F105A" w:rsidRDefault="009F105A">
            <w:pPr>
              <w:spacing w:after="0" w:line="240" w:lineRule="auto"/>
              <w:jc w:val="both"/>
              <w:rPr>
                <w:rFonts w:ascii="Times New Roman" w:hAnsi="Times New Roman" w:cs="Times New Roman"/>
              </w:rPr>
            </w:pPr>
          </w:p>
          <w:p w14:paraId="0181D347" w14:textId="77777777" w:rsidR="009F105A" w:rsidRDefault="009F105A">
            <w:pPr>
              <w:spacing w:after="0" w:line="240" w:lineRule="auto"/>
              <w:jc w:val="both"/>
              <w:rPr>
                <w:rFonts w:ascii="Times New Roman" w:hAnsi="Times New Roman" w:cs="Times New Roman"/>
              </w:rPr>
            </w:pPr>
          </w:p>
          <w:p w14:paraId="6C92ED55" w14:textId="77777777" w:rsidR="009F105A" w:rsidRDefault="009F105A">
            <w:pPr>
              <w:spacing w:after="0" w:line="240" w:lineRule="auto"/>
              <w:jc w:val="both"/>
              <w:rPr>
                <w:rFonts w:ascii="Times New Roman" w:hAnsi="Times New Roman" w:cs="Times New Roman"/>
              </w:rPr>
            </w:pPr>
          </w:p>
          <w:p w14:paraId="5BA7CBF7" w14:textId="77777777" w:rsidR="009F105A" w:rsidRDefault="009F105A">
            <w:pPr>
              <w:spacing w:after="0" w:line="240" w:lineRule="auto"/>
              <w:jc w:val="both"/>
              <w:rPr>
                <w:rFonts w:ascii="Times New Roman" w:hAnsi="Times New Roman" w:cs="Times New Roman"/>
              </w:rPr>
            </w:pPr>
          </w:p>
          <w:p w14:paraId="4F48B24C" w14:textId="77777777" w:rsidR="009F105A" w:rsidRDefault="009F105A">
            <w:pPr>
              <w:spacing w:after="0" w:line="240" w:lineRule="auto"/>
              <w:jc w:val="both"/>
              <w:rPr>
                <w:rFonts w:ascii="Times New Roman" w:hAnsi="Times New Roman" w:cs="Times New Roman"/>
              </w:rPr>
            </w:pPr>
          </w:p>
          <w:p w14:paraId="32ECF935" w14:textId="77777777" w:rsidR="009F105A" w:rsidRDefault="009F105A">
            <w:pPr>
              <w:spacing w:after="0" w:line="240" w:lineRule="auto"/>
              <w:jc w:val="both"/>
              <w:rPr>
                <w:rFonts w:ascii="Times New Roman" w:hAnsi="Times New Roman" w:cs="Times New Roman"/>
              </w:rPr>
            </w:pPr>
          </w:p>
          <w:p w14:paraId="482139CC" w14:textId="77777777" w:rsidR="009F105A" w:rsidRDefault="009F105A">
            <w:pPr>
              <w:spacing w:after="0" w:line="240" w:lineRule="auto"/>
              <w:jc w:val="both"/>
              <w:rPr>
                <w:rFonts w:ascii="Times New Roman" w:hAnsi="Times New Roman" w:cs="Times New Roman"/>
              </w:rPr>
            </w:pPr>
          </w:p>
          <w:p w14:paraId="3DB33541" w14:textId="77777777" w:rsidR="009F105A" w:rsidRDefault="009F105A">
            <w:pPr>
              <w:spacing w:after="0" w:line="240" w:lineRule="auto"/>
              <w:jc w:val="both"/>
              <w:rPr>
                <w:rFonts w:ascii="Times New Roman" w:hAnsi="Times New Roman" w:cs="Times New Roman"/>
              </w:rPr>
            </w:pPr>
          </w:p>
          <w:p w14:paraId="1F0ED8E7" w14:textId="77777777" w:rsidR="009F105A" w:rsidRDefault="009F105A">
            <w:pPr>
              <w:spacing w:after="0" w:line="240" w:lineRule="auto"/>
              <w:jc w:val="both"/>
              <w:rPr>
                <w:rFonts w:ascii="Times New Roman" w:hAnsi="Times New Roman" w:cs="Times New Roman"/>
              </w:rPr>
            </w:pPr>
          </w:p>
          <w:p w14:paraId="17A3EB0A" w14:textId="77777777" w:rsidR="009F105A" w:rsidRDefault="009F105A">
            <w:pPr>
              <w:spacing w:after="0" w:line="240" w:lineRule="auto"/>
              <w:jc w:val="both"/>
              <w:rPr>
                <w:rFonts w:ascii="Times New Roman" w:hAnsi="Times New Roman" w:cs="Times New Roman"/>
              </w:rPr>
            </w:pPr>
          </w:p>
          <w:p w14:paraId="067C9F4D" w14:textId="77777777" w:rsidR="009F105A" w:rsidRDefault="009F105A">
            <w:pPr>
              <w:spacing w:after="0" w:line="240" w:lineRule="auto"/>
              <w:jc w:val="both"/>
              <w:rPr>
                <w:rFonts w:ascii="Times New Roman" w:hAnsi="Times New Roman" w:cs="Times New Roman"/>
              </w:rPr>
            </w:pPr>
          </w:p>
          <w:p w14:paraId="75F7F714" w14:textId="77777777" w:rsidR="009F105A" w:rsidRDefault="009F105A">
            <w:pPr>
              <w:spacing w:after="0" w:line="240" w:lineRule="auto"/>
              <w:jc w:val="both"/>
              <w:rPr>
                <w:rFonts w:ascii="Times New Roman" w:hAnsi="Times New Roman" w:cs="Times New Roman"/>
              </w:rPr>
            </w:pPr>
          </w:p>
          <w:p w14:paraId="44CEBD9D" w14:textId="77777777" w:rsidR="009F105A" w:rsidRDefault="009F105A">
            <w:pPr>
              <w:spacing w:after="0" w:line="240" w:lineRule="auto"/>
              <w:jc w:val="both"/>
              <w:rPr>
                <w:rFonts w:ascii="Times New Roman" w:hAnsi="Times New Roman" w:cs="Times New Roman"/>
              </w:rPr>
            </w:pPr>
          </w:p>
          <w:p w14:paraId="4A4D19E9" w14:textId="77777777" w:rsidR="009F105A" w:rsidRDefault="009F105A">
            <w:pPr>
              <w:spacing w:after="0" w:line="240" w:lineRule="auto"/>
              <w:jc w:val="both"/>
              <w:rPr>
                <w:rFonts w:ascii="Times New Roman" w:hAnsi="Times New Roman" w:cs="Times New Roman"/>
              </w:rPr>
            </w:pPr>
          </w:p>
          <w:p w14:paraId="0AE7CC60" w14:textId="77777777" w:rsidR="009F105A" w:rsidRDefault="009F105A">
            <w:pPr>
              <w:spacing w:after="0" w:line="240" w:lineRule="auto"/>
              <w:jc w:val="both"/>
              <w:rPr>
                <w:rFonts w:ascii="Times New Roman" w:hAnsi="Times New Roman" w:cs="Times New Roman"/>
              </w:rPr>
            </w:pPr>
          </w:p>
          <w:p w14:paraId="79983259" w14:textId="77777777" w:rsidR="009F105A" w:rsidRDefault="009F105A">
            <w:pPr>
              <w:spacing w:after="0" w:line="240" w:lineRule="auto"/>
              <w:jc w:val="both"/>
              <w:rPr>
                <w:rFonts w:ascii="Times New Roman" w:hAnsi="Times New Roman" w:cs="Times New Roman"/>
              </w:rPr>
            </w:pPr>
          </w:p>
          <w:p w14:paraId="5ED0785E" w14:textId="77777777" w:rsidR="009F105A" w:rsidRDefault="009F105A">
            <w:pPr>
              <w:spacing w:after="0" w:line="240" w:lineRule="auto"/>
              <w:jc w:val="both"/>
              <w:rPr>
                <w:rFonts w:ascii="Times New Roman" w:hAnsi="Times New Roman" w:cs="Times New Roman"/>
              </w:rPr>
            </w:pPr>
          </w:p>
          <w:p w14:paraId="7EA687AF" w14:textId="77777777" w:rsidR="009F105A" w:rsidRDefault="009F105A">
            <w:pPr>
              <w:spacing w:after="0" w:line="240" w:lineRule="auto"/>
              <w:jc w:val="both"/>
              <w:rPr>
                <w:rFonts w:ascii="Times New Roman" w:hAnsi="Times New Roman" w:cs="Times New Roman"/>
              </w:rPr>
            </w:pPr>
          </w:p>
          <w:p w14:paraId="55B04719" w14:textId="77777777" w:rsidR="009F105A" w:rsidRDefault="009F105A">
            <w:pPr>
              <w:spacing w:after="0" w:line="240" w:lineRule="auto"/>
              <w:jc w:val="both"/>
              <w:rPr>
                <w:rFonts w:ascii="Times New Roman" w:hAnsi="Times New Roman" w:cs="Times New Roman"/>
              </w:rPr>
            </w:pPr>
          </w:p>
          <w:p w14:paraId="66A4741B" w14:textId="77777777" w:rsidR="009F105A" w:rsidRDefault="009F105A">
            <w:pPr>
              <w:spacing w:after="0" w:line="240" w:lineRule="auto"/>
              <w:jc w:val="both"/>
              <w:rPr>
                <w:rFonts w:ascii="Times New Roman" w:hAnsi="Times New Roman" w:cs="Times New Roman"/>
              </w:rPr>
            </w:pPr>
          </w:p>
          <w:p w14:paraId="4E070A79" w14:textId="77777777" w:rsidR="009F105A" w:rsidRDefault="009F105A">
            <w:pPr>
              <w:spacing w:after="0" w:line="240" w:lineRule="auto"/>
              <w:jc w:val="both"/>
              <w:rPr>
                <w:rFonts w:ascii="Times New Roman" w:hAnsi="Times New Roman" w:cs="Times New Roman"/>
              </w:rPr>
            </w:pPr>
          </w:p>
          <w:p w14:paraId="7F29958D" w14:textId="77777777" w:rsidR="009F105A" w:rsidRDefault="009F105A">
            <w:pPr>
              <w:spacing w:after="0" w:line="240" w:lineRule="auto"/>
              <w:jc w:val="both"/>
              <w:rPr>
                <w:rFonts w:ascii="Times New Roman" w:hAnsi="Times New Roman" w:cs="Times New Roman"/>
              </w:rPr>
            </w:pPr>
          </w:p>
          <w:p w14:paraId="795B3B01" w14:textId="77777777" w:rsidR="009F105A" w:rsidRDefault="009F105A">
            <w:pPr>
              <w:spacing w:after="0" w:line="240" w:lineRule="auto"/>
              <w:jc w:val="both"/>
              <w:rPr>
                <w:rFonts w:ascii="Times New Roman" w:hAnsi="Times New Roman" w:cs="Times New Roman"/>
              </w:rPr>
            </w:pPr>
          </w:p>
          <w:p w14:paraId="3BF38E1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099E3A5C" w14:textId="77777777" w:rsidR="009F105A" w:rsidRDefault="009F105A">
            <w:pPr>
              <w:spacing w:after="0" w:line="240" w:lineRule="auto"/>
              <w:jc w:val="both"/>
              <w:rPr>
                <w:rFonts w:ascii="Times New Roman" w:hAnsi="Times New Roman" w:cs="Times New Roman"/>
              </w:rPr>
            </w:pPr>
          </w:p>
          <w:p w14:paraId="16318B87" w14:textId="77777777" w:rsidR="009F105A" w:rsidRDefault="009F105A">
            <w:pPr>
              <w:spacing w:after="0" w:line="240" w:lineRule="auto"/>
              <w:jc w:val="both"/>
              <w:rPr>
                <w:rFonts w:ascii="Times New Roman" w:hAnsi="Times New Roman" w:cs="Times New Roman"/>
              </w:rPr>
            </w:pPr>
          </w:p>
          <w:p w14:paraId="05C2850D" w14:textId="77777777" w:rsidR="009F105A" w:rsidRDefault="009F105A">
            <w:pPr>
              <w:spacing w:after="0" w:line="240" w:lineRule="auto"/>
              <w:jc w:val="both"/>
              <w:rPr>
                <w:rFonts w:ascii="Times New Roman" w:hAnsi="Times New Roman" w:cs="Times New Roman"/>
              </w:rPr>
            </w:pPr>
          </w:p>
          <w:p w14:paraId="1276F062" w14:textId="77777777" w:rsidR="009F105A" w:rsidRDefault="009F105A">
            <w:pPr>
              <w:spacing w:after="0" w:line="240" w:lineRule="auto"/>
              <w:jc w:val="both"/>
              <w:rPr>
                <w:rFonts w:ascii="Times New Roman" w:hAnsi="Times New Roman" w:cs="Times New Roman"/>
              </w:rPr>
            </w:pPr>
          </w:p>
          <w:p w14:paraId="77F09CF7" w14:textId="77777777" w:rsidR="009F105A" w:rsidRDefault="009F105A">
            <w:pPr>
              <w:spacing w:after="0" w:line="240" w:lineRule="auto"/>
              <w:jc w:val="both"/>
              <w:rPr>
                <w:rFonts w:ascii="Times New Roman" w:hAnsi="Times New Roman" w:cs="Times New Roman"/>
              </w:rPr>
            </w:pPr>
          </w:p>
          <w:p w14:paraId="64C2A6DD" w14:textId="77777777" w:rsidR="009F105A" w:rsidRDefault="009F105A">
            <w:pPr>
              <w:spacing w:after="0" w:line="240" w:lineRule="auto"/>
              <w:jc w:val="both"/>
              <w:rPr>
                <w:rFonts w:ascii="Times New Roman" w:hAnsi="Times New Roman" w:cs="Times New Roman"/>
              </w:rPr>
            </w:pPr>
          </w:p>
          <w:p w14:paraId="1A88654C" w14:textId="77777777" w:rsidR="009F105A" w:rsidRDefault="009F105A">
            <w:pPr>
              <w:spacing w:after="0" w:line="240" w:lineRule="auto"/>
              <w:jc w:val="both"/>
              <w:rPr>
                <w:rFonts w:ascii="Times New Roman" w:hAnsi="Times New Roman" w:cs="Times New Roman"/>
              </w:rPr>
            </w:pPr>
          </w:p>
          <w:p w14:paraId="7DA2D57E" w14:textId="77777777" w:rsidR="009F105A" w:rsidRDefault="009F105A">
            <w:pPr>
              <w:spacing w:after="0" w:line="240" w:lineRule="auto"/>
              <w:jc w:val="both"/>
              <w:rPr>
                <w:rFonts w:ascii="Times New Roman" w:hAnsi="Times New Roman" w:cs="Times New Roman"/>
              </w:rPr>
            </w:pPr>
          </w:p>
          <w:p w14:paraId="6AE54E83" w14:textId="77777777" w:rsidR="009F105A" w:rsidRDefault="009F105A">
            <w:pPr>
              <w:spacing w:after="0" w:line="240" w:lineRule="auto"/>
              <w:jc w:val="both"/>
              <w:rPr>
                <w:rFonts w:ascii="Times New Roman" w:hAnsi="Times New Roman" w:cs="Times New Roman"/>
              </w:rPr>
            </w:pPr>
          </w:p>
          <w:p w14:paraId="7A01EEA6" w14:textId="77777777" w:rsidR="009F105A" w:rsidRDefault="009F105A">
            <w:pPr>
              <w:spacing w:after="0" w:line="240" w:lineRule="auto"/>
              <w:jc w:val="both"/>
              <w:rPr>
                <w:rFonts w:ascii="Times New Roman" w:hAnsi="Times New Roman" w:cs="Times New Roman"/>
              </w:rPr>
            </w:pPr>
          </w:p>
          <w:p w14:paraId="372D4846" w14:textId="77777777" w:rsidR="009F105A" w:rsidRDefault="009F105A">
            <w:pPr>
              <w:spacing w:after="0" w:line="240" w:lineRule="auto"/>
              <w:jc w:val="both"/>
              <w:rPr>
                <w:rFonts w:ascii="Times New Roman" w:hAnsi="Times New Roman" w:cs="Times New Roman"/>
              </w:rPr>
            </w:pPr>
          </w:p>
          <w:p w14:paraId="5F3A638B" w14:textId="77777777" w:rsidR="009F105A" w:rsidRDefault="009F105A">
            <w:pPr>
              <w:spacing w:after="0" w:line="240" w:lineRule="auto"/>
              <w:jc w:val="both"/>
              <w:rPr>
                <w:rFonts w:ascii="Times New Roman" w:hAnsi="Times New Roman" w:cs="Times New Roman"/>
              </w:rPr>
            </w:pPr>
          </w:p>
          <w:p w14:paraId="5E09BB96" w14:textId="77777777" w:rsidR="009F105A" w:rsidRDefault="009F105A">
            <w:pPr>
              <w:spacing w:after="0" w:line="240" w:lineRule="auto"/>
              <w:jc w:val="both"/>
              <w:rPr>
                <w:rFonts w:ascii="Times New Roman" w:hAnsi="Times New Roman" w:cs="Times New Roman"/>
              </w:rPr>
            </w:pPr>
          </w:p>
          <w:p w14:paraId="366E5F81" w14:textId="77777777" w:rsidR="009F105A" w:rsidRDefault="009F105A">
            <w:pPr>
              <w:spacing w:after="0" w:line="240" w:lineRule="auto"/>
              <w:jc w:val="both"/>
              <w:rPr>
                <w:rFonts w:ascii="Times New Roman" w:hAnsi="Times New Roman" w:cs="Times New Roman"/>
              </w:rPr>
            </w:pPr>
          </w:p>
          <w:p w14:paraId="4352B4ED" w14:textId="77777777" w:rsidR="009F105A" w:rsidRDefault="009F105A">
            <w:pPr>
              <w:spacing w:after="0" w:line="240" w:lineRule="auto"/>
              <w:jc w:val="both"/>
              <w:rPr>
                <w:rFonts w:ascii="Times New Roman" w:hAnsi="Times New Roman" w:cs="Times New Roman"/>
              </w:rPr>
            </w:pPr>
          </w:p>
          <w:p w14:paraId="56F3B280" w14:textId="77777777" w:rsidR="009F105A" w:rsidRDefault="009F105A">
            <w:pPr>
              <w:spacing w:after="0" w:line="240" w:lineRule="auto"/>
              <w:jc w:val="both"/>
              <w:rPr>
                <w:rFonts w:ascii="Times New Roman" w:hAnsi="Times New Roman" w:cs="Times New Roman"/>
              </w:rPr>
            </w:pPr>
          </w:p>
          <w:p w14:paraId="5E13C080" w14:textId="77777777" w:rsidR="009F105A" w:rsidRDefault="009F105A">
            <w:pPr>
              <w:spacing w:after="0" w:line="240" w:lineRule="auto"/>
              <w:jc w:val="both"/>
              <w:rPr>
                <w:rFonts w:ascii="Times New Roman" w:hAnsi="Times New Roman" w:cs="Times New Roman"/>
              </w:rPr>
            </w:pPr>
          </w:p>
          <w:p w14:paraId="36CCCCD6" w14:textId="77777777" w:rsidR="009F105A" w:rsidRDefault="009F105A">
            <w:pPr>
              <w:spacing w:after="0" w:line="240" w:lineRule="auto"/>
              <w:jc w:val="both"/>
              <w:rPr>
                <w:rFonts w:ascii="Times New Roman" w:hAnsi="Times New Roman" w:cs="Times New Roman"/>
              </w:rPr>
            </w:pPr>
          </w:p>
          <w:p w14:paraId="69DAFB84" w14:textId="77777777" w:rsidR="009F105A" w:rsidRDefault="009F105A">
            <w:pPr>
              <w:spacing w:after="0" w:line="240" w:lineRule="auto"/>
              <w:jc w:val="both"/>
              <w:rPr>
                <w:rFonts w:ascii="Times New Roman" w:hAnsi="Times New Roman" w:cs="Times New Roman"/>
              </w:rPr>
            </w:pPr>
          </w:p>
          <w:p w14:paraId="10EFE5A0" w14:textId="77777777" w:rsidR="009F105A" w:rsidRDefault="009F105A">
            <w:pPr>
              <w:spacing w:after="0" w:line="240" w:lineRule="auto"/>
              <w:jc w:val="both"/>
              <w:rPr>
                <w:rFonts w:ascii="Times New Roman" w:hAnsi="Times New Roman" w:cs="Times New Roman"/>
              </w:rPr>
            </w:pPr>
          </w:p>
          <w:p w14:paraId="5E48E977" w14:textId="77777777" w:rsidR="009F105A" w:rsidRDefault="009F105A">
            <w:pPr>
              <w:spacing w:after="0" w:line="240" w:lineRule="auto"/>
              <w:jc w:val="both"/>
              <w:rPr>
                <w:rFonts w:ascii="Times New Roman" w:hAnsi="Times New Roman" w:cs="Times New Roman"/>
              </w:rPr>
            </w:pPr>
          </w:p>
          <w:p w14:paraId="2E3158DE" w14:textId="77777777" w:rsidR="009F105A" w:rsidRDefault="009F105A">
            <w:pPr>
              <w:spacing w:after="0" w:line="240" w:lineRule="auto"/>
              <w:jc w:val="both"/>
              <w:rPr>
                <w:rFonts w:ascii="Times New Roman" w:hAnsi="Times New Roman" w:cs="Times New Roman"/>
              </w:rPr>
            </w:pPr>
          </w:p>
          <w:p w14:paraId="362AFFEF" w14:textId="77777777" w:rsidR="009F105A" w:rsidRDefault="009F105A">
            <w:pPr>
              <w:spacing w:after="0" w:line="240" w:lineRule="auto"/>
              <w:jc w:val="both"/>
              <w:rPr>
                <w:rFonts w:ascii="Times New Roman" w:hAnsi="Times New Roman" w:cs="Times New Roman"/>
              </w:rPr>
            </w:pPr>
          </w:p>
          <w:p w14:paraId="2AA95203" w14:textId="77777777" w:rsidR="009F105A" w:rsidRDefault="009F105A">
            <w:pPr>
              <w:spacing w:after="0" w:line="240" w:lineRule="auto"/>
              <w:jc w:val="both"/>
              <w:rPr>
                <w:rFonts w:ascii="Times New Roman" w:hAnsi="Times New Roman" w:cs="Times New Roman"/>
              </w:rPr>
            </w:pPr>
          </w:p>
          <w:p w14:paraId="3CBBFCEE" w14:textId="77777777" w:rsidR="009F105A" w:rsidRDefault="009F105A">
            <w:pPr>
              <w:spacing w:after="0" w:line="240" w:lineRule="auto"/>
              <w:jc w:val="both"/>
              <w:rPr>
                <w:rFonts w:ascii="Times New Roman" w:hAnsi="Times New Roman" w:cs="Times New Roman"/>
              </w:rPr>
            </w:pPr>
          </w:p>
          <w:p w14:paraId="12E30703" w14:textId="77777777" w:rsidR="009F105A" w:rsidRDefault="009F105A">
            <w:pPr>
              <w:spacing w:after="0" w:line="240" w:lineRule="auto"/>
              <w:jc w:val="both"/>
              <w:rPr>
                <w:rFonts w:ascii="Times New Roman" w:hAnsi="Times New Roman" w:cs="Times New Roman"/>
              </w:rPr>
            </w:pPr>
          </w:p>
          <w:p w14:paraId="2A90BBAF" w14:textId="77777777" w:rsidR="009F105A" w:rsidRDefault="009F105A">
            <w:pPr>
              <w:spacing w:after="0" w:line="240" w:lineRule="auto"/>
              <w:jc w:val="both"/>
              <w:rPr>
                <w:rFonts w:ascii="Times New Roman" w:hAnsi="Times New Roman" w:cs="Times New Roman"/>
              </w:rPr>
            </w:pPr>
          </w:p>
          <w:p w14:paraId="0D7CE7E4" w14:textId="77777777" w:rsidR="009F105A" w:rsidRDefault="009F105A">
            <w:pPr>
              <w:spacing w:after="0" w:line="240" w:lineRule="auto"/>
              <w:jc w:val="both"/>
              <w:rPr>
                <w:rFonts w:ascii="Times New Roman" w:hAnsi="Times New Roman" w:cs="Times New Roman"/>
              </w:rPr>
            </w:pPr>
          </w:p>
          <w:p w14:paraId="0BD8DBF7" w14:textId="77777777" w:rsidR="009F105A" w:rsidRDefault="009F105A">
            <w:pPr>
              <w:spacing w:after="0" w:line="240" w:lineRule="auto"/>
              <w:jc w:val="both"/>
              <w:rPr>
                <w:rFonts w:ascii="Times New Roman" w:hAnsi="Times New Roman" w:cs="Times New Roman"/>
              </w:rPr>
            </w:pPr>
          </w:p>
          <w:p w14:paraId="197B46CF" w14:textId="77777777" w:rsidR="009F105A" w:rsidRDefault="009F105A">
            <w:pPr>
              <w:spacing w:after="0" w:line="240" w:lineRule="auto"/>
              <w:jc w:val="both"/>
              <w:rPr>
                <w:rFonts w:ascii="Times New Roman" w:hAnsi="Times New Roman" w:cs="Times New Roman"/>
              </w:rPr>
            </w:pPr>
          </w:p>
          <w:p w14:paraId="29582FE5" w14:textId="77777777" w:rsidR="009F105A" w:rsidRDefault="009F105A">
            <w:pPr>
              <w:spacing w:after="0" w:line="240" w:lineRule="auto"/>
              <w:jc w:val="both"/>
              <w:rPr>
                <w:rFonts w:ascii="Times New Roman" w:hAnsi="Times New Roman" w:cs="Times New Roman"/>
              </w:rPr>
            </w:pPr>
          </w:p>
          <w:p w14:paraId="37321C9D" w14:textId="77777777" w:rsidR="009F105A" w:rsidRDefault="009F105A">
            <w:pPr>
              <w:spacing w:after="0" w:line="240" w:lineRule="auto"/>
              <w:jc w:val="both"/>
              <w:rPr>
                <w:rFonts w:ascii="Times New Roman" w:hAnsi="Times New Roman" w:cs="Times New Roman"/>
              </w:rPr>
            </w:pPr>
          </w:p>
          <w:p w14:paraId="18808443" w14:textId="77777777" w:rsidR="009F105A" w:rsidRDefault="009F105A">
            <w:pPr>
              <w:spacing w:after="0" w:line="240" w:lineRule="auto"/>
              <w:jc w:val="both"/>
              <w:rPr>
                <w:rFonts w:ascii="Times New Roman" w:hAnsi="Times New Roman" w:cs="Times New Roman"/>
              </w:rPr>
            </w:pPr>
          </w:p>
          <w:p w14:paraId="155EADEC" w14:textId="77777777" w:rsidR="009F105A" w:rsidRDefault="009F105A">
            <w:pPr>
              <w:spacing w:after="0" w:line="240" w:lineRule="auto"/>
              <w:jc w:val="both"/>
              <w:rPr>
                <w:rFonts w:ascii="Times New Roman" w:hAnsi="Times New Roman" w:cs="Times New Roman"/>
              </w:rPr>
            </w:pPr>
          </w:p>
          <w:p w14:paraId="6C42F752" w14:textId="77777777" w:rsidR="009F105A" w:rsidRDefault="009F105A">
            <w:pPr>
              <w:spacing w:after="0" w:line="240" w:lineRule="auto"/>
              <w:jc w:val="both"/>
              <w:rPr>
                <w:rFonts w:ascii="Times New Roman" w:hAnsi="Times New Roman" w:cs="Times New Roman"/>
              </w:rPr>
            </w:pPr>
          </w:p>
          <w:p w14:paraId="6016F4A8" w14:textId="77777777" w:rsidR="009F105A" w:rsidRDefault="009F105A">
            <w:pPr>
              <w:spacing w:after="0" w:line="240" w:lineRule="auto"/>
              <w:jc w:val="both"/>
              <w:rPr>
                <w:rFonts w:ascii="Times New Roman" w:hAnsi="Times New Roman" w:cs="Times New Roman"/>
              </w:rPr>
            </w:pPr>
          </w:p>
          <w:p w14:paraId="6BB4B236" w14:textId="77777777" w:rsidR="009F105A" w:rsidRDefault="009F105A">
            <w:pPr>
              <w:spacing w:after="0" w:line="240" w:lineRule="auto"/>
              <w:jc w:val="both"/>
              <w:rPr>
                <w:rFonts w:ascii="Times New Roman" w:hAnsi="Times New Roman" w:cs="Times New Roman"/>
              </w:rPr>
            </w:pPr>
          </w:p>
          <w:p w14:paraId="0E25B203" w14:textId="77777777" w:rsidR="009F105A" w:rsidRDefault="009F105A">
            <w:pPr>
              <w:spacing w:after="0" w:line="240" w:lineRule="auto"/>
              <w:jc w:val="both"/>
              <w:rPr>
                <w:rFonts w:ascii="Times New Roman" w:hAnsi="Times New Roman" w:cs="Times New Roman"/>
              </w:rPr>
            </w:pPr>
          </w:p>
          <w:p w14:paraId="572AE23F" w14:textId="77777777" w:rsidR="009F105A" w:rsidRDefault="009F105A">
            <w:pPr>
              <w:spacing w:after="0" w:line="240" w:lineRule="auto"/>
              <w:jc w:val="both"/>
              <w:rPr>
                <w:rFonts w:ascii="Times New Roman" w:hAnsi="Times New Roman" w:cs="Times New Roman"/>
              </w:rPr>
            </w:pPr>
          </w:p>
          <w:p w14:paraId="23367DD4" w14:textId="77777777" w:rsidR="009F105A" w:rsidRDefault="009F105A">
            <w:pPr>
              <w:spacing w:after="0" w:line="240" w:lineRule="auto"/>
              <w:jc w:val="both"/>
              <w:rPr>
                <w:rFonts w:ascii="Times New Roman" w:hAnsi="Times New Roman" w:cs="Times New Roman"/>
              </w:rPr>
            </w:pPr>
          </w:p>
          <w:p w14:paraId="7C85F9EA" w14:textId="77777777" w:rsidR="009F105A" w:rsidRDefault="009F105A">
            <w:pPr>
              <w:spacing w:after="0" w:line="240" w:lineRule="auto"/>
              <w:jc w:val="both"/>
              <w:rPr>
                <w:rFonts w:ascii="Times New Roman" w:hAnsi="Times New Roman" w:cs="Times New Roman"/>
              </w:rPr>
            </w:pPr>
          </w:p>
          <w:p w14:paraId="3AD18649" w14:textId="77777777" w:rsidR="009F105A" w:rsidRDefault="009F105A">
            <w:pPr>
              <w:spacing w:after="0" w:line="240" w:lineRule="auto"/>
              <w:jc w:val="both"/>
              <w:rPr>
                <w:rFonts w:ascii="Times New Roman" w:hAnsi="Times New Roman" w:cs="Times New Roman"/>
              </w:rPr>
            </w:pPr>
          </w:p>
          <w:p w14:paraId="1319772A" w14:textId="77777777" w:rsidR="009F105A" w:rsidRDefault="009F105A">
            <w:pPr>
              <w:spacing w:after="0" w:line="240" w:lineRule="auto"/>
              <w:jc w:val="both"/>
              <w:rPr>
                <w:rFonts w:ascii="Times New Roman" w:hAnsi="Times New Roman" w:cs="Times New Roman"/>
              </w:rPr>
            </w:pPr>
          </w:p>
          <w:p w14:paraId="52FD3529" w14:textId="77777777" w:rsidR="009F105A" w:rsidRDefault="009F105A">
            <w:pPr>
              <w:spacing w:after="0" w:line="240" w:lineRule="auto"/>
              <w:jc w:val="both"/>
              <w:rPr>
                <w:rFonts w:ascii="Times New Roman" w:hAnsi="Times New Roman" w:cs="Times New Roman"/>
              </w:rPr>
            </w:pPr>
          </w:p>
          <w:p w14:paraId="56ED5ADB" w14:textId="77777777" w:rsidR="009F105A" w:rsidRDefault="009F105A">
            <w:pPr>
              <w:spacing w:after="0" w:line="240" w:lineRule="auto"/>
              <w:jc w:val="both"/>
              <w:rPr>
                <w:rFonts w:ascii="Times New Roman" w:hAnsi="Times New Roman" w:cs="Times New Roman"/>
              </w:rPr>
            </w:pPr>
          </w:p>
          <w:p w14:paraId="6AC3722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66FF1FE7" w14:textId="77777777" w:rsidR="009F105A" w:rsidRDefault="009F105A">
            <w:pPr>
              <w:spacing w:after="0" w:line="240" w:lineRule="auto"/>
              <w:jc w:val="both"/>
              <w:rPr>
                <w:rFonts w:ascii="Times New Roman" w:hAnsi="Times New Roman" w:cs="Times New Roman"/>
              </w:rPr>
            </w:pPr>
          </w:p>
          <w:p w14:paraId="6477C3AC" w14:textId="77777777" w:rsidR="009F105A" w:rsidRDefault="009F105A">
            <w:pPr>
              <w:spacing w:after="0" w:line="240" w:lineRule="auto"/>
              <w:jc w:val="both"/>
              <w:rPr>
                <w:rFonts w:ascii="Times New Roman" w:hAnsi="Times New Roman" w:cs="Times New Roman"/>
              </w:rPr>
            </w:pPr>
          </w:p>
          <w:p w14:paraId="619A86C2" w14:textId="77777777" w:rsidR="009F105A" w:rsidRDefault="009F105A">
            <w:pPr>
              <w:spacing w:after="0" w:line="240" w:lineRule="auto"/>
              <w:jc w:val="both"/>
              <w:rPr>
                <w:rFonts w:ascii="Times New Roman" w:hAnsi="Times New Roman" w:cs="Times New Roman"/>
              </w:rPr>
            </w:pPr>
          </w:p>
          <w:p w14:paraId="0030A230" w14:textId="77777777" w:rsidR="009F105A" w:rsidRDefault="009F105A">
            <w:pPr>
              <w:spacing w:after="0" w:line="240" w:lineRule="auto"/>
              <w:jc w:val="both"/>
              <w:rPr>
                <w:rFonts w:ascii="Times New Roman" w:hAnsi="Times New Roman" w:cs="Times New Roman"/>
              </w:rPr>
            </w:pPr>
          </w:p>
          <w:p w14:paraId="64CAB984" w14:textId="77777777" w:rsidR="009F105A" w:rsidRDefault="009F105A">
            <w:pPr>
              <w:spacing w:after="0" w:line="240" w:lineRule="auto"/>
              <w:jc w:val="both"/>
              <w:rPr>
                <w:rFonts w:ascii="Times New Roman" w:hAnsi="Times New Roman" w:cs="Times New Roman"/>
              </w:rPr>
            </w:pPr>
          </w:p>
          <w:p w14:paraId="503BF1FE" w14:textId="77777777" w:rsidR="009F105A" w:rsidRDefault="009F105A">
            <w:pPr>
              <w:spacing w:after="0" w:line="240" w:lineRule="auto"/>
              <w:jc w:val="both"/>
              <w:rPr>
                <w:rFonts w:ascii="Times New Roman" w:hAnsi="Times New Roman" w:cs="Times New Roman"/>
              </w:rPr>
            </w:pPr>
          </w:p>
          <w:p w14:paraId="26BF7ADC" w14:textId="77777777" w:rsidR="009F105A" w:rsidRDefault="009F105A">
            <w:pPr>
              <w:spacing w:after="0" w:line="240" w:lineRule="auto"/>
              <w:jc w:val="both"/>
              <w:rPr>
                <w:rFonts w:ascii="Times New Roman" w:hAnsi="Times New Roman" w:cs="Times New Roman"/>
              </w:rPr>
            </w:pPr>
          </w:p>
          <w:p w14:paraId="1AD91EBE" w14:textId="77777777" w:rsidR="009F105A" w:rsidRDefault="009F105A">
            <w:pPr>
              <w:spacing w:after="0" w:line="240" w:lineRule="auto"/>
              <w:jc w:val="both"/>
              <w:rPr>
                <w:rFonts w:ascii="Times New Roman" w:hAnsi="Times New Roman" w:cs="Times New Roman"/>
              </w:rPr>
            </w:pPr>
          </w:p>
          <w:p w14:paraId="167D2A2E" w14:textId="77777777" w:rsidR="009F105A" w:rsidRDefault="009F105A">
            <w:pPr>
              <w:spacing w:after="0" w:line="240" w:lineRule="auto"/>
              <w:jc w:val="both"/>
              <w:rPr>
                <w:rFonts w:ascii="Times New Roman" w:hAnsi="Times New Roman" w:cs="Times New Roman"/>
              </w:rPr>
            </w:pPr>
          </w:p>
          <w:p w14:paraId="5AC7E14E" w14:textId="77777777" w:rsidR="009F105A" w:rsidRDefault="009F105A">
            <w:pPr>
              <w:spacing w:after="0" w:line="240" w:lineRule="auto"/>
              <w:jc w:val="both"/>
              <w:rPr>
                <w:rFonts w:ascii="Times New Roman" w:hAnsi="Times New Roman" w:cs="Times New Roman"/>
              </w:rPr>
            </w:pPr>
          </w:p>
          <w:p w14:paraId="411B48D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Implemented</w:t>
            </w:r>
          </w:p>
          <w:p w14:paraId="4EC5982C" w14:textId="77777777" w:rsidR="009F105A" w:rsidRDefault="009F105A">
            <w:pPr>
              <w:spacing w:after="0" w:line="240" w:lineRule="auto"/>
              <w:jc w:val="both"/>
              <w:rPr>
                <w:rFonts w:ascii="Times New Roman" w:hAnsi="Times New Roman" w:cs="Times New Roman"/>
              </w:rPr>
            </w:pPr>
          </w:p>
          <w:p w14:paraId="0D6BC1CE" w14:textId="77777777" w:rsidR="009F105A" w:rsidRDefault="009F105A">
            <w:pPr>
              <w:spacing w:after="0" w:line="240" w:lineRule="auto"/>
              <w:jc w:val="both"/>
              <w:rPr>
                <w:rFonts w:ascii="Times New Roman" w:hAnsi="Times New Roman" w:cs="Times New Roman"/>
              </w:rPr>
            </w:pPr>
          </w:p>
          <w:p w14:paraId="79F6ABF0" w14:textId="77777777" w:rsidR="009F105A" w:rsidRDefault="009F105A">
            <w:pPr>
              <w:spacing w:after="0" w:line="240" w:lineRule="auto"/>
              <w:jc w:val="both"/>
              <w:rPr>
                <w:rFonts w:ascii="Times New Roman" w:hAnsi="Times New Roman" w:cs="Times New Roman"/>
              </w:rPr>
            </w:pPr>
          </w:p>
        </w:tc>
        <w:tc>
          <w:tcPr>
            <w:tcW w:w="1260" w:type="dxa"/>
          </w:tcPr>
          <w:p w14:paraId="072F078F" w14:textId="77777777" w:rsidR="009F105A" w:rsidRDefault="009F105A">
            <w:pPr>
              <w:spacing w:after="0" w:line="240" w:lineRule="auto"/>
              <w:jc w:val="both"/>
              <w:rPr>
                <w:rFonts w:ascii="Times New Roman" w:hAnsi="Times New Roman" w:cs="Times New Roman"/>
              </w:rPr>
            </w:pPr>
          </w:p>
          <w:p w14:paraId="3241A5AF" w14:textId="77777777" w:rsidR="009F105A" w:rsidRDefault="009F105A">
            <w:pPr>
              <w:spacing w:after="0" w:line="240" w:lineRule="auto"/>
              <w:jc w:val="both"/>
              <w:rPr>
                <w:rFonts w:ascii="Times New Roman" w:hAnsi="Times New Roman" w:cs="Times New Roman"/>
              </w:rPr>
            </w:pPr>
          </w:p>
          <w:p w14:paraId="1B7DEEE9" w14:textId="77777777" w:rsidR="009F105A" w:rsidRDefault="009F105A">
            <w:pPr>
              <w:spacing w:after="0" w:line="240" w:lineRule="auto"/>
              <w:jc w:val="both"/>
              <w:rPr>
                <w:rFonts w:ascii="Times New Roman" w:hAnsi="Times New Roman" w:cs="Times New Roman"/>
              </w:rPr>
            </w:pPr>
          </w:p>
          <w:p w14:paraId="49432D4C" w14:textId="77777777" w:rsidR="009F105A" w:rsidRDefault="009F105A">
            <w:pPr>
              <w:spacing w:after="0" w:line="240" w:lineRule="auto"/>
              <w:jc w:val="both"/>
              <w:rPr>
                <w:rFonts w:ascii="Times New Roman" w:hAnsi="Times New Roman" w:cs="Times New Roman"/>
              </w:rPr>
            </w:pPr>
          </w:p>
          <w:p w14:paraId="312D8F7B" w14:textId="77777777" w:rsidR="009F105A" w:rsidRDefault="009F105A">
            <w:pPr>
              <w:spacing w:after="0" w:line="240" w:lineRule="auto"/>
              <w:jc w:val="both"/>
              <w:rPr>
                <w:rFonts w:ascii="Times New Roman" w:hAnsi="Times New Roman" w:cs="Times New Roman"/>
              </w:rPr>
            </w:pPr>
          </w:p>
          <w:p w14:paraId="3BE6377A" w14:textId="77777777" w:rsidR="009F105A" w:rsidRDefault="009F105A">
            <w:pPr>
              <w:spacing w:after="0" w:line="240" w:lineRule="auto"/>
              <w:jc w:val="both"/>
              <w:rPr>
                <w:rFonts w:ascii="Times New Roman" w:hAnsi="Times New Roman" w:cs="Times New Roman"/>
              </w:rPr>
            </w:pPr>
          </w:p>
          <w:p w14:paraId="09EB1C57" w14:textId="77777777" w:rsidR="009F105A" w:rsidRDefault="009F105A">
            <w:pPr>
              <w:spacing w:after="0" w:line="240" w:lineRule="auto"/>
              <w:jc w:val="both"/>
              <w:rPr>
                <w:rFonts w:ascii="Times New Roman" w:hAnsi="Times New Roman" w:cs="Times New Roman"/>
              </w:rPr>
            </w:pPr>
          </w:p>
          <w:p w14:paraId="1BAAE0FE" w14:textId="77777777" w:rsidR="009F105A" w:rsidRDefault="009F105A">
            <w:pPr>
              <w:spacing w:after="0" w:line="240" w:lineRule="auto"/>
              <w:jc w:val="both"/>
              <w:rPr>
                <w:rFonts w:ascii="Times New Roman" w:hAnsi="Times New Roman" w:cs="Times New Roman"/>
              </w:rPr>
            </w:pPr>
          </w:p>
          <w:p w14:paraId="05862A46" w14:textId="77777777" w:rsidR="009F105A" w:rsidRDefault="009F105A">
            <w:pPr>
              <w:spacing w:after="0" w:line="240" w:lineRule="auto"/>
              <w:jc w:val="both"/>
              <w:rPr>
                <w:rFonts w:ascii="Times New Roman" w:hAnsi="Times New Roman" w:cs="Times New Roman"/>
              </w:rPr>
            </w:pPr>
          </w:p>
          <w:p w14:paraId="0710632D" w14:textId="77777777" w:rsidR="009F105A" w:rsidRDefault="009F105A">
            <w:pPr>
              <w:spacing w:after="0" w:line="240" w:lineRule="auto"/>
              <w:jc w:val="both"/>
              <w:rPr>
                <w:rFonts w:ascii="Times New Roman" w:hAnsi="Times New Roman" w:cs="Times New Roman"/>
              </w:rPr>
            </w:pPr>
          </w:p>
          <w:p w14:paraId="1AB95B1D" w14:textId="77777777" w:rsidR="009F105A" w:rsidRDefault="009F105A">
            <w:pPr>
              <w:spacing w:after="0" w:line="240" w:lineRule="auto"/>
              <w:jc w:val="both"/>
              <w:rPr>
                <w:rFonts w:ascii="Times New Roman" w:hAnsi="Times New Roman" w:cs="Times New Roman"/>
              </w:rPr>
            </w:pPr>
          </w:p>
          <w:p w14:paraId="53E92FFD" w14:textId="77777777" w:rsidR="009F105A" w:rsidRDefault="009F105A">
            <w:pPr>
              <w:spacing w:after="0" w:line="240" w:lineRule="auto"/>
              <w:jc w:val="both"/>
              <w:rPr>
                <w:rFonts w:ascii="Times New Roman" w:hAnsi="Times New Roman" w:cs="Times New Roman"/>
              </w:rPr>
            </w:pPr>
          </w:p>
          <w:p w14:paraId="33E2EF8D" w14:textId="77777777" w:rsidR="009F105A" w:rsidRDefault="009F105A">
            <w:pPr>
              <w:spacing w:after="0" w:line="240" w:lineRule="auto"/>
              <w:jc w:val="both"/>
              <w:rPr>
                <w:rFonts w:ascii="Times New Roman" w:hAnsi="Times New Roman" w:cs="Times New Roman"/>
              </w:rPr>
            </w:pPr>
          </w:p>
          <w:p w14:paraId="240CCA9E" w14:textId="77777777" w:rsidR="009F105A" w:rsidRDefault="009F105A">
            <w:pPr>
              <w:spacing w:after="0" w:line="240" w:lineRule="auto"/>
              <w:jc w:val="both"/>
              <w:rPr>
                <w:rFonts w:ascii="Times New Roman" w:hAnsi="Times New Roman" w:cs="Times New Roman"/>
              </w:rPr>
            </w:pPr>
          </w:p>
          <w:p w14:paraId="19C5D370" w14:textId="77777777" w:rsidR="009F105A" w:rsidRDefault="009F105A">
            <w:pPr>
              <w:spacing w:after="0" w:line="240" w:lineRule="auto"/>
              <w:jc w:val="both"/>
              <w:rPr>
                <w:rFonts w:ascii="Times New Roman" w:hAnsi="Times New Roman" w:cs="Times New Roman"/>
              </w:rPr>
            </w:pPr>
          </w:p>
          <w:p w14:paraId="554D2077" w14:textId="77777777" w:rsidR="009F105A" w:rsidRDefault="009F105A">
            <w:pPr>
              <w:spacing w:after="0" w:line="240" w:lineRule="auto"/>
              <w:jc w:val="both"/>
              <w:rPr>
                <w:rFonts w:ascii="Times New Roman" w:hAnsi="Times New Roman" w:cs="Times New Roman"/>
              </w:rPr>
            </w:pPr>
          </w:p>
          <w:p w14:paraId="0AE35897" w14:textId="77777777" w:rsidR="009F105A" w:rsidRDefault="009F105A">
            <w:pPr>
              <w:spacing w:after="0" w:line="240" w:lineRule="auto"/>
              <w:jc w:val="both"/>
              <w:rPr>
                <w:rFonts w:ascii="Times New Roman" w:hAnsi="Times New Roman" w:cs="Times New Roman"/>
              </w:rPr>
            </w:pPr>
          </w:p>
          <w:p w14:paraId="4ECA46C9" w14:textId="77777777" w:rsidR="009F105A" w:rsidRDefault="009F105A">
            <w:pPr>
              <w:spacing w:after="0" w:line="240" w:lineRule="auto"/>
              <w:jc w:val="both"/>
              <w:rPr>
                <w:rFonts w:ascii="Times New Roman" w:hAnsi="Times New Roman" w:cs="Times New Roman"/>
              </w:rPr>
            </w:pPr>
          </w:p>
          <w:p w14:paraId="410A741F" w14:textId="77777777" w:rsidR="009F105A" w:rsidRDefault="009F105A">
            <w:pPr>
              <w:spacing w:after="0" w:line="240" w:lineRule="auto"/>
              <w:jc w:val="both"/>
              <w:rPr>
                <w:rFonts w:ascii="Times New Roman" w:hAnsi="Times New Roman" w:cs="Times New Roman"/>
              </w:rPr>
            </w:pPr>
          </w:p>
          <w:p w14:paraId="4915A0B4" w14:textId="77777777" w:rsidR="009F105A" w:rsidRDefault="009F105A">
            <w:pPr>
              <w:spacing w:after="0" w:line="240" w:lineRule="auto"/>
              <w:jc w:val="both"/>
              <w:rPr>
                <w:rFonts w:ascii="Times New Roman" w:hAnsi="Times New Roman" w:cs="Times New Roman"/>
              </w:rPr>
            </w:pPr>
          </w:p>
          <w:p w14:paraId="5DC2F241" w14:textId="77777777" w:rsidR="009F105A" w:rsidRDefault="009F105A">
            <w:pPr>
              <w:spacing w:after="0" w:line="240" w:lineRule="auto"/>
              <w:jc w:val="both"/>
              <w:rPr>
                <w:rFonts w:ascii="Times New Roman" w:hAnsi="Times New Roman" w:cs="Times New Roman"/>
              </w:rPr>
            </w:pPr>
          </w:p>
          <w:p w14:paraId="1AD491CA" w14:textId="77777777" w:rsidR="009F105A" w:rsidRDefault="009F105A">
            <w:pPr>
              <w:spacing w:after="0" w:line="240" w:lineRule="auto"/>
              <w:jc w:val="both"/>
              <w:rPr>
                <w:rFonts w:ascii="Times New Roman" w:hAnsi="Times New Roman" w:cs="Times New Roman"/>
              </w:rPr>
            </w:pPr>
          </w:p>
          <w:p w14:paraId="67E9B49E" w14:textId="77777777" w:rsidR="009F105A" w:rsidRDefault="009F105A">
            <w:pPr>
              <w:spacing w:after="0" w:line="240" w:lineRule="auto"/>
              <w:jc w:val="both"/>
              <w:rPr>
                <w:rFonts w:ascii="Times New Roman" w:hAnsi="Times New Roman" w:cs="Times New Roman"/>
              </w:rPr>
            </w:pPr>
          </w:p>
          <w:p w14:paraId="0BC3011F" w14:textId="77777777" w:rsidR="009F105A" w:rsidRDefault="009F105A">
            <w:pPr>
              <w:spacing w:after="0" w:line="240" w:lineRule="auto"/>
              <w:jc w:val="both"/>
              <w:rPr>
                <w:rFonts w:ascii="Times New Roman" w:hAnsi="Times New Roman" w:cs="Times New Roman"/>
              </w:rPr>
            </w:pPr>
          </w:p>
          <w:p w14:paraId="530EAF11" w14:textId="77777777" w:rsidR="009F105A" w:rsidRDefault="009F105A">
            <w:pPr>
              <w:spacing w:after="0" w:line="240" w:lineRule="auto"/>
              <w:jc w:val="both"/>
              <w:rPr>
                <w:rFonts w:ascii="Times New Roman" w:hAnsi="Times New Roman" w:cs="Times New Roman"/>
              </w:rPr>
            </w:pPr>
          </w:p>
          <w:p w14:paraId="755F10D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5B15F6FF" w14:textId="77777777" w:rsidR="009F105A" w:rsidRDefault="009F105A">
            <w:pPr>
              <w:spacing w:after="0" w:line="240" w:lineRule="auto"/>
              <w:jc w:val="center"/>
              <w:rPr>
                <w:rFonts w:ascii="Times New Roman" w:hAnsi="Times New Roman" w:cs="Times New Roman"/>
              </w:rPr>
            </w:pPr>
          </w:p>
          <w:p w14:paraId="74B18E3E" w14:textId="77777777" w:rsidR="009F105A" w:rsidRDefault="009F105A">
            <w:pPr>
              <w:spacing w:after="0" w:line="240" w:lineRule="auto"/>
              <w:jc w:val="center"/>
              <w:rPr>
                <w:rFonts w:ascii="Times New Roman" w:hAnsi="Times New Roman" w:cs="Times New Roman"/>
              </w:rPr>
            </w:pPr>
          </w:p>
          <w:p w14:paraId="5AAAD928" w14:textId="77777777" w:rsidR="009F105A" w:rsidRDefault="009F105A">
            <w:pPr>
              <w:spacing w:after="0" w:line="240" w:lineRule="auto"/>
              <w:jc w:val="center"/>
              <w:rPr>
                <w:rFonts w:ascii="Times New Roman" w:hAnsi="Times New Roman" w:cs="Times New Roman"/>
              </w:rPr>
            </w:pPr>
          </w:p>
          <w:p w14:paraId="6759BE74" w14:textId="77777777" w:rsidR="009F105A" w:rsidRDefault="009F105A">
            <w:pPr>
              <w:spacing w:after="0" w:line="240" w:lineRule="auto"/>
              <w:jc w:val="center"/>
              <w:rPr>
                <w:rFonts w:ascii="Times New Roman" w:hAnsi="Times New Roman" w:cs="Times New Roman"/>
              </w:rPr>
            </w:pPr>
          </w:p>
          <w:p w14:paraId="78EC49B2" w14:textId="77777777" w:rsidR="009F105A" w:rsidRDefault="009F105A">
            <w:pPr>
              <w:spacing w:after="0" w:line="240" w:lineRule="auto"/>
              <w:jc w:val="center"/>
              <w:rPr>
                <w:rFonts w:ascii="Times New Roman" w:hAnsi="Times New Roman" w:cs="Times New Roman"/>
              </w:rPr>
            </w:pPr>
          </w:p>
          <w:p w14:paraId="1BD41E8A" w14:textId="77777777" w:rsidR="009F105A" w:rsidRDefault="009F105A">
            <w:pPr>
              <w:spacing w:after="0" w:line="240" w:lineRule="auto"/>
              <w:jc w:val="center"/>
              <w:rPr>
                <w:rFonts w:ascii="Times New Roman" w:hAnsi="Times New Roman" w:cs="Times New Roman"/>
              </w:rPr>
            </w:pPr>
          </w:p>
          <w:p w14:paraId="33A444C3" w14:textId="77777777" w:rsidR="009F105A" w:rsidRDefault="009F105A">
            <w:pPr>
              <w:spacing w:after="0" w:line="240" w:lineRule="auto"/>
              <w:jc w:val="center"/>
              <w:rPr>
                <w:rFonts w:ascii="Times New Roman" w:hAnsi="Times New Roman" w:cs="Times New Roman"/>
              </w:rPr>
            </w:pPr>
          </w:p>
          <w:p w14:paraId="3FEEC242" w14:textId="77777777" w:rsidR="009F105A" w:rsidRDefault="009F105A">
            <w:pPr>
              <w:spacing w:after="0" w:line="240" w:lineRule="auto"/>
              <w:jc w:val="center"/>
              <w:rPr>
                <w:rFonts w:ascii="Times New Roman" w:hAnsi="Times New Roman" w:cs="Times New Roman"/>
              </w:rPr>
            </w:pPr>
          </w:p>
          <w:p w14:paraId="459F3A83" w14:textId="77777777" w:rsidR="009F105A" w:rsidRDefault="009F105A">
            <w:pPr>
              <w:spacing w:after="0" w:line="240" w:lineRule="auto"/>
              <w:jc w:val="center"/>
              <w:rPr>
                <w:rFonts w:ascii="Times New Roman" w:hAnsi="Times New Roman" w:cs="Times New Roman"/>
              </w:rPr>
            </w:pPr>
          </w:p>
          <w:p w14:paraId="089499F2" w14:textId="77777777" w:rsidR="009F105A" w:rsidRDefault="009F105A">
            <w:pPr>
              <w:spacing w:after="0" w:line="240" w:lineRule="auto"/>
              <w:jc w:val="center"/>
              <w:rPr>
                <w:rFonts w:ascii="Times New Roman" w:hAnsi="Times New Roman" w:cs="Times New Roman"/>
              </w:rPr>
            </w:pPr>
          </w:p>
          <w:p w14:paraId="47E29109" w14:textId="77777777" w:rsidR="009F105A" w:rsidRDefault="009F105A">
            <w:pPr>
              <w:spacing w:after="0" w:line="240" w:lineRule="auto"/>
              <w:jc w:val="center"/>
              <w:rPr>
                <w:rFonts w:ascii="Times New Roman" w:hAnsi="Times New Roman" w:cs="Times New Roman"/>
              </w:rPr>
            </w:pPr>
          </w:p>
          <w:p w14:paraId="59E2E1FB" w14:textId="77777777" w:rsidR="009F105A" w:rsidRDefault="009F105A">
            <w:pPr>
              <w:spacing w:after="0" w:line="240" w:lineRule="auto"/>
              <w:jc w:val="center"/>
              <w:rPr>
                <w:rFonts w:ascii="Times New Roman" w:hAnsi="Times New Roman" w:cs="Times New Roman"/>
              </w:rPr>
            </w:pPr>
          </w:p>
          <w:p w14:paraId="7004409C" w14:textId="77777777" w:rsidR="009F105A" w:rsidRDefault="009F105A">
            <w:pPr>
              <w:spacing w:after="0" w:line="240" w:lineRule="auto"/>
              <w:jc w:val="center"/>
              <w:rPr>
                <w:rFonts w:ascii="Times New Roman" w:hAnsi="Times New Roman" w:cs="Times New Roman"/>
              </w:rPr>
            </w:pPr>
          </w:p>
          <w:p w14:paraId="6E2F861F" w14:textId="77777777" w:rsidR="009F105A" w:rsidRDefault="009F105A">
            <w:pPr>
              <w:spacing w:after="0" w:line="240" w:lineRule="auto"/>
              <w:jc w:val="center"/>
              <w:rPr>
                <w:rFonts w:ascii="Times New Roman" w:hAnsi="Times New Roman" w:cs="Times New Roman"/>
              </w:rPr>
            </w:pPr>
          </w:p>
          <w:p w14:paraId="3039515E" w14:textId="77777777" w:rsidR="009F105A" w:rsidRDefault="009F105A">
            <w:pPr>
              <w:spacing w:after="0" w:line="240" w:lineRule="auto"/>
              <w:jc w:val="center"/>
              <w:rPr>
                <w:rFonts w:ascii="Times New Roman" w:hAnsi="Times New Roman" w:cs="Times New Roman"/>
              </w:rPr>
            </w:pPr>
          </w:p>
          <w:p w14:paraId="21F3519A" w14:textId="77777777" w:rsidR="009F105A" w:rsidRDefault="009F105A">
            <w:pPr>
              <w:spacing w:after="0" w:line="240" w:lineRule="auto"/>
              <w:jc w:val="center"/>
              <w:rPr>
                <w:rFonts w:ascii="Times New Roman" w:hAnsi="Times New Roman" w:cs="Times New Roman"/>
              </w:rPr>
            </w:pPr>
          </w:p>
          <w:p w14:paraId="0E8E3B3E" w14:textId="77777777" w:rsidR="009F105A" w:rsidRDefault="009F105A">
            <w:pPr>
              <w:spacing w:after="0" w:line="240" w:lineRule="auto"/>
              <w:jc w:val="center"/>
              <w:rPr>
                <w:rFonts w:ascii="Times New Roman" w:hAnsi="Times New Roman" w:cs="Times New Roman"/>
              </w:rPr>
            </w:pPr>
          </w:p>
          <w:p w14:paraId="01837924" w14:textId="77777777" w:rsidR="009F105A" w:rsidRDefault="009F105A">
            <w:pPr>
              <w:spacing w:after="0" w:line="240" w:lineRule="auto"/>
              <w:jc w:val="center"/>
              <w:rPr>
                <w:rFonts w:ascii="Times New Roman" w:hAnsi="Times New Roman" w:cs="Times New Roman"/>
              </w:rPr>
            </w:pPr>
          </w:p>
          <w:p w14:paraId="2BCB15B9" w14:textId="77777777" w:rsidR="009F105A" w:rsidRDefault="009F105A">
            <w:pPr>
              <w:spacing w:after="0" w:line="240" w:lineRule="auto"/>
              <w:jc w:val="center"/>
              <w:rPr>
                <w:rFonts w:ascii="Times New Roman" w:hAnsi="Times New Roman" w:cs="Times New Roman"/>
              </w:rPr>
            </w:pPr>
          </w:p>
          <w:p w14:paraId="290D242A" w14:textId="77777777" w:rsidR="009F105A" w:rsidRDefault="009F105A">
            <w:pPr>
              <w:spacing w:after="0" w:line="240" w:lineRule="auto"/>
              <w:jc w:val="center"/>
              <w:rPr>
                <w:rFonts w:ascii="Times New Roman" w:hAnsi="Times New Roman" w:cs="Times New Roman"/>
              </w:rPr>
            </w:pPr>
          </w:p>
          <w:p w14:paraId="783128F2" w14:textId="77777777" w:rsidR="009F105A" w:rsidRDefault="009F105A">
            <w:pPr>
              <w:spacing w:after="0" w:line="240" w:lineRule="auto"/>
              <w:jc w:val="center"/>
              <w:rPr>
                <w:rFonts w:ascii="Times New Roman" w:hAnsi="Times New Roman" w:cs="Times New Roman"/>
              </w:rPr>
            </w:pPr>
          </w:p>
          <w:p w14:paraId="10FCD1A0" w14:textId="77777777" w:rsidR="009F105A" w:rsidRDefault="009F105A">
            <w:pPr>
              <w:spacing w:after="0" w:line="240" w:lineRule="auto"/>
              <w:jc w:val="center"/>
              <w:rPr>
                <w:rFonts w:ascii="Times New Roman" w:hAnsi="Times New Roman" w:cs="Times New Roman"/>
              </w:rPr>
            </w:pPr>
          </w:p>
          <w:p w14:paraId="4E02B32D" w14:textId="77777777" w:rsidR="009F105A" w:rsidRDefault="009F105A">
            <w:pPr>
              <w:spacing w:after="0" w:line="240" w:lineRule="auto"/>
              <w:jc w:val="center"/>
              <w:rPr>
                <w:rFonts w:ascii="Times New Roman" w:hAnsi="Times New Roman" w:cs="Times New Roman"/>
              </w:rPr>
            </w:pPr>
          </w:p>
          <w:p w14:paraId="58A0AD32" w14:textId="77777777" w:rsidR="009F105A" w:rsidRDefault="009F105A">
            <w:pPr>
              <w:spacing w:after="0" w:line="240" w:lineRule="auto"/>
              <w:jc w:val="center"/>
              <w:rPr>
                <w:rFonts w:ascii="Times New Roman" w:hAnsi="Times New Roman" w:cs="Times New Roman"/>
              </w:rPr>
            </w:pPr>
          </w:p>
          <w:p w14:paraId="27214DED" w14:textId="77777777" w:rsidR="009F105A" w:rsidRDefault="009F105A">
            <w:pPr>
              <w:spacing w:after="0" w:line="240" w:lineRule="auto"/>
              <w:jc w:val="center"/>
              <w:rPr>
                <w:rFonts w:ascii="Times New Roman" w:hAnsi="Times New Roman" w:cs="Times New Roman"/>
              </w:rPr>
            </w:pPr>
          </w:p>
          <w:p w14:paraId="43B7531E" w14:textId="77777777" w:rsidR="009F105A" w:rsidRDefault="009F105A">
            <w:pPr>
              <w:spacing w:after="0" w:line="240" w:lineRule="auto"/>
              <w:jc w:val="center"/>
              <w:rPr>
                <w:rFonts w:ascii="Times New Roman" w:hAnsi="Times New Roman" w:cs="Times New Roman"/>
              </w:rPr>
            </w:pPr>
          </w:p>
          <w:p w14:paraId="6AFC6D74" w14:textId="77777777" w:rsidR="009F105A" w:rsidRDefault="009F105A">
            <w:pPr>
              <w:spacing w:after="0" w:line="240" w:lineRule="auto"/>
              <w:jc w:val="center"/>
              <w:rPr>
                <w:rFonts w:ascii="Times New Roman" w:hAnsi="Times New Roman" w:cs="Times New Roman"/>
              </w:rPr>
            </w:pPr>
          </w:p>
          <w:p w14:paraId="70FFE6E3" w14:textId="77777777" w:rsidR="009F105A" w:rsidRDefault="009F105A">
            <w:pPr>
              <w:spacing w:after="0" w:line="240" w:lineRule="auto"/>
              <w:jc w:val="center"/>
              <w:rPr>
                <w:rFonts w:ascii="Times New Roman" w:hAnsi="Times New Roman" w:cs="Times New Roman"/>
              </w:rPr>
            </w:pPr>
          </w:p>
          <w:p w14:paraId="24497419" w14:textId="77777777" w:rsidR="009F105A" w:rsidRDefault="009F105A">
            <w:pPr>
              <w:spacing w:after="0" w:line="240" w:lineRule="auto"/>
              <w:jc w:val="center"/>
              <w:rPr>
                <w:rFonts w:ascii="Times New Roman" w:hAnsi="Times New Roman" w:cs="Times New Roman"/>
              </w:rPr>
            </w:pPr>
          </w:p>
          <w:p w14:paraId="30F7B0A2" w14:textId="77777777" w:rsidR="009F105A" w:rsidRDefault="009F105A">
            <w:pPr>
              <w:spacing w:after="0" w:line="240" w:lineRule="auto"/>
              <w:jc w:val="center"/>
              <w:rPr>
                <w:rFonts w:ascii="Times New Roman" w:hAnsi="Times New Roman" w:cs="Times New Roman"/>
              </w:rPr>
            </w:pPr>
          </w:p>
          <w:p w14:paraId="2940109E" w14:textId="77777777" w:rsidR="009F105A" w:rsidRDefault="009F105A">
            <w:pPr>
              <w:spacing w:after="0" w:line="240" w:lineRule="auto"/>
              <w:jc w:val="center"/>
              <w:rPr>
                <w:rFonts w:ascii="Times New Roman" w:hAnsi="Times New Roman" w:cs="Times New Roman"/>
              </w:rPr>
            </w:pPr>
          </w:p>
          <w:p w14:paraId="19CA481B" w14:textId="77777777" w:rsidR="009F105A" w:rsidRDefault="009F105A">
            <w:pPr>
              <w:spacing w:after="0" w:line="240" w:lineRule="auto"/>
              <w:jc w:val="center"/>
              <w:rPr>
                <w:rFonts w:ascii="Times New Roman" w:hAnsi="Times New Roman" w:cs="Times New Roman"/>
              </w:rPr>
            </w:pPr>
          </w:p>
          <w:p w14:paraId="003CEAF6" w14:textId="77777777" w:rsidR="009F105A" w:rsidRDefault="009F105A">
            <w:pPr>
              <w:spacing w:after="0" w:line="240" w:lineRule="auto"/>
              <w:jc w:val="center"/>
              <w:rPr>
                <w:rFonts w:ascii="Times New Roman" w:hAnsi="Times New Roman" w:cs="Times New Roman"/>
              </w:rPr>
            </w:pPr>
          </w:p>
          <w:p w14:paraId="3C0E86DB" w14:textId="77777777" w:rsidR="009F105A" w:rsidRDefault="009F105A">
            <w:pPr>
              <w:spacing w:after="0" w:line="240" w:lineRule="auto"/>
              <w:jc w:val="center"/>
              <w:rPr>
                <w:rFonts w:ascii="Times New Roman" w:hAnsi="Times New Roman" w:cs="Times New Roman"/>
              </w:rPr>
            </w:pPr>
          </w:p>
          <w:p w14:paraId="14584ED6" w14:textId="77777777" w:rsidR="009F105A" w:rsidRDefault="009F105A">
            <w:pPr>
              <w:spacing w:after="0" w:line="240" w:lineRule="auto"/>
              <w:jc w:val="center"/>
              <w:rPr>
                <w:rFonts w:ascii="Times New Roman" w:hAnsi="Times New Roman" w:cs="Times New Roman"/>
              </w:rPr>
            </w:pPr>
          </w:p>
          <w:p w14:paraId="1AD5305A" w14:textId="77777777" w:rsidR="009F105A" w:rsidRDefault="009F105A">
            <w:pPr>
              <w:spacing w:after="0" w:line="240" w:lineRule="auto"/>
              <w:jc w:val="center"/>
              <w:rPr>
                <w:rFonts w:ascii="Times New Roman" w:hAnsi="Times New Roman" w:cs="Times New Roman"/>
              </w:rPr>
            </w:pPr>
          </w:p>
          <w:p w14:paraId="7FACA08B" w14:textId="77777777" w:rsidR="009F105A" w:rsidRDefault="009F105A">
            <w:pPr>
              <w:spacing w:after="0" w:line="240" w:lineRule="auto"/>
              <w:jc w:val="center"/>
              <w:rPr>
                <w:rFonts w:ascii="Times New Roman" w:hAnsi="Times New Roman" w:cs="Times New Roman"/>
              </w:rPr>
            </w:pPr>
          </w:p>
          <w:p w14:paraId="1C97E903" w14:textId="77777777" w:rsidR="009F105A" w:rsidRDefault="009F105A">
            <w:pPr>
              <w:spacing w:after="0" w:line="240" w:lineRule="auto"/>
              <w:jc w:val="center"/>
              <w:rPr>
                <w:rFonts w:ascii="Times New Roman" w:hAnsi="Times New Roman" w:cs="Times New Roman"/>
              </w:rPr>
            </w:pPr>
          </w:p>
          <w:p w14:paraId="0AD2DCF4" w14:textId="77777777" w:rsidR="009F105A" w:rsidRDefault="009F105A">
            <w:pPr>
              <w:spacing w:after="0" w:line="240" w:lineRule="auto"/>
              <w:jc w:val="center"/>
              <w:rPr>
                <w:rFonts w:ascii="Times New Roman" w:hAnsi="Times New Roman" w:cs="Times New Roman"/>
              </w:rPr>
            </w:pPr>
          </w:p>
          <w:p w14:paraId="56732D58" w14:textId="77777777" w:rsidR="009F105A" w:rsidRDefault="009F105A">
            <w:pPr>
              <w:spacing w:after="0" w:line="240" w:lineRule="auto"/>
              <w:jc w:val="center"/>
              <w:rPr>
                <w:rFonts w:ascii="Times New Roman" w:hAnsi="Times New Roman" w:cs="Times New Roman"/>
              </w:rPr>
            </w:pPr>
          </w:p>
          <w:p w14:paraId="1B9F655C" w14:textId="77777777" w:rsidR="009F105A" w:rsidRDefault="009F105A">
            <w:pPr>
              <w:spacing w:after="0" w:line="240" w:lineRule="auto"/>
              <w:jc w:val="center"/>
              <w:rPr>
                <w:rFonts w:ascii="Times New Roman" w:hAnsi="Times New Roman" w:cs="Times New Roman"/>
              </w:rPr>
            </w:pPr>
          </w:p>
          <w:p w14:paraId="4D002C79" w14:textId="77777777" w:rsidR="009F105A" w:rsidRDefault="009F105A">
            <w:pPr>
              <w:spacing w:after="0" w:line="240" w:lineRule="auto"/>
              <w:jc w:val="center"/>
              <w:rPr>
                <w:rFonts w:ascii="Times New Roman" w:hAnsi="Times New Roman" w:cs="Times New Roman"/>
              </w:rPr>
            </w:pPr>
          </w:p>
          <w:p w14:paraId="1AB704B0" w14:textId="77777777" w:rsidR="009F105A" w:rsidRDefault="009F105A">
            <w:pPr>
              <w:spacing w:after="0" w:line="240" w:lineRule="auto"/>
              <w:jc w:val="center"/>
              <w:rPr>
                <w:rFonts w:ascii="Times New Roman" w:hAnsi="Times New Roman" w:cs="Times New Roman"/>
              </w:rPr>
            </w:pPr>
          </w:p>
          <w:p w14:paraId="7A3B8889" w14:textId="77777777" w:rsidR="009F105A" w:rsidRDefault="009F105A">
            <w:pPr>
              <w:spacing w:after="0" w:line="240" w:lineRule="auto"/>
              <w:jc w:val="center"/>
              <w:rPr>
                <w:rFonts w:ascii="Times New Roman" w:hAnsi="Times New Roman" w:cs="Times New Roman"/>
              </w:rPr>
            </w:pPr>
          </w:p>
          <w:p w14:paraId="58F1DD3D" w14:textId="77777777" w:rsidR="009F105A" w:rsidRDefault="009F105A">
            <w:pPr>
              <w:spacing w:after="0" w:line="240" w:lineRule="auto"/>
              <w:rPr>
                <w:rFonts w:ascii="Times New Roman" w:hAnsi="Times New Roman" w:cs="Times New Roman"/>
              </w:rPr>
            </w:pPr>
          </w:p>
          <w:p w14:paraId="51C1558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00FB4396" w14:textId="77777777" w:rsidR="009F105A" w:rsidRDefault="009F105A">
            <w:pPr>
              <w:spacing w:after="0" w:line="240" w:lineRule="auto"/>
              <w:jc w:val="center"/>
              <w:rPr>
                <w:rFonts w:ascii="Times New Roman" w:hAnsi="Times New Roman" w:cs="Times New Roman"/>
              </w:rPr>
            </w:pPr>
          </w:p>
          <w:p w14:paraId="425C8AAA" w14:textId="77777777" w:rsidR="009F105A" w:rsidRDefault="009F105A">
            <w:pPr>
              <w:spacing w:after="0" w:line="240" w:lineRule="auto"/>
              <w:jc w:val="center"/>
              <w:rPr>
                <w:rFonts w:ascii="Times New Roman" w:hAnsi="Times New Roman" w:cs="Times New Roman"/>
              </w:rPr>
            </w:pPr>
          </w:p>
          <w:p w14:paraId="734065EF" w14:textId="77777777" w:rsidR="009F105A" w:rsidRDefault="009F105A">
            <w:pPr>
              <w:spacing w:after="0" w:line="240" w:lineRule="auto"/>
              <w:jc w:val="center"/>
              <w:rPr>
                <w:rFonts w:ascii="Times New Roman" w:hAnsi="Times New Roman" w:cs="Times New Roman"/>
              </w:rPr>
            </w:pPr>
          </w:p>
          <w:p w14:paraId="089386C0" w14:textId="77777777" w:rsidR="009F105A" w:rsidRDefault="009F105A">
            <w:pPr>
              <w:spacing w:after="0" w:line="240" w:lineRule="auto"/>
              <w:jc w:val="center"/>
              <w:rPr>
                <w:rFonts w:ascii="Times New Roman" w:hAnsi="Times New Roman" w:cs="Times New Roman"/>
              </w:rPr>
            </w:pPr>
          </w:p>
          <w:p w14:paraId="1EA53038" w14:textId="77777777" w:rsidR="009F105A" w:rsidRDefault="009F105A">
            <w:pPr>
              <w:spacing w:after="0" w:line="240" w:lineRule="auto"/>
              <w:jc w:val="center"/>
              <w:rPr>
                <w:rFonts w:ascii="Times New Roman" w:hAnsi="Times New Roman" w:cs="Times New Roman"/>
              </w:rPr>
            </w:pPr>
          </w:p>
          <w:p w14:paraId="42379E39" w14:textId="77777777" w:rsidR="009F105A" w:rsidRDefault="009F105A">
            <w:pPr>
              <w:spacing w:after="0" w:line="240" w:lineRule="auto"/>
              <w:jc w:val="center"/>
              <w:rPr>
                <w:rFonts w:ascii="Times New Roman" w:hAnsi="Times New Roman" w:cs="Times New Roman"/>
              </w:rPr>
            </w:pPr>
          </w:p>
          <w:p w14:paraId="6ABDCE4A" w14:textId="77777777" w:rsidR="009F105A" w:rsidRDefault="009F105A">
            <w:pPr>
              <w:spacing w:after="0" w:line="240" w:lineRule="auto"/>
              <w:jc w:val="center"/>
              <w:rPr>
                <w:rFonts w:ascii="Times New Roman" w:hAnsi="Times New Roman" w:cs="Times New Roman"/>
              </w:rPr>
            </w:pPr>
          </w:p>
          <w:p w14:paraId="0E9FE811" w14:textId="77777777" w:rsidR="009F105A" w:rsidRDefault="009F105A">
            <w:pPr>
              <w:spacing w:after="0" w:line="240" w:lineRule="auto"/>
              <w:jc w:val="center"/>
              <w:rPr>
                <w:rFonts w:ascii="Times New Roman" w:hAnsi="Times New Roman" w:cs="Times New Roman"/>
              </w:rPr>
            </w:pPr>
          </w:p>
          <w:p w14:paraId="27969F55" w14:textId="77777777" w:rsidR="009F105A" w:rsidRDefault="009F105A">
            <w:pPr>
              <w:spacing w:after="0" w:line="240" w:lineRule="auto"/>
              <w:rPr>
                <w:rFonts w:ascii="Times New Roman" w:hAnsi="Times New Roman" w:cs="Times New Roman"/>
              </w:rPr>
            </w:pPr>
          </w:p>
          <w:p w14:paraId="586B3A79" w14:textId="77777777" w:rsidR="009F105A" w:rsidRDefault="009F105A">
            <w:pPr>
              <w:spacing w:after="0" w:line="240" w:lineRule="auto"/>
              <w:rPr>
                <w:rFonts w:ascii="Times New Roman" w:hAnsi="Times New Roman" w:cs="Times New Roman"/>
              </w:rPr>
            </w:pPr>
          </w:p>
          <w:p w14:paraId="24AF0F7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N/A</w:t>
            </w:r>
          </w:p>
          <w:p w14:paraId="6AF059EF" w14:textId="77777777" w:rsidR="009F105A" w:rsidRDefault="009F105A">
            <w:pPr>
              <w:spacing w:after="0" w:line="240" w:lineRule="auto"/>
              <w:jc w:val="center"/>
              <w:rPr>
                <w:rFonts w:ascii="Times New Roman" w:hAnsi="Times New Roman" w:cs="Times New Roman"/>
              </w:rPr>
            </w:pPr>
          </w:p>
          <w:p w14:paraId="21B717A4" w14:textId="77777777" w:rsidR="009F105A" w:rsidRDefault="009F105A">
            <w:pPr>
              <w:spacing w:after="0" w:line="240" w:lineRule="auto"/>
              <w:jc w:val="center"/>
              <w:rPr>
                <w:rFonts w:ascii="Times New Roman" w:hAnsi="Times New Roman" w:cs="Times New Roman"/>
              </w:rPr>
            </w:pPr>
          </w:p>
        </w:tc>
        <w:tc>
          <w:tcPr>
            <w:tcW w:w="1800" w:type="dxa"/>
          </w:tcPr>
          <w:p w14:paraId="0812C520" w14:textId="77777777" w:rsidR="009F105A" w:rsidRDefault="009F105A">
            <w:pPr>
              <w:spacing w:after="0" w:line="240" w:lineRule="auto"/>
              <w:jc w:val="both"/>
              <w:rPr>
                <w:rFonts w:ascii="Times New Roman" w:hAnsi="Times New Roman" w:cs="Times New Roman"/>
              </w:rPr>
            </w:pPr>
          </w:p>
          <w:p w14:paraId="5321083C" w14:textId="77777777" w:rsidR="009F105A" w:rsidRDefault="009F105A">
            <w:pPr>
              <w:spacing w:after="0" w:line="240" w:lineRule="auto"/>
              <w:jc w:val="both"/>
              <w:rPr>
                <w:rFonts w:ascii="Times New Roman" w:hAnsi="Times New Roman" w:cs="Times New Roman"/>
              </w:rPr>
            </w:pPr>
          </w:p>
          <w:p w14:paraId="3545B4B3" w14:textId="77777777" w:rsidR="009F105A" w:rsidRDefault="009F105A">
            <w:pPr>
              <w:spacing w:after="0" w:line="240" w:lineRule="auto"/>
              <w:jc w:val="both"/>
              <w:rPr>
                <w:rFonts w:ascii="Times New Roman" w:hAnsi="Times New Roman" w:cs="Times New Roman"/>
              </w:rPr>
            </w:pPr>
          </w:p>
          <w:p w14:paraId="4E31F4C5" w14:textId="77777777" w:rsidR="009F105A" w:rsidRDefault="009F105A">
            <w:pPr>
              <w:spacing w:after="0" w:line="240" w:lineRule="auto"/>
              <w:jc w:val="both"/>
              <w:rPr>
                <w:rFonts w:ascii="Times New Roman" w:hAnsi="Times New Roman" w:cs="Times New Roman"/>
              </w:rPr>
            </w:pPr>
          </w:p>
          <w:p w14:paraId="6D87F6D1" w14:textId="77777777" w:rsidR="009F105A" w:rsidRDefault="009F105A">
            <w:pPr>
              <w:spacing w:after="0" w:line="240" w:lineRule="auto"/>
              <w:jc w:val="both"/>
              <w:rPr>
                <w:rFonts w:ascii="Times New Roman" w:hAnsi="Times New Roman" w:cs="Times New Roman"/>
              </w:rPr>
            </w:pPr>
          </w:p>
          <w:p w14:paraId="1414942F" w14:textId="77777777" w:rsidR="009F105A" w:rsidRDefault="009F105A">
            <w:pPr>
              <w:spacing w:after="0" w:line="240" w:lineRule="auto"/>
              <w:jc w:val="both"/>
              <w:rPr>
                <w:rFonts w:ascii="Times New Roman" w:hAnsi="Times New Roman" w:cs="Times New Roman"/>
              </w:rPr>
            </w:pPr>
          </w:p>
          <w:p w14:paraId="7485840C" w14:textId="77777777" w:rsidR="009F105A" w:rsidRDefault="009F105A">
            <w:pPr>
              <w:spacing w:after="0" w:line="240" w:lineRule="auto"/>
              <w:jc w:val="both"/>
              <w:rPr>
                <w:rFonts w:ascii="Times New Roman" w:hAnsi="Times New Roman" w:cs="Times New Roman"/>
              </w:rPr>
            </w:pPr>
          </w:p>
          <w:p w14:paraId="4127AA4F" w14:textId="77777777" w:rsidR="009F105A" w:rsidRDefault="009F105A">
            <w:pPr>
              <w:spacing w:after="0" w:line="240" w:lineRule="auto"/>
              <w:jc w:val="both"/>
              <w:rPr>
                <w:rFonts w:ascii="Times New Roman" w:hAnsi="Times New Roman" w:cs="Times New Roman"/>
              </w:rPr>
            </w:pPr>
          </w:p>
          <w:p w14:paraId="29BD6C8C" w14:textId="77777777" w:rsidR="009F105A" w:rsidRDefault="009F105A">
            <w:pPr>
              <w:spacing w:after="0" w:line="240" w:lineRule="auto"/>
              <w:jc w:val="both"/>
              <w:rPr>
                <w:rFonts w:ascii="Times New Roman" w:hAnsi="Times New Roman" w:cs="Times New Roman"/>
              </w:rPr>
            </w:pPr>
          </w:p>
          <w:p w14:paraId="62F9F426" w14:textId="77777777" w:rsidR="009F105A" w:rsidRDefault="009F105A">
            <w:pPr>
              <w:spacing w:after="0" w:line="240" w:lineRule="auto"/>
              <w:jc w:val="both"/>
              <w:rPr>
                <w:rFonts w:ascii="Times New Roman" w:hAnsi="Times New Roman" w:cs="Times New Roman"/>
              </w:rPr>
            </w:pPr>
          </w:p>
          <w:p w14:paraId="2A1845F9" w14:textId="77777777" w:rsidR="009F105A" w:rsidRDefault="009F105A">
            <w:pPr>
              <w:spacing w:after="0" w:line="240" w:lineRule="auto"/>
              <w:jc w:val="both"/>
              <w:rPr>
                <w:rFonts w:ascii="Times New Roman" w:hAnsi="Times New Roman" w:cs="Times New Roman"/>
              </w:rPr>
            </w:pPr>
          </w:p>
          <w:p w14:paraId="00413814" w14:textId="77777777" w:rsidR="009F105A" w:rsidRDefault="009F105A">
            <w:pPr>
              <w:spacing w:after="0" w:line="240" w:lineRule="auto"/>
              <w:jc w:val="both"/>
              <w:rPr>
                <w:rFonts w:ascii="Times New Roman" w:hAnsi="Times New Roman" w:cs="Times New Roman"/>
              </w:rPr>
            </w:pPr>
          </w:p>
          <w:p w14:paraId="611109D7" w14:textId="77777777" w:rsidR="009F105A" w:rsidRDefault="009F105A">
            <w:pPr>
              <w:spacing w:after="0" w:line="240" w:lineRule="auto"/>
              <w:jc w:val="both"/>
              <w:rPr>
                <w:rFonts w:ascii="Times New Roman" w:hAnsi="Times New Roman" w:cs="Times New Roman"/>
              </w:rPr>
            </w:pPr>
          </w:p>
          <w:p w14:paraId="65B36E3F" w14:textId="77777777" w:rsidR="009F105A" w:rsidRDefault="009F105A">
            <w:pPr>
              <w:spacing w:after="0" w:line="240" w:lineRule="auto"/>
              <w:jc w:val="both"/>
              <w:rPr>
                <w:rFonts w:ascii="Times New Roman" w:hAnsi="Times New Roman" w:cs="Times New Roman"/>
              </w:rPr>
            </w:pPr>
          </w:p>
          <w:p w14:paraId="2F9959C1" w14:textId="77777777" w:rsidR="009F105A" w:rsidRDefault="009F105A">
            <w:pPr>
              <w:spacing w:after="0" w:line="240" w:lineRule="auto"/>
              <w:jc w:val="both"/>
              <w:rPr>
                <w:rFonts w:ascii="Times New Roman" w:hAnsi="Times New Roman" w:cs="Times New Roman"/>
              </w:rPr>
            </w:pPr>
          </w:p>
          <w:p w14:paraId="2915060D" w14:textId="77777777" w:rsidR="009F105A" w:rsidRDefault="009F105A">
            <w:pPr>
              <w:spacing w:after="0" w:line="240" w:lineRule="auto"/>
              <w:jc w:val="both"/>
              <w:rPr>
                <w:rFonts w:ascii="Times New Roman" w:hAnsi="Times New Roman" w:cs="Times New Roman"/>
              </w:rPr>
            </w:pPr>
          </w:p>
          <w:p w14:paraId="2695D865" w14:textId="77777777" w:rsidR="009F105A" w:rsidRDefault="009F105A">
            <w:pPr>
              <w:spacing w:after="0" w:line="240" w:lineRule="auto"/>
              <w:jc w:val="both"/>
              <w:rPr>
                <w:rFonts w:ascii="Times New Roman" w:hAnsi="Times New Roman" w:cs="Times New Roman"/>
              </w:rPr>
            </w:pPr>
          </w:p>
          <w:p w14:paraId="5D9B72F5" w14:textId="77777777" w:rsidR="009F105A" w:rsidRDefault="009F105A">
            <w:pPr>
              <w:spacing w:after="0" w:line="240" w:lineRule="auto"/>
              <w:jc w:val="both"/>
              <w:rPr>
                <w:rFonts w:ascii="Times New Roman" w:hAnsi="Times New Roman" w:cs="Times New Roman"/>
              </w:rPr>
            </w:pPr>
          </w:p>
          <w:p w14:paraId="2F95F9CC" w14:textId="77777777" w:rsidR="009F105A" w:rsidRDefault="009F105A">
            <w:pPr>
              <w:spacing w:after="0" w:line="240" w:lineRule="auto"/>
              <w:jc w:val="both"/>
              <w:rPr>
                <w:rFonts w:ascii="Times New Roman" w:hAnsi="Times New Roman" w:cs="Times New Roman"/>
              </w:rPr>
            </w:pPr>
          </w:p>
          <w:p w14:paraId="279CC3F4" w14:textId="77777777" w:rsidR="009F105A" w:rsidRDefault="009F105A">
            <w:pPr>
              <w:spacing w:after="0" w:line="240" w:lineRule="auto"/>
              <w:jc w:val="both"/>
              <w:rPr>
                <w:rFonts w:ascii="Times New Roman" w:hAnsi="Times New Roman" w:cs="Times New Roman"/>
              </w:rPr>
            </w:pPr>
          </w:p>
          <w:p w14:paraId="44162E00" w14:textId="77777777" w:rsidR="009F105A" w:rsidRDefault="009F105A">
            <w:pPr>
              <w:spacing w:after="0" w:line="240" w:lineRule="auto"/>
              <w:jc w:val="both"/>
              <w:rPr>
                <w:rFonts w:ascii="Times New Roman" w:hAnsi="Times New Roman" w:cs="Times New Roman"/>
              </w:rPr>
            </w:pPr>
          </w:p>
          <w:p w14:paraId="21EF7EFB" w14:textId="77777777" w:rsidR="009F105A" w:rsidRDefault="009F105A">
            <w:pPr>
              <w:spacing w:after="0" w:line="240" w:lineRule="auto"/>
              <w:jc w:val="both"/>
              <w:rPr>
                <w:rFonts w:ascii="Times New Roman" w:hAnsi="Times New Roman" w:cs="Times New Roman"/>
              </w:rPr>
            </w:pPr>
          </w:p>
          <w:p w14:paraId="7BE739DF" w14:textId="77777777" w:rsidR="009F105A" w:rsidRDefault="009F105A">
            <w:pPr>
              <w:spacing w:after="0" w:line="240" w:lineRule="auto"/>
              <w:jc w:val="both"/>
              <w:rPr>
                <w:rFonts w:ascii="Times New Roman" w:hAnsi="Times New Roman" w:cs="Times New Roman"/>
              </w:rPr>
            </w:pPr>
          </w:p>
          <w:p w14:paraId="70A42648" w14:textId="77777777" w:rsidR="009F105A" w:rsidRDefault="009F105A">
            <w:pPr>
              <w:spacing w:after="0" w:line="240" w:lineRule="auto"/>
              <w:jc w:val="both"/>
              <w:rPr>
                <w:rFonts w:ascii="Times New Roman" w:hAnsi="Times New Roman" w:cs="Times New Roman"/>
              </w:rPr>
            </w:pPr>
          </w:p>
          <w:p w14:paraId="645D852D" w14:textId="77777777" w:rsidR="009F105A" w:rsidRDefault="009F105A">
            <w:pPr>
              <w:spacing w:after="0" w:line="240" w:lineRule="auto"/>
              <w:jc w:val="both"/>
              <w:rPr>
                <w:rFonts w:ascii="Times New Roman" w:hAnsi="Times New Roman" w:cs="Times New Roman"/>
              </w:rPr>
            </w:pPr>
          </w:p>
          <w:p w14:paraId="72CAF44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Adjustment was already made under JEV No. 100-24-05-0018 dated May 10, 2024 to correct classification of constructed drainage canal, camera, speakers, refrigerator, misting fans and smart TVs to appropriate PPE accounts for proper presentation of accounts in the financial statements.</w:t>
            </w:r>
          </w:p>
          <w:p w14:paraId="6F0A14F7" w14:textId="77777777" w:rsidR="009F105A" w:rsidRDefault="009F105A">
            <w:pPr>
              <w:spacing w:after="0" w:line="240" w:lineRule="auto"/>
              <w:jc w:val="both"/>
              <w:rPr>
                <w:rFonts w:ascii="Times New Roman" w:hAnsi="Times New Roman" w:cs="Times New Roman"/>
              </w:rPr>
            </w:pPr>
          </w:p>
          <w:p w14:paraId="70D34B87" w14:textId="77777777" w:rsidR="009F105A" w:rsidRDefault="009F105A">
            <w:pPr>
              <w:spacing w:after="0" w:line="240" w:lineRule="auto"/>
              <w:jc w:val="both"/>
              <w:rPr>
                <w:rFonts w:ascii="Times New Roman" w:hAnsi="Times New Roman" w:cs="Times New Roman"/>
              </w:rPr>
            </w:pPr>
          </w:p>
          <w:p w14:paraId="7505675C" w14:textId="77777777" w:rsidR="009F105A" w:rsidRDefault="009F105A">
            <w:pPr>
              <w:spacing w:after="0" w:line="240" w:lineRule="auto"/>
              <w:jc w:val="both"/>
              <w:rPr>
                <w:rFonts w:ascii="Times New Roman" w:hAnsi="Times New Roman" w:cs="Times New Roman"/>
              </w:rPr>
            </w:pPr>
          </w:p>
          <w:p w14:paraId="6B5B3539" w14:textId="77777777" w:rsidR="009F105A" w:rsidRDefault="009F105A">
            <w:pPr>
              <w:spacing w:after="0" w:line="240" w:lineRule="auto"/>
              <w:jc w:val="both"/>
              <w:rPr>
                <w:rFonts w:ascii="Times New Roman" w:hAnsi="Times New Roman" w:cs="Times New Roman"/>
              </w:rPr>
            </w:pPr>
          </w:p>
          <w:p w14:paraId="2515AED7" w14:textId="77777777" w:rsidR="009F105A" w:rsidRDefault="009F105A">
            <w:pPr>
              <w:spacing w:after="0" w:line="240" w:lineRule="auto"/>
              <w:jc w:val="both"/>
              <w:rPr>
                <w:rFonts w:ascii="Times New Roman" w:hAnsi="Times New Roman" w:cs="Times New Roman"/>
              </w:rPr>
            </w:pPr>
          </w:p>
          <w:p w14:paraId="4BE12D92" w14:textId="77777777" w:rsidR="009F105A" w:rsidRDefault="009F105A">
            <w:pPr>
              <w:spacing w:after="0" w:line="240" w:lineRule="auto"/>
              <w:jc w:val="both"/>
              <w:rPr>
                <w:rFonts w:ascii="Times New Roman" w:hAnsi="Times New Roman" w:cs="Times New Roman"/>
              </w:rPr>
            </w:pPr>
          </w:p>
          <w:p w14:paraId="189E0E1D" w14:textId="77777777" w:rsidR="009F105A" w:rsidRDefault="009F105A">
            <w:pPr>
              <w:spacing w:after="0" w:line="240" w:lineRule="auto"/>
              <w:jc w:val="both"/>
              <w:rPr>
                <w:rFonts w:ascii="Times New Roman" w:hAnsi="Times New Roman" w:cs="Times New Roman"/>
              </w:rPr>
            </w:pPr>
          </w:p>
          <w:p w14:paraId="02901A5F" w14:textId="77777777" w:rsidR="009F105A" w:rsidRDefault="009F105A">
            <w:pPr>
              <w:spacing w:after="0" w:line="240" w:lineRule="auto"/>
              <w:jc w:val="both"/>
              <w:rPr>
                <w:rFonts w:ascii="Times New Roman" w:hAnsi="Times New Roman" w:cs="Times New Roman"/>
              </w:rPr>
            </w:pPr>
          </w:p>
          <w:p w14:paraId="6D506BF3" w14:textId="77777777" w:rsidR="009F105A" w:rsidRDefault="009F105A">
            <w:pPr>
              <w:spacing w:after="0" w:line="240" w:lineRule="auto"/>
              <w:jc w:val="both"/>
              <w:rPr>
                <w:rFonts w:ascii="Times New Roman" w:hAnsi="Times New Roman" w:cs="Times New Roman"/>
              </w:rPr>
            </w:pPr>
          </w:p>
          <w:p w14:paraId="414A4762" w14:textId="77777777" w:rsidR="009F105A" w:rsidRDefault="009F105A">
            <w:pPr>
              <w:spacing w:after="0" w:line="240" w:lineRule="auto"/>
              <w:jc w:val="both"/>
              <w:rPr>
                <w:rFonts w:ascii="Times New Roman" w:hAnsi="Times New Roman" w:cs="Times New Roman"/>
              </w:rPr>
            </w:pPr>
          </w:p>
          <w:p w14:paraId="59A15FFA" w14:textId="77777777" w:rsidR="009F105A" w:rsidRDefault="009F105A">
            <w:pPr>
              <w:spacing w:after="0" w:line="240" w:lineRule="auto"/>
              <w:jc w:val="both"/>
              <w:rPr>
                <w:rFonts w:ascii="Times New Roman" w:hAnsi="Times New Roman" w:cs="Times New Roman"/>
              </w:rPr>
            </w:pPr>
          </w:p>
          <w:p w14:paraId="1EEBF0CF" w14:textId="77777777" w:rsidR="009F105A" w:rsidRDefault="009F105A">
            <w:pPr>
              <w:spacing w:after="0" w:line="240" w:lineRule="auto"/>
              <w:jc w:val="both"/>
              <w:rPr>
                <w:rFonts w:ascii="Times New Roman" w:hAnsi="Times New Roman" w:cs="Times New Roman"/>
              </w:rPr>
            </w:pPr>
          </w:p>
          <w:p w14:paraId="5C81F9C2" w14:textId="77777777" w:rsidR="009F105A" w:rsidRDefault="009F105A">
            <w:pPr>
              <w:spacing w:after="0" w:line="240" w:lineRule="auto"/>
              <w:jc w:val="both"/>
              <w:rPr>
                <w:rFonts w:ascii="Times New Roman" w:hAnsi="Times New Roman" w:cs="Times New Roman"/>
              </w:rPr>
            </w:pPr>
          </w:p>
          <w:p w14:paraId="0157690A" w14:textId="77777777" w:rsidR="009F105A" w:rsidRDefault="009F105A">
            <w:pPr>
              <w:spacing w:after="0" w:line="240" w:lineRule="auto"/>
              <w:jc w:val="both"/>
              <w:rPr>
                <w:rFonts w:ascii="Times New Roman" w:hAnsi="Times New Roman" w:cs="Times New Roman"/>
              </w:rPr>
            </w:pPr>
          </w:p>
          <w:p w14:paraId="116544C8" w14:textId="77777777" w:rsidR="009F105A" w:rsidRDefault="009F105A">
            <w:pPr>
              <w:spacing w:after="0" w:line="240" w:lineRule="auto"/>
              <w:jc w:val="both"/>
              <w:rPr>
                <w:rFonts w:ascii="Times New Roman" w:hAnsi="Times New Roman" w:cs="Times New Roman"/>
              </w:rPr>
            </w:pPr>
          </w:p>
          <w:p w14:paraId="750C5D35" w14:textId="77777777" w:rsidR="009F105A" w:rsidRDefault="009F105A">
            <w:pPr>
              <w:spacing w:after="0" w:line="240" w:lineRule="auto"/>
              <w:jc w:val="both"/>
              <w:rPr>
                <w:rFonts w:ascii="Times New Roman" w:hAnsi="Times New Roman" w:cs="Times New Roman"/>
              </w:rPr>
            </w:pPr>
          </w:p>
          <w:p w14:paraId="7660BA91" w14:textId="77777777" w:rsidR="009F105A" w:rsidRDefault="009F105A">
            <w:pPr>
              <w:spacing w:after="0" w:line="240" w:lineRule="auto"/>
              <w:jc w:val="both"/>
              <w:rPr>
                <w:rFonts w:ascii="Times New Roman" w:hAnsi="Times New Roman" w:cs="Times New Roman"/>
              </w:rPr>
            </w:pPr>
          </w:p>
          <w:p w14:paraId="77E23C17" w14:textId="77777777" w:rsidR="009F105A" w:rsidRDefault="009F105A">
            <w:pPr>
              <w:spacing w:after="0" w:line="240" w:lineRule="auto"/>
              <w:jc w:val="both"/>
              <w:rPr>
                <w:rFonts w:ascii="Times New Roman" w:hAnsi="Times New Roman" w:cs="Times New Roman"/>
              </w:rPr>
            </w:pPr>
          </w:p>
          <w:p w14:paraId="3D284274" w14:textId="77777777" w:rsidR="009F105A" w:rsidRDefault="009F105A">
            <w:pPr>
              <w:spacing w:after="0" w:line="240" w:lineRule="auto"/>
              <w:jc w:val="both"/>
              <w:rPr>
                <w:rFonts w:ascii="Times New Roman" w:hAnsi="Times New Roman" w:cs="Times New Roman"/>
              </w:rPr>
            </w:pPr>
          </w:p>
          <w:p w14:paraId="4C8A3EF8" w14:textId="77777777" w:rsidR="009F105A" w:rsidRDefault="009F105A">
            <w:pPr>
              <w:spacing w:after="0" w:line="240" w:lineRule="auto"/>
              <w:jc w:val="both"/>
              <w:rPr>
                <w:rFonts w:ascii="Times New Roman" w:hAnsi="Times New Roman" w:cs="Times New Roman"/>
              </w:rPr>
            </w:pPr>
          </w:p>
          <w:p w14:paraId="6E9EA055" w14:textId="77777777" w:rsidR="009F105A" w:rsidRDefault="009F105A">
            <w:pPr>
              <w:spacing w:after="0" w:line="240" w:lineRule="auto"/>
              <w:jc w:val="both"/>
              <w:rPr>
                <w:rFonts w:ascii="Times New Roman" w:hAnsi="Times New Roman" w:cs="Times New Roman"/>
              </w:rPr>
            </w:pPr>
          </w:p>
          <w:p w14:paraId="5679E0D4" w14:textId="77777777" w:rsidR="009F105A" w:rsidRDefault="009F105A">
            <w:pPr>
              <w:spacing w:after="0" w:line="240" w:lineRule="auto"/>
              <w:jc w:val="both"/>
              <w:rPr>
                <w:rFonts w:ascii="Times New Roman" w:hAnsi="Times New Roman" w:cs="Times New Roman"/>
              </w:rPr>
            </w:pPr>
          </w:p>
          <w:p w14:paraId="1CB2F9E9" w14:textId="77777777" w:rsidR="009F105A" w:rsidRDefault="009F105A">
            <w:pPr>
              <w:spacing w:after="0" w:line="240" w:lineRule="auto"/>
              <w:jc w:val="both"/>
              <w:rPr>
                <w:rFonts w:ascii="Times New Roman" w:hAnsi="Times New Roman" w:cs="Times New Roman"/>
              </w:rPr>
            </w:pPr>
          </w:p>
          <w:p w14:paraId="192A31C5" w14:textId="77777777" w:rsidR="009F105A" w:rsidRDefault="009F105A">
            <w:pPr>
              <w:spacing w:after="0" w:line="240" w:lineRule="auto"/>
              <w:jc w:val="both"/>
              <w:rPr>
                <w:rFonts w:ascii="Times New Roman" w:hAnsi="Times New Roman" w:cs="Times New Roman"/>
              </w:rPr>
            </w:pPr>
          </w:p>
          <w:p w14:paraId="02C4090B" w14:textId="77777777" w:rsidR="009F105A" w:rsidRDefault="009F105A">
            <w:pPr>
              <w:spacing w:after="0" w:line="240" w:lineRule="auto"/>
              <w:jc w:val="both"/>
              <w:rPr>
                <w:rFonts w:ascii="Times New Roman" w:hAnsi="Times New Roman" w:cs="Times New Roman"/>
              </w:rPr>
            </w:pPr>
          </w:p>
          <w:p w14:paraId="359BA07F" w14:textId="77777777" w:rsidR="009F105A" w:rsidRDefault="009F105A">
            <w:pPr>
              <w:spacing w:after="0" w:line="240" w:lineRule="auto"/>
              <w:jc w:val="both"/>
              <w:rPr>
                <w:rFonts w:ascii="Times New Roman" w:hAnsi="Times New Roman" w:cs="Times New Roman"/>
              </w:rPr>
            </w:pPr>
          </w:p>
          <w:p w14:paraId="2E68F624"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Acting Municipal Treasurer reclassified the PPE in the RPCPPE that reconciled with the balance per books.</w:t>
            </w:r>
          </w:p>
          <w:p w14:paraId="0BB790EF" w14:textId="77777777" w:rsidR="009F105A" w:rsidRDefault="009F105A">
            <w:pPr>
              <w:spacing w:after="0" w:line="240" w:lineRule="auto"/>
              <w:jc w:val="both"/>
              <w:rPr>
                <w:rFonts w:ascii="Times New Roman" w:hAnsi="Times New Roman" w:cs="Times New Roman"/>
              </w:rPr>
            </w:pPr>
          </w:p>
          <w:p w14:paraId="1C3FC9BD" w14:textId="77777777" w:rsidR="009F105A" w:rsidRDefault="009F105A">
            <w:pPr>
              <w:spacing w:after="0" w:line="240" w:lineRule="auto"/>
              <w:jc w:val="both"/>
              <w:rPr>
                <w:rFonts w:ascii="Times New Roman" w:hAnsi="Times New Roman" w:cs="Times New Roman"/>
              </w:rPr>
            </w:pPr>
          </w:p>
          <w:p w14:paraId="562B11E1"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The Municipal Accountant acceded to the recommendation to observe the description of accounts provided in the Revised Chart of Accounts for LGUs prescribed in COA Circular No. 2015-009 to ensure proper recording of transactions.</w:t>
            </w:r>
          </w:p>
          <w:p w14:paraId="4D59C3BF" w14:textId="77777777" w:rsidR="009F105A" w:rsidRDefault="009F105A">
            <w:pPr>
              <w:spacing w:after="0" w:line="240" w:lineRule="auto"/>
              <w:jc w:val="both"/>
              <w:rPr>
                <w:rFonts w:ascii="Times New Roman" w:hAnsi="Times New Roman" w:cs="Times New Roman"/>
              </w:rPr>
            </w:pPr>
          </w:p>
        </w:tc>
        <w:tc>
          <w:tcPr>
            <w:tcW w:w="900" w:type="dxa"/>
          </w:tcPr>
          <w:p w14:paraId="07B75C85" w14:textId="77777777" w:rsidR="009F105A" w:rsidRDefault="009F105A">
            <w:pPr>
              <w:spacing w:after="0" w:line="240" w:lineRule="auto"/>
              <w:jc w:val="both"/>
              <w:rPr>
                <w:rFonts w:ascii="Times New Roman" w:hAnsi="Times New Roman" w:cs="Times New Roman"/>
              </w:rPr>
            </w:pPr>
          </w:p>
        </w:tc>
        <w:tc>
          <w:tcPr>
            <w:tcW w:w="1440" w:type="dxa"/>
          </w:tcPr>
          <w:p w14:paraId="2064FD89" w14:textId="77777777" w:rsidR="009F105A" w:rsidRDefault="009F105A">
            <w:pPr>
              <w:spacing w:after="0" w:line="240" w:lineRule="auto"/>
              <w:jc w:val="both"/>
              <w:rPr>
                <w:rFonts w:ascii="Times New Roman" w:hAnsi="Times New Roman" w:cs="Times New Roman"/>
              </w:rPr>
            </w:pPr>
          </w:p>
          <w:p w14:paraId="5D5F327B" w14:textId="77777777" w:rsidR="009F105A" w:rsidRDefault="009F105A">
            <w:pPr>
              <w:spacing w:after="0" w:line="240" w:lineRule="auto"/>
              <w:jc w:val="both"/>
              <w:rPr>
                <w:rFonts w:ascii="Times New Roman" w:hAnsi="Times New Roman" w:cs="Times New Roman"/>
              </w:rPr>
            </w:pPr>
          </w:p>
          <w:p w14:paraId="28207DFD" w14:textId="77777777" w:rsidR="009F105A" w:rsidRDefault="009F105A">
            <w:pPr>
              <w:spacing w:after="0" w:line="240" w:lineRule="auto"/>
              <w:jc w:val="both"/>
              <w:rPr>
                <w:rFonts w:ascii="Times New Roman" w:hAnsi="Times New Roman" w:cs="Times New Roman"/>
              </w:rPr>
            </w:pPr>
          </w:p>
          <w:p w14:paraId="018E1C92" w14:textId="77777777" w:rsidR="009F105A" w:rsidRDefault="009F105A">
            <w:pPr>
              <w:spacing w:after="0" w:line="240" w:lineRule="auto"/>
              <w:jc w:val="both"/>
              <w:rPr>
                <w:rFonts w:ascii="Times New Roman" w:hAnsi="Times New Roman" w:cs="Times New Roman"/>
              </w:rPr>
            </w:pPr>
          </w:p>
          <w:p w14:paraId="43EAAF5B" w14:textId="77777777" w:rsidR="009F105A" w:rsidRDefault="009F105A">
            <w:pPr>
              <w:spacing w:after="0" w:line="240" w:lineRule="auto"/>
              <w:jc w:val="both"/>
              <w:rPr>
                <w:rFonts w:ascii="Times New Roman" w:hAnsi="Times New Roman" w:cs="Times New Roman"/>
              </w:rPr>
            </w:pPr>
          </w:p>
          <w:p w14:paraId="1D56173F" w14:textId="77777777" w:rsidR="009F105A" w:rsidRDefault="009F105A">
            <w:pPr>
              <w:spacing w:after="0" w:line="240" w:lineRule="auto"/>
              <w:jc w:val="both"/>
              <w:rPr>
                <w:rFonts w:ascii="Times New Roman" w:hAnsi="Times New Roman" w:cs="Times New Roman"/>
              </w:rPr>
            </w:pPr>
          </w:p>
          <w:p w14:paraId="0AC67B05" w14:textId="77777777" w:rsidR="009F105A" w:rsidRDefault="009F105A">
            <w:pPr>
              <w:spacing w:after="0" w:line="240" w:lineRule="auto"/>
              <w:jc w:val="both"/>
              <w:rPr>
                <w:rFonts w:ascii="Times New Roman" w:hAnsi="Times New Roman" w:cs="Times New Roman"/>
              </w:rPr>
            </w:pPr>
          </w:p>
          <w:p w14:paraId="7B6A2BF4" w14:textId="77777777" w:rsidR="009F105A" w:rsidRDefault="009F105A">
            <w:pPr>
              <w:spacing w:after="0" w:line="240" w:lineRule="auto"/>
              <w:jc w:val="both"/>
              <w:rPr>
                <w:rFonts w:ascii="Times New Roman" w:hAnsi="Times New Roman" w:cs="Times New Roman"/>
              </w:rPr>
            </w:pPr>
          </w:p>
          <w:p w14:paraId="3325383C" w14:textId="77777777" w:rsidR="009F105A" w:rsidRDefault="009F105A">
            <w:pPr>
              <w:spacing w:after="0" w:line="240" w:lineRule="auto"/>
              <w:jc w:val="both"/>
              <w:rPr>
                <w:rFonts w:ascii="Times New Roman" w:hAnsi="Times New Roman" w:cs="Times New Roman"/>
              </w:rPr>
            </w:pPr>
          </w:p>
          <w:p w14:paraId="35EB34BB" w14:textId="77777777" w:rsidR="009F105A" w:rsidRDefault="009F105A">
            <w:pPr>
              <w:spacing w:after="0" w:line="240" w:lineRule="auto"/>
              <w:jc w:val="both"/>
              <w:rPr>
                <w:rFonts w:ascii="Times New Roman" w:hAnsi="Times New Roman" w:cs="Times New Roman"/>
              </w:rPr>
            </w:pPr>
          </w:p>
          <w:p w14:paraId="1B52C918" w14:textId="77777777" w:rsidR="009F105A" w:rsidRDefault="009F105A">
            <w:pPr>
              <w:spacing w:after="0" w:line="240" w:lineRule="auto"/>
              <w:jc w:val="both"/>
              <w:rPr>
                <w:rFonts w:ascii="Times New Roman" w:hAnsi="Times New Roman" w:cs="Times New Roman"/>
              </w:rPr>
            </w:pPr>
          </w:p>
          <w:p w14:paraId="51F96B6B" w14:textId="77777777" w:rsidR="009F105A" w:rsidRDefault="009F105A">
            <w:pPr>
              <w:spacing w:after="0" w:line="240" w:lineRule="auto"/>
              <w:jc w:val="both"/>
              <w:rPr>
                <w:rFonts w:ascii="Times New Roman" w:hAnsi="Times New Roman" w:cs="Times New Roman"/>
              </w:rPr>
            </w:pPr>
          </w:p>
          <w:p w14:paraId="689ACF92" w14:textId="77777777" w:rsidR="009F105A" w:rsidRDefault="009F105A">
            <w:pPr>
              <w:spacing w:after="0" w:line="240" w:lineRule="auto"/>
              <w:jc w:val="both"/>
              <w:rPr>
                <w:rFonts w:ascii="Times New Roman" w:hAnsi="Times New Roman" w:cs="Times New Roman"/>
              </w:rPr>
            </w:pPr>
          </w:p>
          <w:p w14:paraId="1619FCDE" w14:textId="77777777" w:rsidR="009F105A" w:rsidRDefault="009F105A">
            <w:pPr>
              <w:spacing w:after="0" w:line="240" w:lineRule="auto"/>
              <w:jc w:val="both"/>
              <w:rPr>
                <w:rFonts w:ascii="Times New Roman" w:hAnsi="Times New Roman" w:cs="Times New Roman"/>
              </w:rPr>
            </w:pPr>
          </w:p>
          <w:p w14:paraId="7E06888B" w14:textId="77777777" w:rsidR="009F105A" w:rsidRDefault="009F105A">
            <w:pPr>
              <w:spacing w:after="0" w:line="240" w:lineRule="auto"/>
              <w:jc w:val="both"/>
              <w:rPr>
                <w:rFonts w:ascii="Times New Roman" w:hAnsi="Times New Roman" w:cs="Times New Roman"/>
              </w:rPr>
            </w:pPr>
          </w:p>
          <w:p w14:paraId="5BB129AA" w14:textId="77777777" w:rsidR="009F105A" w:rsidRDefault="009F105A">
            <w:pPr>
              <w:spacing w:after="0" w:line="240" w:lineRule="auto"/>
              <w:jc w:val="both"/>
              <w:rPr>
                <w:rFonts w:ascii="Times New Roman" w:hAnsi="Times New Roman" w:cs="Times New Roman"/>
              </w:rPr>
            </w:pPr>
          </w:p>
          <w:p w14:paraId="369851A0" w14:textId="77777777" w:rsidR="009F105A" w:rsidRDefault="009F105A">
            <w:pPr>
              <w:spacing w:after="0" w:line="240" w:lineRule="auto"/>
              <w:jc w:val="both"/>
              <w:rPr>
                <w:rFonts w:ascii="Times New Roman" w:hAnsi="Times New Roman" w:cs="Times New Roman"/>
              </w:rPr>
            </w:pPr>
          </w:p>
          <w:p w14:paraId="0C802C10" w14:textId="77777777" w:rsidR="009F105A" w:rsidRDefault="009F105A">
            <w:pPr>
              <w:spacing w:after="0" w:line="240" w:lineRule="auto"/>
              <w:jc w:val="both"/>
              <w:rPr>
                <w:rFonts w:ascii="Times New Roman" w:hAnsi="Times New Roman" w:cs="Times New Roman"/>
              </w:rPr>
            </w:pPr>
          </w:p>
          <w:p w14:paraId="2C27197C" w14:textId="77777777" w:rsidR="009F105A" w:rsidRDefault="009F105A">
            <w:pPr>
              <w:spacing w:after="0" w:line="240" w:lineRule="auto"/>
              <w:jc w:val="both"/>
              <w:rPr>
                <w:rFonts w:ascii="Times New Roman" w:hAnsi="Times New Roman" w:cs="Times New Roman"/>
              </w:rPr>
            </w:pPr>
          </w:p>
          <w:p w14:paraId="7309824F" w14:textId="77777777" w:rsidR="009F105A" w:rsidRDefault="009F105A">
            <w:pPr>
              <w:spacing w:after="0" w:line="240" w:lineRule="auto"/>
              <w:jc w:val="both"/>
              <w:rPr>
                <w:rFonts w:ascii="Times New Roman" w:hAnsi="Times New Roman" w:cs="Times New Roman"/>
              </w:rPr>
            </w:pPr>
          </w:p>
          <w:p w14:paraId="4ED90FDA" w14:textId="77777777" w:rsidR="009F105A" w:rsidRDefault="009F105A">
            <w:pPr>
              <w:spacing w:after="0" w:line="240" w:lineRule="auto"/>
              <w:jc w:val="both"/>
              <w:rPr>
                <w:rFonts w:ascii="Times New Roman" w:hAnsi="Times New Roman" w:cs="Times New Roman"/>
              </w:rPr>
            </w:pPr>
          </w:p>
          <w:p w14:paraId="78420179" w14:textId="77777777" w:rsidR="009F105A" w:rsidRDefault="009F105A">
            <w:pPr>
              <w:spacing w:after="0" w:line="240" w:lineRule="auto"/>
              <w:jc w:val="both"/>
              <w:rPr>
                <w:rFonts w:ascii="Times New Roman" w:hAnsi="Times New Roman" w:cs="Times New Roman"/>
              </w:rPr>
            </w:pPr>
          </w:p>
          <w:p w14:paraId="173F72A6" w14:textId="77777777" w:rsidR="009F105A" w:rsidRDefault="009F105A">
            <w:pPr>
              <w:spacing w:after="0" w:line="240" w:lineRule="auto"/>
              <w:jc w:val="both"/>
              <w:rPr>
                <w:rFonts w:ascii="Times New Roman" w:hAnsi="Times New Roman" w:cs="Times New Roman"/>
              </w:rPr>
            </w:pPr>
          </w:p>
          <w:p w14:paraId="781E0F29" w14:textId="77777777" w:rsidR="009F105A" w:rsidRDefault="009F105A">
            <w:pPr>
              <w:spacing w:after="0" w:line="240" w:lineRule="auto"/>
              <w:jc w:val="both"/>
              <w:rPr>
                <w:rFonts w:ascii="Times New Roman" w:hAnsi="Times New Roman" w:cs="Times New Roman"/>
              </w:rPr>
            </w:pPr>
          </w:p>
          <w:p w14:paraId="34389553" w14:textId="77777777" w:rsidR="009F105A" w:rsidRDefault="009F105A">
            <w:pPr>
              <w:spacing w:after="0" w:line="240" w:lineRule="auto"/>
              <w:jc w:val="both"/>
              <w:rPr>
                <w:rFonts w:ascii="Times New Roman" w:hAnsi="Times New Roman" w:cs="Times New Roman"/>
              </w:rPr>
            </w:pPr>
          </w:p>
          <w:p w14:paraId="79C56DB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260DDF4B" w14:textId="77777777" w:rsidR="009F105A" w:rsidRDefault="009F105A">
            <w:pPr>
              <w:spacing w:after="0" w:line="240" w:lineRule="auto"/>
              <w:jc w:val="center"/>
              <w:rPr>
                <w:rFonts w:ascii="Times New Roman" w:hAnsi="Times New Roman" w:cs="Times New Roman"/>
              </w:rPr>
            </w:pPr>
          </w:p>
          <w:p w14:paraId="7D3BF884" w14:textId="77777777" w:rsidR="009F105A" w:rsidRDefault="009F105A">
            <w:pPr>
              <w:spacing w:after="0" w:line="240" w:lineRule="auto"/>
              <w:jc w:val="center"/>
              <w:rPr>
                <w:rFonts w:ascii="Times New Roman" w:hAnsi="Times New Roman" w:cs="Times New Roman"/>
              </w:rPr>
            </w:pPr>
          </w:p>
          <w:p w14:paraId="00B9C99B" w14:textId="77777777" w:rsidR="009F105A" w:rsidRDefault="009F105A">
            <w:pPr>
              <w:spacing w:after="0" w:line="240" w:lineRule="auto"/>
              <w:jc w:val="center"/>
              <w:rPr>
                <w:rFonts w:ascii="Times New Roman" w:hAnsi="Times New Roman" w:cs="Times New Roman"/>
              </w:rPr>
            </w:pPr>
          </w:p>
          <w:p w14:paraId="7277F747" w14:textId="77777777" w:rsidR="009F105A" w:rsidRDefault="009F105A">
            <w:pPr>
              <w:spacing w:after="0" w:line="240" w:lineRule="auto"/>
              <w:jc w:val="center"/>
              <w:rPr>
                <w:rFonts w:ascii="Times New Roman" w:hAnsi="Times New Roman" w:cs="Times New Roman"/>
              </w:rPr>
            </w:pPr>
          </w:p>
          <w:p w14:paraId="7F5652EE" w14:textId="77777777" w:rsidR="009F105A" w:rsidRDefault="009F105A">
            <w:pPr>
              <w:spacing w:after="0" w:line="240" w:lineRule="auto"/>
              <w:jc w:val="center"/>
              <w:rPr>
                <w:rFonts w:ascii="Times New Roman" w:hAnsi="Times New Roman" w:cs="Times New Roman"/>
              </w:rPr>
            </w:pPr>
          </w:p>
          <w:p w14:paraId="2DB86EAC" w14:textId="77777777" w:rsidR="009F105A" w:rsidRDefault="009F105A">
            <w:pPr>
              <w:spacing w:after="0" w:line="240" w:lineRule="auto"/>
              <w:jc w:val="center"/>
              <w:rPr>
                <w:rFonts w:ascii="Times New Roman" w:hAnsi="Times New Roman" w:cs="Times New Roman"/>
              </w:rPr>
            </w:pPr>
          </w:p>
          <w:p w14:paraId="177A79DA" w14:textId="77777777" w:rsidR="009F105A" w:rsidRDefault="009F105A">
            <w:pPr>
              <w:spacing w:after="0" w:line="240" w:lineRule="auto"/>
              <w:jc w:val="center"/>
              <w:rPr>
                <w:rFonts w:ascii="Times New Roman" w:hAnsi="Times New Roman" w:cs="Times New Roman"/>
              </w:rPr>
            </w:pPr>
          </w:p>
          <w:p w14:paraId="50A170F8" w14:textId="77777777" w:rsidR="009F105A" w:rsidRDefault="009F105A">
            <w:pPr>
              <w:spacing w:after="0" w:line="240" w:lineRule="auto"/>
              <w:jc w:val="center"/>
              <w:rPr>
                <w:rFonts w:ascii="Times New Roman" w:hAnsi="Times New Roman" w:cs="Times New Roman"/>
              </w:rPr>
            </w:pPr>
          </w:p>
          <w:p w14:paraId="5C77AC97" w14:textId="77777777" w:rsidR="009F105A" w:rsidRDefault="009F105A">
            <w:pPr>
              <w:spacing w:after="0" w:line="240" w:lineRule="auto"/>
              <w:jc w:val="center"/>
              <w:rPr>
                <w:rFonts w:ascii="Times New Roman" w:hAnsi="Times New Roman" w:cs="Times New Roman"/>
              </w:rPr>
            </w:pPr>
          </w:p>
          <w:p w14:paraId="7624F62B" w14:textId="77777777" w:rsidR="009F105A" w:rsidRDefault="009F105A">
            <w:pPr>
              <w:spacing w:after="0" w:line="240" w:lineRule="auto"/>
              <w:jc w:val="center"/>
              <w:rPr>
                <w:rFonts w:ascii="Times New Roman" w:hAnsi="Times New Roman" w:cs="Times New Roman"/>
              </w:rPr>
            </w:pPr>
          </w:p>
          <w:p w14:paraId="0304BD3F" w14:textId="77777777" w:rsidR="009F105A" w:rsidRDefault="009F105A">
            <w:pPr>
              <w:spacing w:after="0" w:line="240" w:lineRule="auto"/>
              <w:jc w:val="center"/>
              <w:rPr>
                <w:rFonts w:ascii="Times New Roman" w:hAnsi="Times New Roman" w:cs="Times New Roman"/>
              </w:rPr>
            </w:pPr>
          </w:p>
          <w:p w14:paraId="67DCC378" w14:textId="77777777" w:rsidR="009F105A" w:rsidRDefault="009F105A">
            <w:pPr>
              <w:spacing w:after="0" w:line="240" w:lineRule="auto"/>
              <w:jc w:val="center"/>
              <w:rPr>
                <w:rFonts w:ascii="Times New Roman" w:hAnsi="Times New Roman" w:cs="Times New Roman"/>
              </w:rPr>
            </w:pPr>
          </w:p>
          <w:p w14:paraId="1B43CB88" w14:textId="77777777" w:rsidR="009F105A" w:rsidRDefault="009F105A">
            <w:pPr>
              <w:spacing w:after="0" w:line="240" w:lineRule="auto"/>
              <w:jc w:val="center"/>
              <w:rPr>
                <w:rFonts w:ascii="Times New Roman" w:hAnsi="Times New Roman" w:cs="Times New Roman"/>
              </w:rPr>
            </w:pPr>
          </w:p>
          <w:p w14:paraId="12E3F155" w14:textId="77777777" w:rsidR="009F105A" w:rsidRDefault="009F105A">
            <w:pPr>
              <w:spacing w:after="0" w:line="240" w:lineRule="auto"/>
              <w:jc w:val="center"/>
              <w:rPr>
                <w:rFonts w:ascii="Times New Roman" w:hAnsi="Times New Roman" w:cs="Times New Roman"/>
              </w:rPr>
            </w:pPr>
          </w:p>
          <w:p w14:paraId="4DAE03F3" w14:textId="77777777" w:rsidR="009F105A" w:rsidRDefault="009F105A">
            <w:pPr>
              <w:spacing w:after="0" w:line="240" w:lineRule="auto"/>
              <w:jc w:val="center"/>
              <w:rPr>
                <w:rFonts w:ascii="Times New Roman" w:hAnsi="Times New Roman" w:cs="Times New Roman"/>
              </w:rPr>
            </w:pPr>
          </w:p>
          <w:p w14:paraId="27DA525A" w14:textId="77777777" w:rsidR="009F105A" w:rsidRDefault="009F105A">
            <w:pPr>
              <w:spacing w:after="0" w:line="240" w:lineRule="auto"/>
              <w:jc w:val="center"/>
              <w:rPr>
                <w:rFonts w:ascii="Times New Roman" w:hAnsi="Times New Roman" w:cs="Times New Roman"/>
              </w:rPr>
            </w:pPr>
          </w:p>
          <w:p w14:paraId="7D960EB3" w14:textId="77777777" w:rsidR="009F105A" w:rsidRDefault="009F105A">
            <w:pPr>
              <w:spacing w:after="0" w:line="240" w:lineRule="auto"/>
              <w:jc w:val="center"/>
              <w:rPr>
                <w:rFonts w:ascii="Times New Roman" w:hAnsi="Times New Roman" w:cs="Times New Roman"/>
              </w:rPr>
            </w:pPr>
          </w:p>
          <w:p w14:paraId="00BED83A" w14:textId="77777777" w:rsidR="009F105A" w:rsidRDefault="009F105A">
            <w:pPr>
              <w:spacing w:after="0" w:line="240" w:lineRule="auto"/>
              <w:jc w:val="center"/>
              <w:rPr>
                <w:rFonts w:ascii="Times New Roman" w:hAnsi="Times New Roman" w:cs="Times New Roman"/>
              </w:rPr>
            </w:pPr>
          </w:p>
          <w:p w14:paraId="3479CB77" w14:textId="77777777" w:rsidR="009F105A" w:rsidRDefault="009F105A">
            <w:pPr>
              <w:spacing w:after="0" w:line="240" w:lineRule="auto"/>
              <w:jc w:val="center"/>
              <w:rPr>
                <w:rFonts w:ascii="Times New Roman" w:hAnsi="Times New Roman" w:cs="Times New Roman"/>
              </w:rPr>
            </w:pPr>
          </w:p>
          <w:p w14:paraId="3F7F5605" w14:textId="77777777" w:rsidR="009F105A" w:rsidRDefault="009F105A">
            <w:pPr>
              <w:spacing w:after="0" w:line="240" w:lineRule="auto"/>
              <w:jc w:val="center"/>
              <w:rPr>
                <w:rFonts w:ascii="Times New Roman" w:hAnsi="Times New Roman" w:cs="Times New Roman"/>
              </w:rPr>
            </w:pPr>
          </w:p>
          <w:p w14:paraId="1313CF3B" w14:textId="77777777" w:rsidR="009F105A" w:rsidRDefault="009F105A">
            <w:pPr>
              <w:spacing w:after="0" w:line="240" w:lineRule="auto"/>
              <w:jc w:val="center"/>
              <w:rPr>
                <w:rFonts w:ascii="Times New Roman" w:hAnsi="Times New Roman" w:cs="Times New Roman"/>
              </w:rPr>
            </w:pPr>
          </w:p>
          <w:p w14:paraId="7A01B849" w14:textId="77777777" w:rsidR="009F105A" w:rsidRDefault="009F105A">
            <w:pPr>
              <w:spacing w:after="0" w:line="240" w:lineRule="auto"/>
              <w:jc w:val="center"/>
              <w:rPr>
                <w:rFonts w:ascii="Times New Roman" w:hAnsi="Times New Roman" w:cs="Times New Roman"/>
              </w:rPr>
            </w:pPr>
          </w:p>
          <w:p w14:paraId="2F07CF04" w14:textId="77777777" w:rsidR="009F105A" w:rsidRDefault="009F105A">
            <w:pPr>
              <w:spacing w:after="0" w:line="240" w:lineRule="auto"/>
              <w:jc w:val="center"/>
              <w:rPr>
                <w:rFonts w:ascii="Times New Roman" w:hAnsi="Times New Roman" w:cs="Times New Roman"/>
              </w:rPr>
            </w:pPr>
          </w:p>
          <w:p w14:paraId="599DA817" w14:textId="77777777" w:rsidR="009F105A" w:rsidRDefault="009F105A">
            <w:pPr>
              <w:spacing w:after="0" w:line="240" w:lineRule="auto"/>
              <w:jc w:val="center"/>
              <w:rPr>
                <w:rFonts w:ascii="Times New Roman" w:hAnsi="Times New Roman" w:cs="Times New Roman"/>
              </w:rPr>
            </w:pPr>
          </w:p>
          <w:p w14:paraId="104659D1" w14:textId="77777777" w:rsidR="009F105A" w:rsidRDefault="009F105A">
            <w:pPr>
              <w:spacing w:after="0" w:line="240" w:lineRule="auto"/>
              <w:jc w:val="center"/>
              <w:rPr>
                <w:rFonts w:ascii="Times New Roman" w:hAnsi="Times New Roman" w:cs="Times New Roman"/>
              </w:rPr>
            </w:pPr>
          </w:p>
          <w:p w14:paraId="75F06A22" w14:textId="77777777" w:rsidR="009F105A" w:rsidRDefault="009F105A">
            <w:pPr>
              <w:spacing w:after="0" w:line="240" w:lineRule="auto"/>
              <w:jc w:val="center"/>
              <w:rPr>
                <w:rFonts w:ascii="Times New Roman" w:hAnsi="Times New Roman" w:cs="Times New Roman"/>
              </w:rPr>
            </w:pPr>
          </w:p>
          <w:p w14:paraId="232497EF" w14:textId="77777777" w:rsidR="009F105A" w:rsidRDefault="009F105A">
            <w:pPr>
              <w:spacing w:after="0" w:line="240" w:lineRule="auto"/>
              <w:jc w:val="center"/>
              <w:rPr>
                <w:rFonts w:ascii="Times New Roman" w:hAnsi="Times New Roman" w:cs="Times New Roman"/>
              </w:rPr>
            </w:pPr>
          </w:p>
          <w:p w14:paraId="4DE56FC9" w14:textId="77777777" w:rsidR="009F105A" w:rsidRDefault="009F105A">
            <w:pPr>
              <w:spacing w:after="0" w:line="240" w:lineRule="auto"/>
              <w:jc w:val="center"/>
              <w:rPr>
                <w:rFonts w:ascii="Times New Roman" w:hAnsi="Times New Roman" w:cs="Times New Roman"/>
              </w:rPr>
            </w:pPr>
          </w:p>
          <w:p w14:paraId="75FE4231" w14:textId="77777777" w:rsidR="009F105A" w:rsidRDefault="009F105A">
            <w:pPr>
              <w:spacing w:after="0" w:line="240" w:lineRule="auto"/>
              <w:jc w:val="center"/>
              <w:rPr>
                <w:rFonts w:ascii="Times New Roman" w:hAnsi="Times New Roman" w:cs="Times New Roman"/>
              </w:rPr>
            </w:pPr>
          </w:p>
          <w:p w14:paraId="363E3947" w14:textId="77777777" w:rsidR="009F105A" w:rsidRDefault="009F105A">
            <w:pPr>
              <w:spacing w:after="0" w:line="240" w:lineRule="auto"/>
              <w:jc w:val="center"/>
              <w:rPr>
                <w:rFonts w:ascii="Times New Roman" w:hAnsi="Times New Roman" w:cs="Times New Roman"/>
              </w:rPr>
            </w:pPr>
          </w:p>
          <w:p w14:paraId="0C282CCB" w14:textId="77777777" w:rsidR="009F105A" w:rsidRDefault="009F105A">
            <w:pPr>
              <w:spacing w:after="0" w:line="240" w:lineRule="auto"/>
              <w:jc w:val="center"/>
              <w:rPr>
                <w:rFonts w:ascii="Times New Roman" w:hAnsi="Times New Roman" w:cs="Times New Roman"/>
              </w:rPr>
            </w:pPr>
          </w:p>
          <w:p w14:paraId="7C4B0C9C" w14:textId="77777777" w:rsidR="009F105A" w:rsidRDefault="009F105A">
            <w:pPr>
              <w:spacing w:after="0" w:line="240" w:lineRule="auto"/>
              <w:jc w:val="center"/>
              <w:rPr>
                <w:rFonts w:ascii="Times New Roman" w:hAnsi="Times New Roman" w:cs="Times New Roman"/>
              </w:rPr>
            </w:pPr>
          </w:p>
          <w:p w14:paraId="662FA498" w14:textId="77777777" w:rsidR="009F105A" w:rsidRDefault="009F105A">
            <w:pPr>
              <w:spacing w:after="0" w:line="240" w:lineRule="auto"/>
              <w:jc w:val="center"/>
              <w:rPr>
                <w:rFonts w:ascii="Times New Roman" w:hAnsi="Times New Roman" w:cs="Times New Roman"/>
              </w:rPr>
            </w:pPr>
          </w:p>
          <w:p w14:paraId="4CCA5906" w14:textId="77777777" w:rsidR="009F105A" w:rsidRDefault="009F105A">
            <w:pPr>
              <w:spacing w:after="0" w:line="240" w:lineRule="auto"/>
              <w:jc w:val="center"/>
              <w:rPr>
                <w:rFonts w:ascii="Times New Roman" w:hAnsi="Times New Roman" w:cs="Times New Roman"/>
              </w:rPr>
            </w:pPr>
          </w:p>
          <w:p w14:paraId="09C6140C" w14:textId="77777777" w:rsidR="009F105A" w:rsidRDefault="009F105A">
            <w:pPr>
              <w:spacing w:after="0" w:line="240" w:lineRule="auto"/>
              <w:jc w:val="center"/>
              <w:rPr>
                <w:rFonts w:ascii="Times New Roman" w:hAnsi="Times New Roman" w:cs="Times New Roman"/>
              </w:rPr>
            </w:pPr>
          </w:p>
          <w:p w14:paraId="0EFBD42C" w14:textId="77777777" w:rsidR="009F105A" w:rsidRDefault="009F105A">
            <w:pPr>
              <w:spacing w:after="0" w:line="240" w:lineRule="auto"/>
              <w:jc w:val="center"/>
              <w:rPr>
                <w:rFonts w:ascii="Times New Roman" w:hAnsi="Times New Roman" w:cs="Times New Roman"/>
              </w:rPr>
            </w:pPr>
          </w:p>
          <w:p w14:paraId="6E075E38" w14:textId="77777777" w:rsidR="009F105A" w:rsidRDefault="009F105A">
            <w:pPr>
              <w:spacing w:after="0" w:line="240" w:lineRule="auto"/>
              <w:jc w:val="center"/>
              <w:rPr>
                <w:rFonts w:ascii="Times New Roman" w:hAnsi="Times New Roman" w:cs="Times New Roman"/>
              </w:rPr>
            </w:pPr>
          </w:p>
          <w:p w14:paraId="2BB67A10" w14:textId="77777777" w:rsidR="009F105A" w:rsidRDefault="009F105A">
            <w:pPr>
              <w:spacing w:after="0" w:line="240" w:lineRule="auto"/>
              <w:jc w:val="center"/>
              <w:rPr>
                <w:rFonts w:ascii="Times New Roman" w:hAnsi="Times New Roman" w:cs="Times New Roman"/>
              </w:rPr>
            </w:pPr>
          </w:p>
          <w:p w14:paraId="12758B10" w14:textId="77777777" w:rsidR="009F105A" w:rsidRDefault="009F105A">
            <w:pPr>
              <w:spacing w:after="0" w:line="240" w:lineRule="auto"/>
              <w:jc w:val="center"/>
              <w:rPr>
                <w:rFonts w:ascii="Times New Roman" w:hAnsi="Times New Roman" w:cs="Times New Roman"/>
              </w:rPr>
            </w:pPr>
          </w:p>
          <w:p w14:paraId="426490B8" w14:textId="77777777" w:rsidR="009F105A" w:rsidRDefault="009F105A">
            <w:pPr>
              <w:spacing w:after="0" w:line="240" w:lineRule="auto"/>
              <w:jc w:val="center"/>
              <w:rPr>
                <w:rFonts w:ascii="Times New Roman" w:hAnsi="Times New Roman" w:cs="Times New Roman"/>
              </w:rPr>
            </w:pPr>
          </w:p>
          <w:p w14:paraId="2710CD9E" w14:textId="77777777" w:rsidR="009F105A" w:rsidRDefault="009F105A">
            <w:pPr>
              <w:spacing w:after="0" w:line="240" w:lineRule="auto"/>
              <w:jc w:val="center"/>
              <w:rPr>
                <w:rFonts w:ascii="Times New Roman" w:hAnsi="Times New Roman" w:cs="Times New Roman"/>
              </w:rPr>
            </w:pPr>
          </w:p>
          <w:p w14:paraId="4AACFA05" w14:textId="77777777" w:rsidR="009F105A" w:rsidRDefault="009F105A">
            <w:pPr>
              <w:spacing w:after="0" w:line="240" w:lineRule="auto"/>
              <w:jc w:val="center"/>
              <w:rPr>
                <w:rFonts w:ascii="Times New Roman" w:hAnsi="Times New Roman" w:cs="Times New Roman"/>
              </w:rPr>
            </w:pPr>
          </w:p>
          <w:p w14:paraId="69006090" w14:textId="77777777" w:rsidR="009F105A" w:rsidRDefault="009F105A">
            <w:pPr>
              <w:spacing w:after="0" w:line="240" w:lineRule="auto"/>
              <w:jc w:val="center"/>
              <w:rPr>
                <w:rFonts w:ascii="Times New Roman" w:hAnsi="Times New Roman" w:cs="Times New Roman"/>
              </w:rPr>
            </w:pPr>
          </w:p>
          <w:p w14:paraId="4E8570D8" w14:textId="77777777" w:rsidR="009F105A" w:rsidRDefault="009F105A">
            <w:pPr>
              <w:spacing w:after="0" w:line="240" w:lineRule="auto"/>
              <w:jc w:val="center"/>
              <w:rPr>
                <w:rFonts w:ascii="Times New Roman" w:hAnsi="Times New Roman" w:cs="Times New Roman"/>
              </w:rPr>
            </w:pPr>
          </w:p>
          <w:p w14:paraId="7046E3F6" w14:textId="77777777" w:rsidR="009F105A" w:rsidRDefault="009F105A">
            <w:pPr>
              <w:spacing w:after="0" w:line="240" w:lineRule="auto"/>
              <w:rPr>
                <w:rFonts w:ascii="Times New Roman" w:hAnsi="Times New Roman" w:cs="Times New Roman"/>
              </w:rPr>
            </w:pPr>
          </w:p>
          <w:p w14:paraId="6AA437DF"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3900483E" w14:textId="77777777" w:rsidR="009F105A" w:rsidRDefault="009F105A">
            <w:pPr>
              <w:spacing w:after="0" w:line="240" w:lineRule="auto"/>
              <w:jc w:val="center"/>
              <w:rPr>
                <w:rFonts w:ascii="Times New Roman" w:hAnsi="Times New Roman" w:cs="Times New Roman"/>
              </w:rPr>
            </w:pPr>
          </w:p>
          <w:p w14:paraId="5AE05162" w14:textId="77777777" w:rsidR="009F105A" w:rsidRDefault="009F105A">
            <w:pPr>
              <w:spacing w:after="0" w:line="240" w:lineRule="auto"/>
              <w:jc w:val="center"/>
              <w:rPr>
                <w:rFonts w:ascii="Times New Roman" w:hAnsi="Times New Roman" w:cs="Times New Roman"/>
              </w:rPr>
            </w:pPr>
          </w:p>
          <w:p w14:paraId="6A9EF4CA" w14:textId="77777777" w:rsidR="009F105A" w:rsidRDefault="009F105A">
            <w:pPr>
              <w:spacing w:after="0" w:line="240" w:lineRule="auto"/>
              <w:jc w:val="center"/>
              <w:rPr>
                <w:rFonts w:ascii="Times New Roman" w:hAnsi="Times New Roman" w:cs="Times New Roman"/>
              </w:rPr>
            </w:pPr>
          </w:p>
          <w:p w14:paraId="6F21E191" w14:textId="77777777" w:rsidR="009F105A" w:rsidRDefault="009F105A">
            <w:pPr>
              <w:spacing w:after="0" w:line="240" w:lineRule="auto"/>
              <w:jc w:val="center"/>
              <w:rPr>
                <w:rFonts w:ascii="Times New Roman" w:hAnsi="Times New Roman" w:cs="Times New Roman"/>
              </w:rPr>
            </w:pPr>
          </w:p>
          <w:p w14:paraId="01D75F02" w14:textId="77777777" w:rsidR="009F105A" w:rsidRDefault="009F105A">
            <w:pPr>
              <w:spacing w:after="0" w:line="240" w:lineRule="auto"/>
              <w:jc w:val="center"/>
              <w:rPr>
                <w:rFonts w:ascii="Times New Roman" w:hAnsi="Times New Roman" w:cs="Times New Roman"/>
              </w:rPr>
            </w:pPr>
          </w:p>
          <w:p w14:paraId="3E646F6C" w14:textId="77777777" w:rsidR="009F105A" w:rsidRDefault="009F105A">
            <w:pPr>
              <w:spacing w:after="0" w:line="240" w:lineRule="auto"/>
              <w:jc w:val="center"/>
              <w:rPr>
                <w:rFonts w:ascii="Times New Roman" w:hAnsi="Times New Roman" w:cs="Times New Roman"/>
              </w:rPr>
            </w:pPr>
          </w:p>
          <w:p w14:paraId="2E1355B5" w14:textId="77777777" w:rsidR="009F105A" w:rsidRDefault="009F105A">
            <w:pPr>
              <w:spacing w:after="0" w:line="240" w:lineRule="auto"/>
              <w:jc w:val="center"/>
              <w:rPr>
                <w:rFonts w:ascii="Times New Roman" w:hAnsi="Times New Roman" w:cs="Times New Roman"/>
              </w:rPr>
            </w:pPr>
          </w:p>
          <w:p w14:paraId="36CBD892" w14:textId="77777777" w:rsidR="009F105A" w:rsidRDefault="009F105A">
            <w:pPr>
              <w:spacing w:after="0" w:line="240" w:lineRule="auto"/>
              <w:jc w:val="center"/>
              <w:rPr>
                <w:rFonts w:ascii="Times New Roman" w:hAnsi="Times New Roman" w:cs="Times New Roman"/>
              </w:rPr>
            </w:pPr>
          </w:p>
          <w:p w14:paraId="45402E62" w14:textId="77777777" w:rsidR="009F105A" w:rsidRDefault="009F105A">
            <w:pPr>
              <w:spacing w:after="0" w:line="240" w:lineRule="auto"/>
              <w:jc w:val="center"/>
              <w:rPr>
                <w:rFonts w:ascii="Times New Roman" w:hAnsi="Times New Roman" w:cs="Times New Roman"/>
              </w:rPr>
            </w:pPr>
          </w:p>
          <w:p w14:paraId="4A403B2B" w14:textId="77777777" w:rsidR="009F105A" w:rsidRDefault="009F105A">
            <w:pPr>
              <w:spacing w:after="0" w:line="240" w:lineRule="auto"/>
              <w:jc w:val="center"/>
              <w:rPr>
                <w:rFonts w:ascii="Times New Roman" w:hAnsi="Times New Roman" w:cs="Times New Roman"/>
              </w:rPr>
            </w:pPr>
          </w:p>
          <w:p w14:paraId="1D2ACB1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Not Implemented</w:t>
            </w:r>
          </w:p>
          <w:p w14:paraId="0DBE35D5" w14:textId="77777777" w:rsidR="009F105A" w:rsidRDefault="009F105A">
            <w:pPr>
              <w:spacing w:after="0" w:line="240" w:lineRule="auto"/>
              <w:jc w:val="center"/>
              <w:rPr>
                <w:rFonts w:ascii="Times New Roman" w:hAnsi="Times New Roman" w:cs="Times New Roman"/>
              </w:rPr>
            </w:pPr>
          </w:p>
          <w:p w14:paraId="5523E540" w14:textId="77777777" w:rsidR="009F105A" w:rsidRDefault="009F105A">
            <w:pPr>
              <w:spacing w:after="0" w:line="240" w:lineRule="auto"/>
              <w:jc w:val="center"/>
              <w:rPr>
                <w:rFonts w:ascii="Times New Roman" w:hAnsi="Times New Roman" w:cs="Times New Roman"/>
              </w:rPr>
            </w:pPr>
          </w:p>
          <w:p w14:paraId="5D1E9CEB" w14:textId="77777777" w:rsidR="009F105A" w:rsidRDefault="009F105A">
            <w:pPr>
              <w:spacing w:after="0" w:line="240" w:lineRule="auto"/>
              <w:jc w:val="center"/>
              <w:rPr>
                <w:rFonts w:ascii="Times New Roman" w:hAnsi="Times New Roman" w:cs="Times New Roman"/>
              </w:rPr>
            </w:pPr>
          </w:p>
          <w:p w14:paraId="7A76C6F3" w14:textId="77777777" w:rsidR="009F105A" w:rsidRDefault="009F105A">
            <w:pPr>
              <w:spacing w:after="0" w:line="240" w:lineRule="auto"/>
              <w:jc w:val="center"/>
              <w:rPr>
                <w:rFonts w:ascii="Times New Roman" w:hAnsi="Times New Roman" w:cs="Times New Roman"/>
              </w:rPr>
            </w:pPr>
          </w:p>
          <w:p w14:paraId="39BB417A" w14:textId="77777777" w:rsidR="009F105A" w:rsidRDefault="009F105A">
            <w:pPr>
              <w:spacing w:after="0" w:line="240" w:lineRule="auto"/>
              <w:jc w:val="center"/>
              <w:rPr>
                <w:rFonts w:ascii="Times New Roman" w:hAnsi="Times New Roman" w:cs="Times New Roman"/>
              </w:rPr>
            </w:pPr>
          </w:p>
        </w:tc>
        <w:tc>
          <w:tcPr>
            <w:tcW w:w="1170" w:type="dxa"/>
          </w:tcPr>
          <w:p w14:paraId="5FCBC00F" w14:textId="77777777" w:rsidR="009F105A" w:rsidRDefault="009F105A">
            <w:pPr>
              <w:spacing w:after="0" w:line="240" w:lineRule="auto"/>
              <w:jc w:val="both"/>
              <w:rPr>
                <w:rFonts w:ascii="Times New Roman" w:hAnsi="Times New Roman" w:cs="Times New Roman"/>
              </w:rPr>
            </w:pPr>
          </w:p>
          <w:p w14:paraId="2693D804" w14:textId="77777777" w:rsidR="009F105A" w:rsidRDefault="009F105A">
            <w:pPr>
              <w:spacing w:after="0" w:line="240" w:lineRule="auto"/>
              <w:jc w:val="both"/>
              <w:rPr>
                <w:rFonts w:ascii="Times New Roman" w:hAnsi="Times New Roman" w:cs="Times New Roman"/>
              </w:rPr>
            </w:pPr>
          </w:p>
          <w:p w14:paraId="10D2DFC2" w14:textId="77777777" w:rsidR="009F105A" w:rsidRDefault="009F105A">
            <w:pPr>
              <w:spacing w:after="0" w:line="240" w:lineRule="auto"/>
              <w:jc w:val="both"/>
              <w:rPr>
                <w:rFonts w:ascii="Times New Roman" w:hAnsi="Times New Roman" w:cs="Times New Roman"/>
              </w:rPr>
            </w:pPr>
          </w:p>
          <w:p w14:paraId="04DEC1D7" w14:textId="77777777" w:rsidR="009F105A" w:rsidRDefault="009F105A">
            <w:pPr>
              <w:spacing w:after="0" w:line="240" w:lineRule="auto"/>
              <w:jc w:val="both"/>
              <w:rPr>
                <w:rFonts w:ascii="Times New Roman" w:hAnsi="Times New Roman" w:cs="Times New Roman"/>
              </w:rPr>
            </w:pPr>
          </w:p>
          <w:p w14:paraId="70BEF699" w14:textId="77777777" w:rsidR="009F105A" w:rsidRDefault="009F105A">
            <w:pPr>
              <w:spacing w:after="0" w:line="240" w:lineRule="auto"/>
              <w:jc w:val="both"/>
              <w:rPr>
                <w:rFonts w:ascii="Times New Roman" w:hAnsi="Times New Roman" w:cs="Times New Roman"/>
              </w:rPr>
            </w:pPr>
          </w:p>
          <w:p w14:paraId="69072CD6" w14:textId="77777777" w:rsidR="009F105A" w:rsidRDefault="009F105A">
            <w:pPr>
              <w:spacing w:after="0" w:line="240" w:lineRule="auto"/>
              <w:jc w:val="both"/>
              <w:rPr>
                <w:rFonts w:ascii="Times New Roman" w:hAnsi="Times New Roman" w:cs="Times New Roman"/>
              </w:rPr>
            </w:pPr>
          </w:p>
          <w:p w14:paraId="53500541" w14:textId="77777777" w:rsidR="009F105A" w:rsidRDefault="009F105A">
            <w:pPr>
              <w:spacing w:after="0" w:line="240" w:lineRule="auto"/>
              <w:jc w:val="both"/>
              <w:rPr>
                <w:rFonts w:ascii="Times New Roman" w:hAnsi="Times New Roman" w:cs="Times New Roman"/>
              </w:rPr>
            </w:pPr>
          </w:p>
          <w:p w14:paraId="3FE65D97" w14:textId="77777777" w:rsidR="009F105A" w:rsidRDefault="009F105A">
            <w:pPr>
              <w:spacing w:after="0" w:line="240" w:lineRule="auto"/>
              <w:jc w:val="both"/>
              <w:rPr>
                <w:rFonts w:ascii="Times New Roman" w:hAnsi="Times New Roman" w:cs="Times New Roman"/>
              </w:rPr>
            </w:pPr>
          </w:p>
          <w:p w14:paraId="03A12E92" w14:textId="77777777" w:rsidR="009F105A" w:rsidRDefault="009F105A">
            <w:pPr>
              <w:spacing w:after="0" w:line="240" w:lineRule="auto"/>
              <w:jc w:val="both"/>
              <w:rPr>
                <w:rFonts w:ascii="Times New Roman" w:hAnsi="Times New Roman" w:cs="Times New Roman"/>
              </w:rPr>
            </w:pPr>
          </w:p>
          <w:p w14:paraId="598439CE" w14:textId="77777777" w:rsidR="009F105A" w:rsidRDefault="009F105A">
            <w:pPr>
              <w:spacing w:after="0" w:line="240" w:lineRule="auto"/>
              <w:jc w:val="both"/>
              <w:rPr>
                <w:rFonts w:ascii="Times New Roman" w:hAnsi="Times New Roman" w:cs="Times New Roman"/>
              </w:rPr>
            </w:pPr>
          </w:p>
          <w:p w14:paraId="40AA7877" w14:textId="77777777" w:rsidR="009F105A" w:rsidRDefault="009F105A">
            <w:pPr>
              <w:spacing w:after="0" w:line="240" w:lineRule="auto"/>
              <w:jc w:val="both"/>
              <w:rPr>
                <w:rFonts w:ascii="Times New Roman" w:hAnsi="Times New Roman" w:cs="Times New Roman"/>
              </w:rPr>
            </w:pPr>
          </w:p>
          <w:p w14:paraId="66DC44E5" w14:textId="77777777" w:rsidR="009F105A" w:rsidRDefault="009F105A">
            <w:pPr>
              <w:spacing w:after="0" w:line="240" w:lineRule="auto"/>
              <w:jc w:val="both"/>
              <w:rPr>
                <w:rFonts w:ascii="Times New Roman" w:hAnsi="Times New Roman" w:cs="Times New Roman"/>
              </w:rPr>
            </w:pPr>
          </w:p>
          <w:p w14:paraId="2B4BF2F7" w14:textId="77777777" w:rsidR="009F105A" w:rsidRDefault="009F105A">
            <w:pPr>
              <w:spacing w:after="0" w:line="240" w:lineRule="auto"/>
              <w:jc w:val="both"/>
              <w:rPr>
                <w:rFonts w:ascii="Times New Roman" w:hAnsi="Times New Roman" w:cs="Times New Roman"/>
              </w:rPr>
            </w:pPr>
          </w:p>
          <w:p w14:paraId="1BB4A52E" w14:textId="77777777" w:rsidR="009F105A" w:rsidRDefault="009F105A">
            <w:pPr>
              <w:spacing w:after="0" w:line="240" w:lineRule="auto"/>
              <w:jc w:val="both"/>
              <w:rPr>
                <w:rFonts w:ascii="Times New Roman" w:hAnsi="Times New Roman" w:cs="Times New Roman"/>
              </w:rPr>
            </w:pPr>
          </w:p>
          <w:p w14:paraId="7C319911" w14:textId="77777777" w:rsidR="009F105A" w:rsidRDefault="009F105A">
            <w:pPr>
              <w:spacing w:after="0" w:line="240" w:lineRule="auto"/>
              <w:jc w:val="both"/>
              <w:rPr>
                <w:rFonts w:ascii="Times New Roman" w:hAnsi="Times New Roman" w:cs="Times New Roman"/>
              </w:rPr>
            </w:pPr>
          </w:p>
          <w:p w14:paraId="15CA2CB2" w14:textId="77777777" w:rsidR="009F105A" w:rsidRDefault="009F105A">
            <w:pPr>
              <w:spacing w:after="0" w:line="240" w:lineRule="auto"/>
              <w:jc w:val="both"/>
              <w:rPr>
                <w:rFonts w:ascii="Times New Roman" w:hAnsi="Times New Roman" w:cs="Times New Roman"/>
              </w:rPr>
            </w:pPr>
          </w:p>
          <w:p w14:paraId="08216489" w14:textId="77777777" w:rsidR="009F105A" w:rsidRDefault="009F105A">
            <w:pPr>
              <w:spacing w:after="0" w:line="240" w:lineRule="auto"/>
              <w:jc w:val="both"/>
              <w:rPr>
                <w:rFonts w:ascii="Times New Roman" w:hAnsi="Times New Roman" w:cs="Times New Roman"/>
              </w:rPr>
            </w:pPr>
          </w:p>
          <w:p w14:paraId="041A9445" w14:textId="77777777" w:rsidR="009F105A" w:rsidRDefault="009F105A">
            <w:pPr>
              <w:spacing w:after="0" w:line="240" w:lineRule="auto"/>
              <w:jc w:val="both"/>
              <w:rPr>
                <w:rFonts w:ascii="Times New Roman" w:hAnsi="Times New Roman" w:cs="Times New Roman"/>
              </w:rPr>
            </w:pPr>
          </w:p>
          <w:p w14:paraId="0AB6CCE6" w14:textId="77777777" w:rsidR="009F105A" w:rsidRDefault="009F105A">
            <w:pPr>
              <w:spacing w:after="0" w:line="240" w:lineRule="auto"/>
              <w:jc w:val="both"/>
              <w:rPr>
                <w:rFonts w:ascii="Times New Roman" w:hAnsi="Times New Roman" w:cs="Times New Roman"/>
              </w:rPr>
            </w:pPr>
          </w:p>
          <w:p w14:paraId="21DF3F04" w14:textId="77777777" w:rsidR="009F105A" w:rsidRDefault="009F105A">
            <w:pPr>
              <w:spacing w:after="0" w:line="240" w:lineRule="auto"/>
              <w:jc w:val="both"/>
              <w:rPr>
                <w:rFonts w:ascii="Times New Roman" w:hAnsi="Times New Roman" w:cs="Times New Roman"/>
              </w:rPr>
            </w:pPr>
          </w:p>
          <w:p w14:paraId="0C813D6B" w14:textId="77777777" w:rsidR="009F105A" w:rsidRDefault="009F105A">
            <w:pPr>
              <w:spacing w:after="0" w:line="240" w:lineRule="auto"/>
              <w:jc w:val="both"/>
              <w:rPr>
                <w:rFonts w:ascii="Times New Roman" w:hAnsi="Times New Roman" w:cs="Times New Roman"/>
              </w:rPr>
            </w:pPr>
          </w:p>
          <w:p w14:paraId="551DF7DA" w14:textId="77777777" w:rsidR="009F105A" w:rsidRDefault="009F105A">
            <w:pPr>
              <w:spacing w:after="0" w:line="240" w:lineRule="auto"/>
              <w:jc w:val="both"/>
              <w:rPr>
                <w:rFonts w:ascii="Times New Roman" w:hAnsi="Times New Roman" w:cs="Times New Roman"/>
              </w:rPr>
            </w:pPr>
          </w:p>
          <w:p w14:paraId="79BA590F" w14:textId="77777777" w:rsidR="009F105A" w:rsidRDefault="009F105A">
            <w:pPr>
              <w:spacing w:after="0" w:line="240" w:lineRule="auto"/>
              <w:jc w:val="both"/>
              <w:rPr>
                <w:rFonts w:ascii="Times New Roman" w:hAnsi="Times New Roman" w:cs="Times New Roman"/>
              </w:rPr>
            </w:pPr>
          </w:p>
          <w:p w14:paraId="7CF77FBE" w14:textId="77777777" w:rsidR="009F105A" w:rsidRDefault="009F105A">
            <w:pPr>
              <w:spacing w:after="0" w:line="240" w:lineRule="auto"/>
              <w:jc w:val="both"/>
              <w:rPr>
                <w:rFonts w:ascii="Times New Roman" w:hAnsi="Times New Roman" w:cs="Times New Roman"/>
              </w:rPr>
            </w:pPr>
          </w:p>
          <w:p w14:paraId="3DECA06C" w14:textId="77777777" w:rsidR="009F105A" w:rsidRDefault="009F105A">
            <w:pPr>
              <w:spacing w:after="0" w:line="240" w:lineRule="auto"/>
              <w:jc w:val="both"/>
              <w:rPr>
                <w:rFonts w:ascii="Times New Roman" w:hAnsi="Times New Roman" w:cs="Times New Roman"/>
              </w:rPr>
            </w:pPr>
          </w:p>
          <w:p w14:paraId="39D3279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May 10, 2024</w:t>
            </w:r>
          </w:p>
          <w:p w14:paraId="74A21228" w14:textId="77777777" w:rsidR="009F105A" w:rsidRDefault="009F105A">
            <w:pPr>
              <w:spacing w:after="0" w:line="240" w:lineRule="auto"/>
              <w:jc w:val="both"/>
              <w:rPr>
                <w:rFonts w:ascii="Times New Roman" w:hAnsi="Times New Roman" w:cs="Times New Roman"/>
              </w:rPr>
            </w:pPr>
          </w:p>
          <w:p w14:paraId="089F8DFB" w14:textId="77777777" w:rsidR="009F105A" w:rsidRDefault="009F105A">
            <w:pPr>
              <w:spacing w:after="0" w:line="240" w:lineRule="auto"/>
              <w:jc w:val="both"/>
              <w:rPr>
                <w:rFonts w:ascii="Times New Roman" w:hAnsi="Times New Roman" w:cs="Times New Roman"/>
              </w:rPr>
            </w:pPr>
          </w:p>
          <w:p w14:paraId="6C169CFD" w14:textId="77777777" w:rsidR="009F105A" w:rsidRDefault="009F105A">
            <w:pPr>
              <w:spacing w:after="0" w:line="240" w:lineRule="auto"/>
              <w:jc w:val="both"/>
              <w:rPr>
                <w:rFonts w:ascii="Times New Roman" w:hAnsi="Times New Roman" w:cs="Times New Roman"/>
              </w:rPr>
            </w:pPr>
          </w:p>
          <w:p w14:paraId="3A9188B3" w14:textId="77777777" w:rsidR="009F105A" w:rsidRDefault="009F105A">
            <w:pPr>
              <w:spacing w:after="0" w:line="240" w:lineRule="auto"/>
              <w:jc w:val="both"/>
              <w:rPr>
                <w:rFonts w:ascii="Times New Roman" w:hAnsi="Times New Roman" w:cs="Times New Roman"/>
              </w:rPr>
            </w:pPr>
          </w:p>
          <w:p w14:paraId="7C361F5A" w14:textId="77777777" w:rsidR="009F105A" w:rsidRDefault="009F105A">
            <w:pPr>
              <w:spacing w:after="0" w:line="240" w:lineRule="auto"/>
              <w:jc w:val="both"/>
              <w:rPr>
                <w:rFonts w:ascii="Times New Roman" w:hAnsi="Times New Roman" w:cs="Times New Roman"/>
              </w:rPr>
            </w:pPr>
          </w:p>
          <w:p w14:paraId="435DC837" w14:textId="77777777" w:rsidR="009F105A" w:rsidRDefault="009F105A">
            <w:pPr>
              <w:spacing w:after="0" w:line="240" w:lineRule="auto"/>
              <w:jc w:val="both"/>
              <w:rPr>
                <w:rFonts w:ascii="Times New Roman" w:hAnsi="Times New Roman" w:cs="Times New Roman"/>
              </w:rPr>
            </w:pPr>
          </w:p>
          <w:p w14:paraId="7FD6BE05" w14:textId="77777777" w:rsidR="009F105A" w:rsidRDefault="009F105A">
            <w:pPr>
              <w:spacing w:after="0" w:line="240" w:lineRule="auto"/>
              <w:jc w:val="both"/>
              <w:rPr>
                <w:rFonts w:ascii="Times New Roman" w:hAnsi="Times New Roman" w:cs="Times New Roman"/>
              </w:rPr>
            </w:pPr>
          </w:p>
          <w:p w14:paraId="6C44B010" w14:textId="77777777" w:rsidR="009F105A" w:rsidRDefault="009F105A">
            <w:pPr>
              <w:spacing w:after="0" w:line="240" w:lineRule="auto"/>
              <w:jc w:val="both"/>
              <w:rPr>
                <w:rFonts w:ascii="Times New Roman" w:hAnsi="Times New Roman" w:cs="Times New Roman"/>
              </w:rPr>
            </w:pPr>
          </w:p>
          <w:p w14:paraId="22234588" w14:textId="77777777" w:rsidR="009F105A" w:rsidRDefault="009F105A">
            <w:pPr>
              <w:spacing w:after="0" w:line="240" w:lineRule="auto"/>
              <w:jc w:val="both"/>
              <w:rPr>
                <w:rFonts w:ascii="Times New Roman" w:hAnsi="Times New Roman" w:cs="Times New Roman"/>
              </w:rPr>
            </w:pPr>
          </w:p>
          <w:p w14:paraId="3E2F45A7" w14:textId="77777777" w:rsidR="009F105A" w:rsidRDefault="009F105A">
            <w:pPr>
              <w:spacing w:after="0" w:line="240" w:lineRule="auto"/>
              <w:jc w:val="both"/>
              <w:rPr>
                <w:rFonts w:ascii="Times New Roman" w:hAnsi="Times New Roman" w:cs="Times New Roman"/>
              </w:rPr>
            </w:pPr>
          </w:p>
          <w:p w14:paraId="368FE9F1" w14:textId="77777777" w:rsidR="009F105A" w:rsidRDefault="009F105A">
            <w:pPr>
              <w:spacing w:after="0" w:line="240" w:lineRule="auto"/>
              <w:jc w:val="both"/>
              <w:rPr>
                <w:rFonts w:ascii="Times New Roman" w:hAnsi="Times New Roman" w:cs="Times New Roman"/>
              </w:rPr>
            </w:pPr>
          </w:p>
          <w:p w14:paraId="4A0E86F6" w14:textId="77777777" w:rsidR="009F105A" w:rsidRDefault="009F105A">
            <w:pPr>
              <w:spacing w:after="0" w:line="240" w:lineRule="auto"/>
              <w:jc w:val="both"/>
              <w:rPr>
                <w:rFonts w:ascii="Times New Roman" w:hAnsi="Times New Roman" w:cs="Times New Roman"/>
              </w:rPr>
            </w:pPr>
          </w:p>
          <w:p w14:paraId="2A5C5EFD" w14:textId="77777777" w:rsidR="009F105A" w:rsidRDefault="009F105A">
            <w:pPr>
              <w:spacing w:after="0" w:line="240" w:lineRule="auto"/>
              <w:jc w:val="both"/>
              <w:rPr>
                <w:rFonts w:ascii="Times New Roman" w:hAnsi="Times New Roman" w:cs="Times New Roman"/>
              </w:rPr>
            </w:pPr>
          </w:p>
          <w:p w14:paraId="34B4DEA9" w14:textId="77777777" w:rsidR="009F105A" w:rsidRDefault="009F105A">
            <w:pPr>
              <w:spacing w:after="0" w:line="240" w:lineRule="auto"/>
              <w:jc w:val="both"/>
              <w:rPr>
                <w:rFonts w:ascii="Times New Roman" w:hAnsi="Times New Roman" w:cs="Times New Roman"/>
              </w:rPr>
            </w:pPr>
          </w:p>
          <w:p w14:paraId="19CECF91" w14:textId="77777777" w:rsidR="009F105A" w:rsidRDefault="009F105A">
            <w:pPr>
              <w:spacing w:after="0" w:line="240" w:lineRule="auto"/>
              <w:jc w:val="both"/>
              <w:rPr>
                <w:rFonts w:ascii="Times New Roman" w:hAnsi="Times New Roman" w:cs="Times New Roman"/>
              </w:rPr>
            </w:pPr>
          </w:p>
          <w:p w14:paraId="2DFD9CCF" w14:textId="77777777" w:rsidR="009F105A" w:rsidRDefault="009F105A">
            <w:pPr>
              <w:spacing w:after="0" w:line="240" w:lineRule="auto"/>
              <w:jc w:val="both"/>
              <w:rPr>
                <w:rFonts w:ascii="Times New Roman" w:hAnsi="Times New Roman" w:cs="Times New Roman"/>
              </w:rPr>
            </w:pPr>
          </w:p>
          <w:p w14:paraId="75756E56" w14:textId="77777777" w:rsidR="009F105A" w:rsidRDefault="009F105A">
            <w:pPr>
              <w:spacing w:after="0" w:line="240" w:lineRule="auto"/>
              <w:jc w:val="both"/>
              <w:rPr>
                <w:rFonts w:ascii="Times New Roman" w:hAnsi="Times New Roman" w:cs="Times New Roman"/>
              </w:rPr>
            </w:pPr>
          </w:p>
          <w:p w14:paraId="3516E1D6" w14:textId="77777777" w:rsidR="009F105A" w:rsidRDefault="009F105A">
            <w:pPr>
              <w:spacing w:after="0" w:line="240" w:lineRule="auto"/>
              <w:jc w:val="both"/>
              <w:rPr>
                <w:rFonts w:ascii="Times New Roman" w:hAnsi="Times New Roman" w:cs="Times New Roman"/>
              </w:rPr>
            </w:pPr>
          </w:p>
          <w:p w14:paraId="49E2ADAD" w14:textId="77777777" w:rsidR="009F105A" w:rsidRDefault="009F105A">
            <w:pPr>
              <w:spacing w:after="0" w:line="240" w:lineRule="auto"/>
              <w:jc w:val="both"/>
              <w:rPr>
                <w:rFonts w:ascii="Times New Roman" w:hAnsi="Times New Roman" w:cs="Times New Roman"/>
              </w:rPr>
            </w:pPr>
          </w:p>
          <w:p w14:paraId="182DA502" w14:textId="77777777" w:rsidR="009F105A" w:rsidRDefault="009F105A">
            <w:pPr>
              <w:spacing w:after="0" w:line="240" w:lineRule="auto"/>
              <w:jc w:val="both"/>
              <w:rPr>
                <w:rFonts w:ascii="Times New Roman" w:hAnsi="Times New Roman" w:cs="Times New Roman"/>
              </w:rPr>
            </w:pPr>
          </w:p>
          <w:p w14:paraId="2A200B6E" w14:textId="77777777" w:rsidR="009F105A" w:rsidRDefault="009F105A">
            <w:pPr>
              <w:spacing w:after="0" w:line="240" w:lineRule="auto"/>
              <w:jc w:val="both"/>
              <w:rPr>
                <w:rFonts w:ascii="Times New Roman" w:hAnsi="Times New Roman" w:cs="Times New Roman"/>
              </w:rPr>
            </w:pPr>
          </w:p>
          <w:p w14:paraId="2A633C4D" w14:textId="77777777" w:rsidR="009F105A" w:rsidRDefault="009F105A">
            <w:pPr>
              <w:spacing w:after="0" w:line="240" w:lineRule="auto"/>
              <w:jc w:val="both"/>
              <w:rPr>
                <w:rFonts w:ascii="Times New Roman" w:hAnsi="Times New Roman" w:cs="Times New Roman"/>
              </w:rPr>
            </w:pPr>
          </w:p>
          <w:p w14:paraId="3C0D186F" w14:textId="77777777" w:rsidR="009F105A" w:rsidRDefault="009F105A">
            <w:pPr>
              <w:spacing w:after="0" w:line="240" w:lineRule="auto"/>
              <w:jc w:val="both"/>
              <w:rPr>
                <w:rFonts w:ascii="Times New Roman" w:hAnsi="Times New Roman" w:cs="Times New Roman"/>
              </w:rPr>
            </w:pPr>
          </w:p>
          <w:p w14:paraId="5D6F3895" w14:textId="77777777" w:rsidR="009F105A" w:rsidRDefault="009F105A">
            <w:pPr>
              <w:spacing w:after="0" w:line="240" w:lineRule="auto"/>
              <w:jc w:val="both"/>
              <w:rPr>
                <w:rFonts w:ascii="Times New Roman" w:hAnsi="Times New Roman" w:cs="Times New Roman"/>
              </w:rPr>
            </w:pPr>
          </w:p>
          <w:p w14:paraId="0EDA994E" w14:textId="77777777" w:rsidR="009F105A" w:rsidRDefault="009F105A">
            <w:pPr>
              <w:spacing w:after="0" w:line="240" w:lineRule="auto"/>
              <w:jc w:val="both"/>
              <w:rPr>
                <w:rFonts w:ascii="Times New Roman" w:hAnsi="Times New Roman" w:cs="Times New Roman"/>
              </w:rPr>
            </w:pPr>
          </w:p>
          <w:p w14:paraId="7337EB66" w14:textId="77777777" w:rsidR="009F105A" w:rsidRDefault="009F105A">
            <w:pPr>
              <w:spacing w:after="0" w:line="240" w:lineRule="auto"/>
              <w:jc w:val="both"/>
              <w:rPr>
                <w:rFonts w:ascii="Times New Roman" w:hAnsi="Times New Roman" w:cs="Times New Roman"/>
              </w:rPr>
            </w:pPr>
          </w:p>
          <w:p w14:paraId="434E8C62" w14:textId="77777777" w:rsidR="009F105A" w:rsidRDefault="009F105A">
            <w:pPr>
              <w:spacing w:after="0" w:line="240" w:lineRule="auto"/>
              <w:jc w:val="both"/>
              <w:rPr>
                <w:rFonts w:ascii="Times New Roman" w:hAnsi="Times New Roman" w:cs="Times New Roman"/>
              </w:rPr>
            </w:pPr>
          </w:p>
          <w:p w14:paraId="376C6DD5" w14:textId="77777777" w:rsidR="009F105A" w:rsidRDefault="009F105A">
            <w:pPr>
              <w:spacing w:after="0" w:line="240" w:lineRule="auto"/>
              <w:jc w:val="both"/>
              <w:rPr>
                <w:rFonts w:ascii="Times New Roman" w:hAnsi="Times New Roman" w:cs="Times New Roman"/>
              </w:rPr>
            </w:pPr>
          </w:p>
          <w:p w14:paraId="55BE633D" w14:textId="77777777" w:rsidR="009F105A" w:rsidRDefault="009F105A">
            <w:pPr>
              <w:spacing w:after="0" w:line="240" w:lineRule="auto"/>
              <w:jc w:val="both"/>
              <w:rPr>
                <w:rFonts w:ascii="Times New Roman" w:hAnsi="Times New Roman" w:cs="Times New Roman"/>
              </w:rPr>
            </w:pPr>
          </w:p>
          <w:p w14:paraId="03F1F35B" w14:textId="77777777" w:rsidR="009F105A" w:rsidRDefault="009F105A">
            <w:pPr>
              <w:spacing w:after="0" w:line="240" w:lineRule="auto"/>
              <w:jc w:val="both"/>
              <w:rPr>
                <w:rFonts w:ascii="Times New Roman" w:hAnsi="Times New Roman" w:cs="Times New Roman"/>
              </w:rPr>
            </w:pPr>
          </w:p>
          <w:p w14:paraId="74119584" w14:textId="77777777" w:rsidR="009F105A" w:rsidRDefault="009F105A">
            <w:pPr>
              <w:spacing w:after="0" w:line="240" w:lineRule="auto"/>
              <w:jc w:val="both"/>
              <w:rPr>
                <w:rFonts w:ascii="Times New Roman" w:hAnsi="Times New Roman" w:cs="Times New Roman"/>
              </w:rPr>
            </w:pPr>
          </w:p>
          <w:p w14:paraId="61A1D047" w14:textId="77777777" w:rsidR="009F105A" w:rsidRDefault="009F105A">
            <w:pPr>
              <w:spacing w:after="0" w:line="240" w:lineRule="auto"/>
              <w:jc w:val="both"/>
              <w:rPr>
                <w:rFonts w:ascii="Times New Roman" w:hAnsi="Times New Roman" w:cs="Times New Roman"/>
              </w:rPr>
            </w:pPr>
          </w:p>
          <w:p w14:paraId="17C02038" w14:textId="77777777" w:rsidR="009F105A" w:rsidRDefault="009F105A">
            <w:pPr>
              <w:spacing w:after="0" w:line="240" w:lineRule="auto"/>
              <w:jc w:val="both"/>
              <w:rPr>
                <w:rFonts w:ascii="Times New Roman" w:hAnsi="Times New Roman" w:cs="Times New Roman"/>
              </w:rPr>
            </w:pPr>
          </w:p>
          <w:p w14:paraId="40A0B173" w14:textId="77777777" w:rsidR="009F105A" w:rsidRDefault="009F105A">
            <w:pPr>
              <w:spacing w:after="0" w:line="240" w:lineRule="auto"/>
              <w:jc w:val="both"/>
              <w:rPr>
                <w:rFonts w:ascii="Times New Roman" w:hAnsi="Times New Roman" w:cs="Times New Roman"/>
              </w:rPr>
            </w:pPr>
          </w:p>
          <w:p w14:paraId="6FC46FF3" w14:textId="77777777" w:rsidR="009F105A" w:rsidRDefault="009F105A">
            <w:pPr>
              <w:spacing w:after="0" w:line="240" w:lineRule="auto"/>
              <w:jc w:val="both"/>
              <w:rPr>
                <w:rFonts w:ascii="Times New Roman" w:hAnsi="Times New Roman" w:cs="Times New Roman"/>
              </w:rPr>
            </w:pPr>
          </w:p>
          <w:p w14:paraId="5E07C20C" w14:textId="77777777" w:rsidR="009F105A" w:rsidRDefault="009F105A">
            <w:pPr>
              <w:spacing w:after="0" w:line="240" w:lineRule="auto"/>
              <w:jc w:val="both"/>
              <w:rPr>
                <w:rFonts w:ascii="Times New Roman" w:hAnsi="Times New Roman" w:cs="Times New Roman"/>
              </w:rPr>
            </w:pPr>
          </w:p>
          <w:p w14:paraId="6AAC4177" w14:textId="77777777" w:rsidR="009F105A" w:rsidRDefault="009F105A">
            <w:pPr>
              <w:spacing w:after="0" w:line="240" w:lineRule="auto"/>
              <w:jc w:val="both"/>
              <w:rPr>
                <w:rFonts w:ascii="Times New Roman" w:hAnsi="Times New Roman" w:cs="Times New Roman"/>
              </w:rPr>
            </w:pPr>
          </w:p>
          <w:p w14:paraId="6D585CC7" w14:textId="77777777" w:rsidR="009F105A" w:rsidRDefault="009F105A">
            <w:pPr>
              <w:spacing w:after="0" w:line="240" w:lineRule="auto"/>
              <w:jc w:val="both"/>
              <w:rPr>
                <w:rFonts w:ascii="Times New Roman" w:hAnsi="Times New Roman" w:cs="Times New Roman"/>
              </w:rPr>
            </w:pPr>
          </w:p>
          <w:p w14:paraId="71EC235E" w14:textId="77777777" w:rsidR="009F105A" w:rsidRDefault="009F105A">
            <w:pPr>
              <w:spacing w:after="0" w:line="240" w:lineRule="auto"/>
              <w:jc w:val="both"/>
              <w:rPr>
                <w:rFonts w:ascii="Times New Roman" w:hAnsi="Times New Roman" w:cs="Times New Roman"/>
              </w:rPr>
            </w:pPr>
          </w:p>
          <w:p w14:paraId="0B15CEB4" w14:textId="77777777" w:rsidR="009F105A" w:rsidRDefault="009F105A">
            <w:pPr>
              <w:spacing w:after="0" w:line="240" w:lineRule="auto"/>
              <w:jc w:val="both"/>
              <w:rPr>
                <w:rFonts w:ascii="Times New Roman" w:hAnsi="Times New Roman" w:cs="Times New Roman"/>
              </w:rPr>
            </w:pPr>
          </w:p>
          <w:p w14:paraId="5EA7851D" w14:textId="77777777" w:rsidR="009F105A" w:rsidRDefault="009F105A">
            <w:pPr>
              <w:spacing w:after="0" w:line="240" w:lineRule="auto"/>
              <w:jc w:val="both"/>
              <w:rPr>
                <w:rFonts w:ascii="Times New Roman" w:hAnsi="Times New Roman" w:cs="Times New Roman"/>
              </w:rPr>
            </w:pPr>
          </w:p>
          <w:p w14:paraId="5BAA8C70" w14:textId="77777777" w:rsidR="009F105A" w:rsidRDefault="009F105A">
            <w:pPr>
              <w:spacing w:after="0" w:line="240" w:lineRule="auto"/>
              <w:jc w:val="both"/>
              <w:rPr>
                <w:rFonts w:ascii="Times New Roman" w:hAnsi="Times New Roman" w:cs="Times New Roman"/>
              </w:rPr>
            </w:pPr>
          </w:p>
          <w:p w14:paraId="38DA9BE6" w14:textId="77777777" w:rsidR="009F105A" w:rsidRDefault="009F105A">
            <w:pPr>
              <w:spacing w:after="0" w:line="240" w:lineRule="auto"/>
              <w:jc w:val="both"/>
              <w:rPr>
                <w:rFonts w:ascii="Times New Roman" w:hAnsi="Times New Roman" w:cs="Times New Roman"/>
              </w:rPr>
            </w:pPr>
          </w:p>
          <w:p w14:paraId="359BA005" w14:textId="77777777" w:rsidR="009F105A" w:rsidRDefault="009F105A">
            <w:pPr>
              <w:spacing w:after="0" w:line="240" w:lineRule="auto"/>
              <w:jc w:val="both"/>
              <w:rPr>
                <w:rFonts w:ascii="Times New Roman" w:hAnsi="Times New Roman" w:cs="Times New Roman"/>
              </w:rPr>
            </w:pPr>
          </w:p>
          <w:p w14:paraId="2E56B50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May 10, 2024</w:t>
            </w:r>
          </w:p>
          <w:p w14:paraId="4F6AFBB8" w14:textId="77777777" w:rsidR="009F105A" w:rsidRDefault="009F105A">
            <w:pPr>
              <w:spacing w:after="0" w:line="240" w:lineRule="auto"/>
              <w:jc w:val="both"/>
              <w:rPr>
                <w:rFonts w:ascii="Times New Roman" w:hAnsi="Times New Roman" w:cs="Times New Roman"/>
              </w:rPr>
            </w:pPr>
          </w:p>
          <w:p w14:paraId="5647B48F" w14:textId="77777777" w:rsidR="009F105A" w:rsidRDefault="009F105A">
            <w:pPr>
              <w:spacing w:after="0" w:line="240" w:lineRule="auto"/>
              <w:jc w:val="both"/>
              <w:rPr>
                <w:rFonts w:ascii="Times New Roman" w:hAnsi="Times New Roman" w:cs="Times New Roman"/>
              </w:rPr>
            </w:pPr>
          </w:p>
        </w:tc>
        <w:tc>
          <w:tcPr>
            <w:tcW w:w="1800" w:type="dxa"/>
          </w:tcPr>
          <w:p w14:paraId="17E6AF50" w14:textId="77777777" w:rsidR="009F105A" w:rsidRDefault="009F105A">
            <w:pPr>
              <w:spacing w:after="0" w:line="240" w:lineRule="auto"/>
              <w:jc w:val="both"/>
              <w:rPr>
                <w:rFonts w:ascii="Times New Roman" w:hAnsi="Times New Roman" w:cs="Times New Roman"/>
              </w:rPr>
            </w:pPr>
          </w:p>
          <w:p w14:paraId="07E04FFB" w14:textId="77777777" w:rsidR="009F105A" w:rsidRDefault="009F105A">
            <w:pPr>
              <w:spacing w:after="0" w:line="240" w:lineRule="auto"/>
              <w:jc w:val="both"/>
              <w:rPr>
                <w:rFonts w:ascii="Times New Roman" w:hAnsi="Times New Roman" w:cs="Times New Roman"/>
              </w:rPr>
            </w:pPr>
          </w:p>
          <w:p w14:paraId="43690156" w14:textId="77777777" w:rsidR="009F105A" w:rsidRDefault="009F105A">
            <w:pPr>
              <w:spacing w:after="0" w:line="240" w:lineRule="auto"/>
              <w:jc w:val="both"/>
              <w:rPr>
                <w:rFonts w:ascii="Times New Roman" w:hAnsi="Times New Roman" w:cs="Times New Roman"/>
              </w:rPr>
            </w:pPr>
          </w:p>
          <w:p w14:paraId="2E652014" w14:textId="77777777" w:rsidR="009F105A" w:rsidRDefault="009F105A">
            <w:pPr>
              <w:spacing w:after="0" w:line="240" w:lineRule="auto"/>
              <w:jc w:val="both"/>
              <w:rPr>
                <w:rFonts w:ascii="Times New Roman" w:hAnsi="Times New Roman" w:cs="Times New Roman"/>
              </w:rPr>
            </w:pPr>
          </w:p>
          <w:p w14:paraId="788C5EF4" w14:textId="77777777" w:rsidR="009F105A" w:rsidRDefault="009F105A">
            <w:pPr>
              <w:spacing w:after="0" w:line="240" w:lineRule="auto"/>
              <w:jc w:val="both"/>
              <w:rPr>
                <w:rFonts w:ascii="Times New Roman" w:hAnsi="Times New Roman" w:cs="Times New Roman"/>
              </w:rPr>
            </w:pPr>
          </w:p>
          <w:p w14:paraId="3C239F9E" w14:textId="77777777" w:rsidR="009F105A" w:rsidRDefault="009F105A">
            <w:pPr>
              <w:spacing w:after="0" w:line="240" w:lineRule="auto"/>
              <w:jc w:val="both"/>
              <w:rPr>
                <w:rFonts w:ascii="Times New Roman" w:hAnsi="Times New Roman" w:cs="Times New Roman"/>
              </w:rPr>
            </w:pPr>
          </w:p>
          <w:p w14:paraId="3DAF364F" w14:textId="77777777" w:rsidR="009F105A" w:rsidRDefault="009F105A">
            <w:pPr>
              <w:spacing w:after="0" w:line="240" w:lineRule="auto"/>
              <w:jc w:val="both"/>
              <w:rPr>
                <w:rFonts w:ascii="Times New Roman" w:hAnsi="Times New Roman" w:cs="Times New Roman"/>
              </w:rPr>
            </w:pPr>
          </w:p>
          <w:p w14:paraId="05C33A3D" w14:textId="77777777" w:rsidR="009F105A" w:rsidRDefault="009F105A">
            <w:pPr>
              <w:spacing w:after="0" w:line="240" w:lineRule="auto"/>
              <w:jc w:val="both"/>
              <w:rPr>
                <w:rFonts w:ascii="Times New Roman" w:hAnsi="Times New Roman" w:cs="Times New Roman"/>
              </w:rPr>
            </w:pPr>
          </w:p>
          <w:p w14:paraId="2D9DD8DA" w14:textId="77777777" w:rsidR="009F105A" w:rsidRDefault="009F105A">
            <w:pPr>
              <w:spacing w:after="0" w:line="240" w:lineRule="auto"/>
              <w:jc w:val="both"/>
              <w:rPr>
                <w:rFonts w:ascii="Times New Roman" w:hAnsi="Times New Roman" w:cs="Times New Roman"/>
              </w:rPr>
            </w:pPr>
          </w:p>
          <w:p w14:paraId="1B9500DC" w14:textId="77777777" w:rsidR="009F105A" w:rsidRDefault="009F105A">
            <w:pPr>
              <w:spacing w:after="0" w:line="240" w:lineRule="auto"/>
              <w:jc w:val="both"/>
              <w:rPr>
                <w:rFonts w:ascii="Times New Roman" w:hAnsi="Times New Roman" w:cs="Times New Roman"/>
              </w:rPr>
            </w:pPr>
          </w:p>
          <w:p w14:paraId="3E4EAD59" w14:textId="77777777" w:rsidR="009F105A" w:rsidRDefault="009F105A">
            <w:pPr>
              <w:spacing w:after="0" w:line="240" w:lineRule="auto"/>
              <w:jc w:val="both"/>
              <w:rPr>
                <w:rFonts w:ascii="Times New Roman" w:hAnsi="Times New Roman" w:cs="Times New Roman"/>
              </w:rPr>
            </w:pPr>
          </w:p>
          <w:p w14:paraId="6B5CF65D" w14:textId="77777777" w:rsidR="009F105A" w:rsidRDefault="009F105A">
            <w:pPr>
              <w:spacing w:after="0" w:line="240" w:lineRule="auto"/>
              <w:jc w:val="both"/>
              <w:rPr>
                <w:rFonts w:ascii="Times New Roman" w:hAnsi="Times New Roman" w:cs="Times New Roman"/>
              </w:rPr>
            </w:pPr>
          </w:p>
          <w:p w14:paraId="68642F1D" w14:textId="77777777" w:rsidR="009F105A" w:rsidRDefault="009F105A">
            <w:pPr>
              <w:spacing w:after="0" w:line="240" w:lineRule="auto"/>
              <w:jc w:val="both"/>
              <w:rPr>
                <w:rFonts w:ascii="Times New Roman" w:hAnsi="Times New Roman" w:cs="Times New Roman"/>
              </w:rPr>
            </w:pPr>
          </w:p>
          <w:p w14:paraId="667069F0" w14:textId="77777777" w:rsidR="009F105A" w:rsidRDefault="009F105A">
            <w:pPr>
              <w:spacing w:after="0" w:line="240" w:lineRule="auto"/>
              <w:jc w:val="both"/>
              <w:rPr>
                <w:rFonts w:ascii="Times New Roman" w:hAnsi="Times New Roman" w:cs="Times New Roman"/>
              </w:rPr>
            </w:pPr>
          </w:p>
          <w:p w14:paraId="019D0671" w14:textId="77777777" w:rsidR="009F105A" w:rsidRDefault="009F105A">
            <w:pPr>
              <w:spacing w:after="0" w:line="240" w:lineRule="auto"/>
              <w:jc w:val="both"/>
              <w:rPr>
                <w:rFonts w:ascii="Times New Roman" w:hAnsi="Times New Roman" w:cs="Times New Roman"/>
              </w:rPr>
            </w:pPr>
          </w:p>
          <w:p w14:paraId="000CBFE6" w14:textId="77777777" w:rsidR="009F105A" w:rsidRDefault="009F105A">
            <w:pPr>
              <w:spacing w:after="0" w:line="240" w:lineRule="auto"/>
              <w:jc w:val="both"/>
              <w:rPr>
                <w:rFonts w:ascii="Times New Roman" w:hAnsi="Times New Roman" w:cs="Times New Roman"/>
              </w:rPr>
            </w:pPr>
          </w:p>
          <w:p w14:paraId="042A796E" w14:textId="77777777" w:rsidR="009F105A" w:rsidRDefault="009F105A">
            <w:pPr>
              <w:spacing w:after="0" w:line="240" w:lineRule="auto"/>
              <w:jc w:val="both"/>
              <w:rPr>
                <w:rFonts w:ascii="Times New Roman" w:hAnsi="Times New Roman" w:cs="Times New Roman"/>
              </w:rPr>
            </w:pPr>
          </w:p>
          <w:p w14:paraId="6C8129A4" w14:textId="77777777" w:rsidR="009F105A" w:rsidRDefault="009F105A">
            <w:pPr>
              <w:spacing w:after="0" w:line="240" w:lineRule="auto"/>
              <w:jc w:val="both"/>
              <w:rPr>
                <w:rFonts w:ascii="Times New Roman" w:hAnsi="Times New Roman" w:cs="Times New Roman"/>
              </w:rPr>
            </w:pPr>
          </w:p>
          <w:p w14:paraId="32276088" w14:textId="77777777" w:rsidR="009F105A" w:rsidRDefault="009F105A">
            <w:pPr>
              <w:spacing w:after="0" w:line="240" w:lineRule="auto"/>
              <w:jc w:val="both"/>
              <w:rPr>
                <w:rFonts w:ascii="Times New Roman" w:hAnsi="Times New Roman" w:cs="Times New Roman"/>
              </w:rPr>
            </w:pPr>
          </w:p>
          <w:p w14:paraId="2BAF2031" w14:textId="77777777" w:rsidR="009F105A" w:rsidRDefault="009F105A">
            <w:pPr>
              <w:spacing w:after="0" w:line="240" w:lineRule="auto"/>
              <w:jc w:val="both"/>
              <w:rPr>
                <w:rFonts w:ascii="Times New Roman" w:hAnsi="Times New Roman" w:cs="Times New Roman"/>
              </w:rPr>
            </w:pPr>
          </w:p>
          <w:p w14:paraId="7872C905" w14:textId="77777777" w:rsidR="009F105A" w:rsidRDefault="009F105A">
            <w:pPr>
              <w:spacing w:after="0" w:line="240" w:lineRule="auto"/>
              <w:jc w:val="both"/>
              <w:rPr>
                <w:rFonts w:ascii="Times New Roman" w:hAnsi="Times New Roman" w:cs="Times New Roman"/>
              </w:rPr>
            </w:pPr>
          </w:p>
          <w:p w14:paraId="6696C11F" w14:textId="77777777" w:rsidR="009F105A" w:rsidRDefault="009F105A">
            <w:pPr>
              <w:spacing w:after="0" w:line="240" w:lineRule="auto"/>
              <w:jc w:val="both"/>
              <w:rPr>
                <w:rFonts w:ascii="Times New Roman" w:hAnsi="Times New Roman" w:cs="Times New Roman"/>
              </w:rPr>
            </w:pPr>
          </w:p>
          <w:p w14:paraId="407BA94A" w14:textId="77777777" w:rsidR="009F105A" w:rsidRDefault="009F105A">
            <w:pPr>
              <w:spacing w:after="0" w:line="240" w:lineRule="auto"/>
              <w:jc w:val="both"/>
              <w:rPr>
                <w:rFonts w:ascii="Times New Roman" w:hAnsi="Times New Roman" w:cs="Times New Roman"/>
              </w:rPr>
            </w:pPr>
          </w:p>
          <w:p w14:paraId="631A4C5B" w14:textId="77777777" w:rsidR="009F105A" w:rsidRDefault="009F105A">
            <w:pPr>
              <w:spacing w:after="0" w:line="240" w:lineRule="auto"/>
              <w:jc w:val="both"/>
              <w:rPr>
                <w:rFonts w:ascii="Times New Roman" w:hAnsi="Times New Roman" w:cs="Times New Roman"/>
              </w:rPr>
            </w:pPr>
          </w:p>
          <w:p w14:paraId="02F01C0C" w14:textId="77777777" w:rsidR="009F105A" w:rsidRDefault="009F105A">
            <w:pPr>
              <w:spacing w:after="0" w:line="240" w:lineRule="auto"/>
              <w:jc w:val="both"/>
              <w:rPr>
                <w:rFonts w:ascii="Times New Roman" w:hAnsi="Times New Roman" w:cs="Times New Roman"/>
              </w:rPr>
            </w:pPr>
          </w:p>
          <w:p w14:paraId="5070BBC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Attached to the Management written reply submitted to the Audit Team on June 4, 2024 </w:t>
            </w:r>
            <w:proofErr w:type="gramStart"/>
            <w:r>
              <w:rPr>
                <w:rFonts w:ascii="Times New Roman" w:hAnsi="Times New Roman" w:cs="Times New Roman"/>
              </w:rPr>
              <w:t>is  JEV</w:t>
            </w:r>
            <w:proofErr w:type="gramEnd"/>
            <w:r>
              <w:rPr>
                <w:rFonts w:ascii="Times New Roman" w:hAnsi="Times New Roman" w:cs="Times New Roman"/>
              </w:rPr>
              <w:t xml:space="preserve"> No. 100-24-05-0018 dated May 10, 2024 in support to the adjustment made by the Municipal Accountant to adjust and correct the balances of PPE accounts.</w:t>
            </w:r>
          </w:p>
          <w:p w14:paraId="0FE146E0" w14:textId="77777777" w:rsidR="009F105A" w:rsidRDefault="009F105A">
            <w:pPr>
              <w:spacing w:after="0" w:line="240" w:lineRule="auto"/>
              <w:jc w:val="both"/>
              <w:rPr>
                <w:rFonts w:ascii="Times New Roman" w:hAnsi="Times New Roman" w:cs="Times New Roman"/>
              </w:rPr>
            </w:pPr>
          </w:p>
          <w:p w14:paraId="5068A79C" w14:textId="77777777" w:rsidR="009F105A" w:rsidRDefault="009F105A">
            <w:pPr>
              <w:spacing w:after="0" w:line="240" w:lineRule="auto"/>
              <w:jc w:val="both"/>
              <w:rPr>
                <w:rFonts w:ascii="Times New Roman" w:hAnsi="Times New Roman" w:cs="Times New Roman"/>
              </w:rPr>
            </w:pPr>
          </w:p>
          <w:p w14:paraId="59F2FA44" w14:textId="77777777" w:rsidR="009F105A" w:rsidRDefault="009F105A">
            <w:pPr>
              <w:spacing w:after="0" w:line="240" w:lineRule="auto"/>
              <w:jc w:val="both"/>
              <w:rPr>
                <w:rFonts w:ascii="Times New Roman" w:hAnsi="Times New Roman" w:cs="Times New Roman"/>
              </w:rPr>
            </w:pPr>
          </w:p>
          <w:p w14:paraId="5977E070" w14:textId="77777777" w:rsidR="009F105A" w:rsidRDefault="009F105A">
            <w:pPr>
              <w:spacing w:after="0" w:line="240" w:lineRule="auto"/>
              <w:jc w:val="both"/>
              <w:rPr>
                <w:rFonts w:ascii="Times New Roman" w:hAnsi="Times New Roman" w:cs="Times New Roman"/>
              </w:rPr>
            </w:pPr>
          </w:p>
          <w:p w14:paraId="66EA0B71" w14:textId="77777777" w:rsidR="009F105A" w:rsidRDefault="009F105A">
            <w:pPr>
              <w:spacing w:after="0" w:line="240" w:lineRule="auto"/>
              <w:jc w:val="both"/>
              <w:rPr>
                <w:rFonts w:ascii="Times New Roman" w:hAnsi="Times New Roman" w:cs="Times New Roman"/>
              </w:rPr>
            </w:pPr>
          </w:p>
          <w:p w14:paraId="3BC5D753" w14:textId="77777777" w:rsidR="009F105A" w:rsidRDefault="009F105A">
            <w:pPr>
              <w:spacing w:after="0" w:line="240" w:lineRule="auto"/>
              <w:jc w:val="both"/>
              <w:rPr>
                <w:rFonts w:ascii="Times New Roman" w:hAnsi="Times New Roman" w:cs="Times New Roman"/>
              </w:rPr>
            </w:pPr>
          </w:p>
          <w:p w14:paraId="2FE26CDC" w14:textId="77777777" w:rsidR="009F105A" w:rsidRDefault="009F105A">
            <w:pPr>
              <w:spacing w:after="0" w:line="240" w:lineRule="auto"/>
              <w:jc w:val="both"/>
              <w:rPr>
                <w:rFonts w:ascii="Times New Roman" w:hAnsi="Times New Roman" w:cs="Times New Roman"/>
              </w:rPr>
            </w:pPr>
          </w:p>
          <w:p w14:paraId="1C77085E" w14:textId="77777777" w:rsidR="009F105A" w:rsidRDefault="009F105A">
            <w:pPr>
              <w:spacing w:after="0" w:line="240" w:lineRule="auto"/>
              <w:jc w:val="both"/>
              <w:rPr>
                <w:rFonts w:ascii="Times New Roman" w:hAnsi="Times New Roman" w:cs="Times New Roman"/>
              </w:rPr>
            </w:pPr>
          </w:p>
          <w:p w14:paraId="1D88CCD3" w14:textId="77777777" w:rsidR="009F105A" w:rsidRDefault="009F105A">
            <w:pPr>
              <w:spacing w:after="0" w:line="240" w:lineRule="auto"/>
              <w:jc w:val="both"/>
              <w:rPr>
                <w:rFonts w:ascii="Times New Roman" w:hAnsi="Times New Roman" w:cs="Times New Roman"/>
              </w:rPr>
            </w:pPr>
          </w:p>
          <w:p w14:paraId="242689DB" w14:textId="77777777" w:rsidR="009F105A" w:rsidRDefault="009F105A">
            <w:pPr>
              <w:spacing w:after="0" w:line="240" w:lineRule="auto"/>
              <w:jc w:val="both"/>
              <w:rPr>
                <w:rFonts w:ascii="Times New Roman" w:hAnsi="Times New Roman" w:cs="Times New Roman"/>
              </w:rPr>
            </w:pPr>
          </w:p>
          <w:p w14:paraId="758349CE" w14:textId="77777777" w:rsidR="009F105A" w:rsidRDefault="009F105A">
            <w:pPr>
              <w:spacing w:after="0" w:line="240" w:lineRule="auto"/>
              <w:jc w:val="both"/>
              <w:rPr>
                <w:rFonts w:ascii="Times New Roman" w:hAnsi="Times New Roman" w:cs="Times New Roman"/>
              </w:rPr>
            </w:pPr>
          </w:p>
          <w:p w14:paraId="48B36D54" w14:textId="77777777" w:rsidR="009F105A" w:rsidRDefault="009F105A">
            <w:pPr>
              <w:spacing w:after="0" w:line="240" w:lineRule="auto"/>
              <w:jc w:val="both"/>
              <w:rPr>
                <w:rFonts w:ascii="Times New Roman" w:hAnsi="Times New Roman" w:cs="Times New Roman"/>
              </w:rPr>
            </w:pPr>
          </w:p>
          <w:p w14:paraId="26761558" w14:textId="77777777" w:rsidR="009F105A" w:rsidRDefault="009F105A">
            <w:pPr>
              <w:spacing w:after="0" w:line="240" w:lineRule="auto"/>
              <w:jc w:val="both"/>
              <w:rPr>
                <w:rFonts w:ascii="Times New Roman" w:hAnsi="Times New Roman" w:cs="Times New Roman"/>
              </w:rPr>
            </w:pPr>
          </w:p>
          <w:p w14:paraId="1B1DA50A" w14:textId="77777777" w:rsidR="009F105A" w:rsidRDefault="009F105A">
            <w:pPr>
              <w:spacing w:after="0" w:line="240" w:lineRule="auto"/>
              <w:jc w:val="both"/>
              <w:rPr>
                <w:rFonts w:ascii="Times New Roman" w:hAnsi="Times New Roman" w:cs="Times New Roman"/>
              </w:rPr>
            </w:pPr>
          </w:p>
          <w:p w14:paraId="5B5142D4" w14:textId="77777777" w:rsidR="009F105A" w:rsidRDefault="009F105A">
            <w:pPr>
              <w:spacing w:after="0" w:line="240" w:lineRule="auto"/>
              <w:jc w:val="both"/>
              <w:rPr>
                <w:rFonts w:ascii="Times New Roman" w:hAnsi="Times New Roman" w:cs="Times New Roman"/>
              </w:rPr>
            </w:pPr>
          </w:p>
          <w:p w14:paraId="577DA2D2" w14:textId="77777777" w:rsidR="009F105A" w:rsidRDefault="009F105A">
            <w:pPr>
              <w:spacing w:after="0" w:line="240" w:lineRule="auto"/>
              <w:jc w:val="both"/>
              <w:rPr>
                <w:rFonts w:ascii="Times New Roman" w:hAnsi="Times New Roman" w:cs="Times New Roman"/>
              </w:rPr>
            </w:pPr>
          </w:p>
          <w:p w14:paraId="09DC2A09" w14:textId="77777777" w:rsidR="009F105A" w:rsidRDefault="009F105A">
            <w:pPr>
              <w:spacing w:after="0" w:line="240" w:lineRule="auto"/>
              <w:jc w:val="both"/>
              <w:rPr>
                <w:rFonts w:ascii="Times New Roman" w:hAnsi="Times New Roman" w:cs="Times New Roman"/>
              </w:rPr>
            </w:pPr>
          </w:p>
          <w:p w14:paraId="5E454348" w14:textId="77777777" w:rsidR="009F105A" w:rsidRDefault="009F105A">
            <w:pPr>
              <w:spacing w:after="0" w:line="240" w:lineRule="auto"/>
              <w:jc w:val="both"/>
              <w:rPr>
                <w:rFonts w:ascii="Times New Roman" w:hAnsi="Times New Roman" w:cs="Times New Roman"/>
              </w:rPr>
            </w:pPr>
          </w:p>
          <w:p w14:paraId="2232FAD9" w14:textId="77777777" w:rsidR="009F105A" w:rsidRDefault="009F105A">
            <w:pPr>
              <w:spacing w:after="0" w:line="240" w:lineRule="auto"/>
              <w:jc w:val="both"/>
              <w:rPr>
                <w:rFonts w:ascii="Times New Roman" w:hAnsi="Times New Roman" w:cs="Times New Roman"/>
              </w:rPr>
            </w:pPr>
          </w:p>
          <w:p w14:paraId="18CE1A92" w14:textId="77777777" w:rsidR="009F105A" w:rsidRDefault="009F105A">
            <w:pPr>
              <w:spacing w:after="0" w:line="240" w:lineRule="auto"/>
              <w:jc w:val="both"/>
              <w:rPr>
                <w:rFonts w:ascii="Times New Roman" w:hAnsi="Times New Roman" w:cs="Times New Roman"/>
              </w:rPr>
            </w:pPr>
          </w:p>
          <w:p w14:paraId="35DE0E4F" w14:textId="77777777" w:rsidR="009F105A" w:rsidRDefault="009F105A">
            <w:pPr>
              <w:spacing w:after="0" w:line="240" w:lineRule="auto"/>
              <w:jc w:val="both"/>
              <w:rPr>
                <w:rFonts w:ascii="Times New Roman" w:hAnsi="Times New Roman" w:cs="Times New Roman"/>
              </w:rPr>
            </w:pPr>
          </w:p>
          <w:p w14:paraId="22D7BA2D" w14:textId="77777777" w:rsidR="009F105A" w:rsidRDefault="009F105A">
            <w:pPr>
              <w:spacing w:after="0" w:line="240" w:lineRule="auto"/>
              <w:jc w:val="both"/>
              <w:rPr>
                <w:rFonts w:ascii="Times New Roman" w:hAnsi="Times New Roman" w:cs="Times New Roman"/>
              </w:rPr>
            </w:pPr>
          </w:p>
          <w:p w14:paraId="490E2325" w14:textId="77777777" w:rsidR="009F105A" w:rsidRDefault="009F105A">
            <w:pPr>
              <w:spacing w:after="0" w:line="240" w:lineRule="auto"/>
              <w:jc w:val="both"/>
              <w:rPr>
                <w:rFonts w:ascii="Times New Roman" w:hAnsi="Times New Roman" w:cs="Times New Roman"/>
              </w:rPr>
            </w:pPr>
          </w:p>
          <w:p w14:paraId="3E671144" w14:textId="77777777" w:rsidR="009F105A" w:rsidRDefault="009F105A">
            <w:pPr>
              <w:spacing w:after="0" w:line="240" w:lineRule="auto"/>
              <w:jc w:val="both"/>
              <w:rPr>
                <w:rFonts w:ascii="Times New Roman" w:hAnsi="Times New Roman" w:cs="Times New Roman"/>
              </w:rPr>
            </w:pPr>
          </w:p>
          <w:p w14:paraId="130E3AD8" w14:textId="77777777" w:rsidR="009F105A" w:rsidRDefault="009F105A">
            <w:pPr>
              <w:spacing w:after="0" w:line="240" w:lineRule="auto"/>
              <w:jc w:val="both"/>
              <w:rPr>
                <w:rFonts w:ascii="Times New Roman" w:hAnsi="Times New Roman" w:cs="Times New Roman"/>
              </w:rPr>
            </w:pPr>
          </w:p>
          <w:p w14:paraId="23F41B7B" w14:textId="77777777" w:rsidR="009F105A" w:rsidRDefault="009F105A">
            <w:pPr>
              <w:spacing w:after="0" w:line="240" w:lineRule="auto"/>
              <w:jc w:val="both"/>
              <w:rPr>
                <w:rFonts w:ascii="Times New Roman" w:hAnsi="Times New Roman" w:cs="Times New Roman"/>
              </w:rPr>
            </w:pPr>
          </w:p>
          <w:p w14:paraId="66CEFB33" w14:textId="77777777" w:rsidR="009F105A" w:rsidRDefault="009F105A">
            <w:pPr>
              <w:spacing w:after="0" w:line="240" w:lineRule="auto"/>
              <w:jc w:val="both"/>
              <w:rPr>
                <w:rFonts w:ascii="Times New Roman" w:hAnsi="Times New Roman" w:cs="Times New Roman"/>
              </w:rPr>
            </w:pPr>
          </w:p>
          <w:p w14:paraId="2D87B23D" w14:textId="77777777" w:rsidR="009F105A" w:rsidRDefault="009F105A">
            <w:pPr>
              <w:spacing w:after="0" w:line="240" w:lineRule="auto"/>
              <w:jc w:val="both"/>
              <w:rPr>
                <w:rFonts w:ascii="Times New Roman" w:hAnsi="Times New Roman" w:cs="Times New Roman"/>
              </w:rPr>
            </w:pPr>
          </w:p>
          <w:p w14:paraId="49CD986A" w14:textId="77777777" w:rsidR="009F105A" w:rsidRDefault="009F105A">
            <w:pPr>
              <w:spacing w:after="0" w:line="240" w:lineRule="auto"/>
              <w:jc w:val="both"/>
              <w:rPr>
                <w:rFonts w:ascii="Times New Roman" w:hAnsi="Times New Roman" w:cs="Times New Roman"/>
              </w:rPr>
            </w:pPr>
          </w:p>
          <w:p w14:paraId="6F5CF492" w14:textId="77777777" w:rsidR="009F105A" w:rsidRDefault="009F105A">
            <w:pPr>
              <w:spacing w:after="0" w:line="240" w:lineRule="auto"/>
              <w:jc w:val="both"/>
              <w:rPr>
                <w:rFonts w:ascii="Times New Roman" w:hAnsi="Times New Roman" w:cs="Times New Roman"/>
              </w:rPr>
            </w:pPr>
          </w:p>
          <w:p w14:paraId="5C1F6B9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Acting Municipal Treasurer reclassified the PPE to reconcile the balance per RPCPPE and balance per books.</w:t>
            </w:r>
          </w:p>
          <w:p w14:paraId="3C705980" w14:textId="77777777" w:rsidR="009F105A" w:rsidRDefault="009F105A">
            <w:pPr>
              <w:spacing w:after="0" w:line="240" w:lineRule="auto"/>
              <w:jc w:val="both"/>
              <w:rPr>
                <w:rFonts w:ascii="Times New Roman" w:hAnsi="Times New Roman" w:cs="Times New Roman"/>
              </w:rPr>
            </w:pPr>
          </w:p>
          <w:p w14:paraId="3D2659D1" w14:textId="77777777" w:rsidR="009F105A" w:rsidRDefault="009F105A">
            <w:pPr>
              <w:spacing w:after="0" w:line="240" w:lineRule="auto"/>
              <w:jc w:val="both"/>
              <w:rPr>
                <w:rFonts w:ascii="Times New Roman" w:hAnsi="Times New Roman" w:cs="Times New Roman"/>
              </w:rPr>
            </w:pPr>
          </w:p>
          <w:p w14:paraId="03508A5C"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The Municipal Accountant exerted effort to observe the description of accounts provided in the Revised Chart of Accounts for LGUs, but there are still some lapses needed to be corrected subject to validation at the end of the year.</w:t>
            </w:r>
          </w:p>
          <w:p w14:paraId="43D8A052" w14:textId="77777777" w:rsidR="009F105A" w:rsidRDefault="009F105A">
            <w:pPr>
              <w:spacing w:after="0" w:line="240" w:lineRule="auto"/>
              <w:jc w:val="both"/>
              <w:rPr>
                <w:rFonts w:ascii="Times New Roman" w:hAnsi="Times New Roman" w:cs="Times New Roman"/>
              </w:rPr>
            </w:pPr>
          </w:p>
        </w:tc>
      </w:tr>
      <w:tr w:rsidR="009F105A" w14:paraId="315D3545" w14:textId="77777777">
        <w:trPr>
          <w:trHeight w:val="20"/>
        </w:trPr>
        <w:tc>
          <w:tcPr>
            <w:tcW w:w="810" w:type="dxa"/>
          </w:tcPr>
          <w:p w14:paraId="430D106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37</w:t>
            </w:r>
          </w:p>
        </w:tc>
        <w:tc>
          <w:tcPr>
            <w:tcW w:w="3060" w:type="dxa"/>
          </w:tcPr>
          <w:p w14:paraId="673A723D" w14:textId="77777777" w:rsidR="009F105A" w:rsidRDefault="008E558A">
            <w:pPr>
              <w:spacing w:after="0" w:line="240" w:lineRule="auto"/>
              <w:contextualSpacing/>
              <w:jc w:val="both"/>
              <w:rPr>
                <w:rFonts w:ascii="Times New Roman" w:hAnsi="Times New Roman" w:cs="Times New Roman"/>
                <w:iCs/>
                <w:szCs w:val="24"/>
              </w:rPr>
            </w:pPr>
            <w:r>
              <w:rPr>
                <w:rFonts w:ascii="Times New Roman" w:hAnsi="Times New Roman" w:cs="Times New Roman"/>
                <w:iCs/>
                <w:szCs w:val="24"/>
              </w:rPr>
              <w:t>Liquidated damages in the total amount of ₱127,767.63 were not imposed on the</w:t>
            </w:r>
            <w:r>
              <w:rPr>
                <w:rFonts w:ascii="Times New Roman" w:hAnsi="Times New Roman" w:cs="Times New Roman"/>
                <w:b/>
                <w:bCs/>
                <w:iCs/>
                <w:szCs w:val="24"/>
              </w:rPr>
              <w:t xml:space="preserve"> </w:t>
            </w:r>
            <w:r>
              <w:rPr>
                <w:rFonts w:ascii="Times New Roman" w:hAnsi="Times New Roman" w:cs="Times New Roman"/>
                <w:iCs/>
                <w:szCs w:val="24"/>
              </w:rPr>
              <w:t xml:space="preserve">contractor which incurred delay in the completion of the project with a total contract cost of ₱12,893,708.92 which is not in accordance with Item 8.1, Annex E of 2016 Revised Implementing Rules and Regulations (IRR) of RA No. 9184; hence, hampered the timely utilization of the projects </w:t>
            </w:r>
            <w:r>
              <w:rPr>
                <w:rFonts w:ascii="Times New Roman" w:hAnsi="Times New Roman" w:cs="Times New Roman"/>
                <w:iCs/>
                <w:szCs w:val="24"/>
              </w:rPr>
              <w:lastRenderedPageBreak/>
              <w:t>by the intended beneficiaries and at the disadvantage of the LGU.</w:t>
            </w:r>
          </w:p>
          <w:p w14:paraId="483D8AEA" w14:textId="77777777" w:rsidR="009F105A" w:rsidRDefault="009F105A">
            <w:pPr>
              <w:spacing w:after="0" w:line="240" w:lineRule="auto"/>
              <w:contextualSpacing/>
              <w:jc w:val="both"/>
              <w:rPr>
                <w:rFonts w:ascii="Times New Roman" w:hAnsi="Times New Roman" w:cs="Times New Roman"/>
                <w:b/>
              </w:rPr>
            </w:pPr>
          </w:p>
          <w:p w14:paraId="7C071D67" w14:textId="77777777" w:rsidR="009F105A" w:rsidRDefault="008E558A">
            <w:pPr>
              <w:spacing w:after="0" w:line="240" w:lineRule="auto"/>
              <w:jc w:val="both"/>
              <w:rPr>
                <w:rFonts w:ascii="Times New Roman" w:eastAsia="SimSun" w:hAnsi="Times New Roman" w:cs="Times New Roman"/>
                <w:szCs w:val="24"/>
              </w:rPr>
            </w:pPr>
            <w:r>
              <w:rPr>
                <w:rFonts w:ascii="Times New Roman" w:hAnsi="Times New Roman" w:cs="Times New Roman"/>
                <w:szCs w:val="24"/>
              </w:rPr>
              <w:t>We</w:t>
            </w:r>
            <w:r>
              <w:rPr>
                <w:rFonts w:ascii="Times New Roman" w:eastAsia="SimSun" w:hAnsi="Times New Roman" w:cs="Times New Roman"/>
                <w:szCs w:val="24"/>
              </w:rPr>
              <w:t xml:space="preserve"> recommended that Management:</w:t>
            </w:r>
          </w:p>
          <w:p w14:paraId="37FFF5EC" w14:textId="77777777" w:rsidR="009F105A" w:rsidRDefault="009F105A">
            <w:pPr>
              <w:spacing w:after="0" w:line="240" w:lineRule="auto"/>
              <w:jc w:val="both"/>
              <w:rPr>
                <w:rFonts w:ascii="Times New Roman" w:hAnsi="Times New Roman" w:cs="Times New Roman"/>
              </w:rPr>
            </w:pPr>
          </w:p>
          <w:p w14:paraId="718A4229" w14:textId="77777777" w:rsidR="009F105A" w:rsidRDefault="008E558A">
            <w:pPr>
              <w:pStyle w:val="ListParagraph"/>
              <w:numPr>
                <w:ilvl w:val="0"/>
                <w:numId w:val="5"/>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Instruct the Municipal Accountant, in coordination with the Acting Municipal Treasurer, to collect LD totaling ₱127,767.63 from the concerned contractor by deducting the same from any money due or which may become due to him; and</w:t>
            </w:r>
          </w:p>
          <w:p w14:paraId="60192085" w14:textId="77777777" w:rsidR="009F105A" w:rsidRDefault="009F105A">
            <w:pPr>
              <w:pStyle w:val="ListParagraph"/>
              <w:spacing w:after="0" w:line="240" w:lineRule="auto"/>
              <w:jc w:val="both"/>
              <w:rPr>
                <w:rFonts w:ascii="Times New Roman" w:hAnsi="Times New Roman" w:cs="Times New Roman"/>
                <w:b/>
                <w:szCs w:val="24"/>
              </w:rPr>
            </w:pPr>
          </w:p>
          <w:p w14:paraId="3F017172" w14:textId="77777777" w:rsidR="009F105A" w:rsidRDefault="009F105A">
            <w:pPr>
              <w:pStyle w:val="ListParagraph"/>
              <w:spacing w:after="0" w:line="240" w:lineRule="auto"/>
              <w:jc w:val="both"/>
              <w:rPr>
                <w:rFonts w:ascii="Times New Roman" w:hAnsi="Times New Roman" w:cs="Times New Roman"/>
                <w:b/>
                <w:szCs w:val="24"/>
              </w:rPr>
            </w:pPr>
          </w:p>
          <w:p w14:paraId="356A082B" w14:textId="77777777" w:rsidR="009F105A" w:rsidRDefault="009F105A">
            <w:pPr>
              <w:pStyle w:val="ListParagraph"/>
              <w:spacing w:after="0" w:line="240" w:lineRule="auto"/>
              <w:jc w:val="both"/>
              <w:rPr>
                <w:rFonts w:ascii="Times New Roman" w:hAnsi="Times New Roman" w:cs="Times New Roman"/>
                <w:b/>
                <w:szCs w:val="24"/>
              </w:rPr>
            </w:pPr>
          </w:p>
          <w:p w14:paraId="3FC826B9" w14:textId="77777777" w:rsidR="009F105A" w:rsidRDefault="009F105A">
            <w:pPr>
              <w:pStyle w:val="ListParagraph"/>
              <w:spacing w:after="0" w:line="240" w:lineRule="auto"/>
              <w:jc w:val="both"/>
              <w:rPr>
                <w:rFonts w:ascii="Times New Roman" w:hAnsi="Times New Roman" w:cs="Times New Roman"/>
                <w:b/>
                <w:szCs w:val="24"/>
              </w:rPr>
            </w:pPr>
          </w:p>
          <w:p w14:paraId="7C825D85" w14:textId="77777777" w:rsidR="009F105A" w:rsidRDefault="009F105A">
            <w:pPr>
              <w:pStyle w:val="ListParagraph"/>
              <w:spacing w:after="0" w:line="240" w:lineRule="auto"/>
              <w:jc w:val="both"/>
              <w:rPr>
                <w:rFonts w:ascii="Times New Roman" w:hAnsi="Times New Roman" w:cs="Times New Roman"/>
                <w:b/>
                <w:szCs w:val="24"/>
              </w:rPr>
            </w:pPr>
          </w:p>
          <w:p w14:paraId="304AC11C" w14:textId="77777777" w:rsidR="009F105A" w:rsidRDefault="009F105A">
            <w:pPr>
              <w:spacing w:after="0" w:line="240" w:lineRule="auto"/>
              <w:jc w:val="both"/>
              <w:rPr>
                <w:rFonts w:ascii="Times New Roman" w:hAnsi="Times New Roman" w:cs="Times New Roman"/>
                <w:b/>
                <w:szCs w:val="24"/>
              </w:rPr>
            </w:pPr>
          </w:p>
          <w:p w14:paraId="3EDF2A83" w14:textId="77777777" w:rsidR="009F105A" w:rsidRDefault="008E558A">
            <w:pPr>
              <w:pStyle w:val="ListParagraph"/>
              <w:numPr>
                <w:ilvl w:val="0"/>
                <w:numId w:val="5"/>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Instruct the Municipal Accountant to ensure that LD are strictly imposed on the contractors for delayed completion of projects.</w:t>
            </w:r>
          </w:p>
          <w:p w14:paraId="126EA72E" w14:textId="77777777" w:rsidR="009F105A" w:rsidRDefault="009F105A">
            <w:pPr>
              <w:spacing w:after="0" w:line="240" w:lineRule="auto"/>
              <w:jc w:val="both"/>
              <w:rPr>
                <w:rFonts w:ascii="Times New Roman" w:hAnsi="Times New Roman" w:cs="Times New Roman"/>
              </w:rPr>
            </w:pPr>
          </w:p>
        </w:tc>
        <w:tc>
          <w:tcPr>
            <w:tcW w:w="1620" w:type="dxa"/>
          </w:tcPr>
          <w:p w14:paraId="3A103D0B" w14:textId="77777777" w:rsidR="009F105A" w:rsidRDefault="009F105A">
            <w:pPr>
              <w:spacing w:after="0" w:line="240" w:lineRule="auto"/>
              <w:jc w:val="both"/>
              <w:rPr>
                <w:rFonts w:ascii="Times New Roman" w:hAnsi="Times New Roman" w:cs="Times New Roman"/>
              </w:rPr>
            </w:pPr>
          </w:p>
          <w:p w14:paraId="1C02A4B7" w14:textId="77777777" w:rsidR="009F105A" w:rsidRDefault="009F105A">
            <w:pPr>
              <w:spacing w:after="0" w:line="240" w:lineRule="auto"/>
              <w:jc w:val="both"/>
              <w:rPr>
                <w:rFonts w:ascii="Times New Roman" w:hAnsi="Times New Roman" w:cs="Times New Roman"/>
              </w:rPr>
            </w:pPr>
          </w:p>
          <w:p w14:paraId="2C75D287" w14:textId="77777777" w:rsidR="009F105A" w:rsidRDefault="009F105A">
            <w:pPr>
              <w:spacing w:after="0" w:line="240" w:lineRule="auto"/>
              <w:jc w:val="both"/>
              <w:rPr>
                <w:rFonts w:ascii="Times New Roman" w:hAnsi="Times New Roman" w:cs="Times New Roman"/>
              </w:rPr>
            </w:pPr>
          </w:p>
          <w:p w14:paraId="3F1A5AE9" w14:textId="77777777" w:rsidR="009F105A" w:rsidRDefault="009F105A">
            <w:pPr>
              <w:spacing w:after="0" w:line="240" w:lineRule="auto"/>
              <w:jc w:val="both"/>
              <w:rPr>
                <w:rFonts w:ascii="Times New Roman" w:hAnsi="Times New Roman" w:cs="Times New Roman"/>
              </w:rPr>
            </w:pPr>
          </w:p>
          <w:p w14:paraId="711E7CA0" w14:textId="77777777" w:rsidR="009F105A" w:rsidRDefault="009F105A">
            <w:pPr>
              <w:spacing w:after="0" w:line="240" w:lineRule="auto"/>
              <w:jc w:val="both"/>
              <w:rPr>
                <w:rFonts w:ascii="Times New Roman" w:hAnsi="Times New Roman" w:cs="Times New Roman"/>
              </w:rPr>
            </w:pPr>
          </w:p>
          <w:p w14:paraId="399FFA1D" w14:textId="77777777" w:rsidR="009F105A" w:rsidRDefault="009F105A">
            <w:pPr>
              <w:spacing w:after="0" w:line="240" w:lineRule="auto"/>
              <w:jc w:val="both"/>
              <w:rPr>
                <w:rFonts w:ascii="Times New Roman" w:hAnsi="Times New Roman" w:cs="Times New Roman"/>
              </w:rPr>
            </w:pPr>
          </w:p>
          <w:p w14:paraId="494B0B44" w14:textId="77777777" w:rsidR="009F105A" w:rsidRDefault="009F105A">
            <w:pPr>
              <w:spacing w:after="0" w:line="240" w:lineRule="auto"/>
              <w:jc w:val="both"/>
              <w:rPr>
                <w:rFonts w:ascii="Times New Roman" w:hAnsi="Times New Roman" w:cs="Times New Roman"/>
              </w:rPr>
            </w:pPr>
          </w:p>
          <w:p w14:paraId="5EFC1CA6" w14:textId="77777777" w:rsidR="009F105A" w:rsidRDefault="009F105A">
            <w:pPr>
              <w:spacing w:after="0" w:line="240" w:lineRule="auto"/>
              <w:jc w:val="both"/>
              <w:rPr>
                <w:rFonts w:ascii="Times New Roman" w:hAnsi="Times New Roman" w:cs="Times New Roman"/>
              </w:rPr>
            </w:pPr>
          </w:p>
          <w:p w14:paraId="08E3EA32" w14:textId="77777777" w:rsidR="009F105A" w:rsidRDefault="009F105A">
            <w:pPr>
              <w:spacing w:after="0" w:line="240" w:lineRule="auto"/>
              <w:jc w:val="both"/>
              <w:rPr>
                <w:rFonts w:ascii="Times New Roman" w:hAnsi="Times New Roman" w:cs="Times New Roman"/>
              </w:rPr>
            </w:pPr>
          </w:p>
          <w:p w14:paraId="2A9C2422" w14:textId="77777777" w:rsidR="009F105A" w:rsidRDefault="009F105A">
            <w:pPr>
              <w:spacing w:after="0" w:line="240" w:lineRule="auto"/>
              <w:jc w:val="both"/>
              <w:rPr>
                <w:rFonts w:ascii="Times New Roman" w:hAnsi="Times New Roman" w:cs="Times New Roman"/>
              </w:rPr>
            </w:pPr>
          </w:p>
          <w:p w14:paraId="4322E705" w14:textId="77777777" w:rsidR="009F105A" w:rsidRDefault="009F105A">
            <w:pPr>
              <w:spacing w:after="0" w:line="240" w:lineRule="auto"/>
              <w:jc w:val="both"/>
              <w:rPr>
                <w:rFonts w:ascii="Times New Roman" w:hAnsi="Times New Roman" w:cs="Times New Roman"/>
              </w:rPr>
            </w:pPr>
          </w:p>
          <w:p w14:paraId="2D058D46" w14:textId="77777777" w:rsidR="009F105A" w:rsidRDefault="009F105A">
            <w:pPr>
              <w:spacing w:after="0" w:line="240" w:lineRule="auto"/>
              <w:jc w:val="both"/>
              <w:rPr>
                <w:rFonts w:ascii="Times New Roman" w:hAnsi="Times New Roman" w:cs="Times New Roman"/>
              </w:rPr>
            </w:pPr>
          </w:p>
          <w:p w14:paraId="490983D5" w14:textId="77777777" w:rsidR="009F105A" w:rsidRDefault="009F105A">
            <w:pPr>
              <w:spacing w:after="0" w:line="240" w:lineRule="auto"/>
              <w:jc w:val="both"/>
              <w:rPr>
                <w:rFonts w:ascii="Times New Roman" w:hAnsi="Times New Roman" w:cs="Times New Roman"/>
              </w:rPr>
            </w:pPr>
          </w:p>
          <w:p w14:paraId="0D134E36" w14:textId="77777777" w:rsidR="009F105A" w:rsidRDefault="009F105A">
            <w:pPr>
              <w:spacing w:after="0" w:line="240" w:lineRule="auto"/>
              <w:jc w:val="both"/>
              <w:rPr>
                <w:rFonts w:ascii="Times New Roman" w:hAnsi="Times New Roman" w:cs="Times New Roman"/>
              </w:rPr>
            </w:pPr>
          </w:p>
          <w:p w14:paraId="38AC1A33" w14:textId="77777777" w:rsidR="009F105A" w:rsidRDefault="009F105A">
            <w:pPr>
              <w:spacing w:after="0" w:line="240" w:lineRule="auto"/>
              <w:jc w:val="both"/>
              <w:rPr>
                <w:rFonts w:ascii="Times New Roman" w:hAnsi="Times New Roman" w:cs="Times New Roman"/>
              </w:rPr>
            </w:pPr>
          </w:p>
          <w:p w14:paraId="3D75F34A" w14:textId="77777777" w:rsidR="009F105A" w:rsidRDefault="009F105A">
            <w:pPr>
              <w:spacing w:after="0" w:line="240" w:lineRule="auto"/>
              <w:jc w:val="both"/>
              <w:rPr>
                <w:rFonts w:ascii="Times New Roman" w:hAnsi="Times New Roman" w:cs="Times New Roman"/>
              </w:rPr>
            </w:pPr>
          </w:p>
          <w:p w14:paraId="710332C6" w14:textId="77777777" w:rsidR="009F105A" w:rsidRDefault="009F105A">
            <w:pPr>
              <w:spacing w:after="0" w:line="240" w:lineRule="auto"/>
              <w:jc w:val="both"/>
              <w:rPr>
                <w:rFonts w:ascii="Times New Roman" w:hAnsi="Times New Roman" w:cs="Times New Roman"/>
              </w:rPr>
            </w:pPr>
          </w:p>
          <w:p w14:paraId="22BFCE6B" w14:textId="77777777" w:rsidR="009F105A" w:rsidRDefault="009F105A">
            <w:pPr>
              <w:spacing w:after="0" w:line="240" w:lineRule="auto"/>
              <w:jc w:val="both"/>
              <w:rPr>
                <w:rFonts w:ascii="Times New Roman" w:hAnsi="Times New Roman" w:cs="Times New Roman"/>
              </w:rPr>
            </w:pPr>
          </w:p>
          <w:p w14:paraId="335E9558" w14:textId="77777777" w:rsidR="009F105A" w:rsidRDefault="009F105A">
            <w:pPr>
              <w:spacing w:after="0" w:line="240" w:lineRule="auto"/>
              <w:jc w:val="both"/>
              <w:rPr>
                <w:rFonts w:ascii="Times New Roman" w:hAnsi="Times New Roman" w:cs="Times New Roman"/>
              </w:rPr>
            </w:pPr>
          </w:p>
          <w:p w14:paraId="4E942CD5" w14:textId="77777777" w:rsidR="009F105A" w:rsidRDefault="009F105A">
            <w:pPr>
              <w:spacing w:after="0" w:line="240" w:lineRule="auto"/>
              <w:jc w:val="both"/>
              <w:rPr>
                <w:rFonts w:ascii="Times New Roman" w:hAnsi="Times New Roman" w:cs="Times New Roman"/>
              </w:rPr>
            </w:pPr>
          </w:p>
          <w:p w14:paraId="2588B56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Municipal Accountant together w/ the Acting Municipal Treasurer to collect LD totaling ₱127,767.63 from the contractor.</w:t>
            </w:r>
          </w:p>
          <w:p w14:paraId="08A32774" w14:textId="77777777" w:rsidR="009F105A" w:rsidRDefault="009F105A">
            <w:pPr>
              <w:spacing w:after="0" w:line="240" w:lineRule="auto"/>
              <w:jc w:val="both"/>
              <w:rPr>
                <w:rFonts w:ascii="Times New Roman" w:hAnsi="Times New Roman" w:cs="Times New Roman"/>
              </w:rPr>
            </w:pPr>
          </w:p>
          <w:p w14:paraId="762D3F1D" w14:textId="77777777" w:rsidR="009F105A" w:rsidRDefault="009F105A">
            <w:pPr>
              <w:spacing w:after="0" w:line="240" w:lineRule="auto"/>
              <w:jc w:val="both"/>
              <w:rPr>
                <w:rFonts w:ascii="Times New Roman" w:hAnsi="Times New Roman" w:cs="Times New Roman"/>
              </w:rPr>
            </w:pPr>
          </w:p>
          <w:p w14:paraId="40DB41A8" w14:textId="77777777" w:rsidR="009F105A" w:rsidRDefault="009F105A">
            <w:pPr>
              <w:spacing w:after="0" w:line="240" w:lineRule="auto"/>
              <w:jc w:val="both"/>
              <w:rPr>
                <w:rFonts w:ascii="Times New Roman" w:hAnsi="Times New Roman" w:cs="Times New Roman"/>
              </w:rPr>
            </w:pPr>
          </w:p>
          <w:p w14:paraId="3672A944" w14:textId="77777777" w:rsidR="009F105A" w:rsidRDefault="009F105A">
            <w:pPr>
              <w:spacing w:after="0" w:line="240" w:lineRule="auto"/>
              <w:jc w:val="both"/>
              <w:rPr>
                <w:rFonts w:ascii="Times New Roman" w:hAnsi="Times New Roman" w:cs="Times New Roman"/>
              </w:rPr>
            </w:pPr>
          </w:p>
          <w:p w14:paraId="67D46A5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Municipal Accountant to ensure that LD are strictly imposed on the contractors for </w:t>
            </w:r>
            <w:r>
              <w:rPr>
                <w:rFonts w:ascii="Times New Roman" w:hAnsi="Times New Roman" w:cs="Times New Roman"/>
              </w:rPr>
              <w:lastRenderedPageBreak/>
              <w:t>delayed completion of projects.</w:t>
            </w:r>
          </w:p>
          <w:p w14:paraId="5B01A217" w14:textId="77777777" w:rsidR="009F105A" w:rsidRDefault="009F105A">
            <w:pPr>
              <w:spacing w:after="0" w:line="240" w:lineRule="auto"/>
              <w:jc w:val="both"/>
              <w:rPr>
                <w:rFonts w:ascii="Times New Roman" w:hAnsi="Times New Roman" w:cs="Times New Roman"/>
              </w:rPr>
            </w:pPr>
          </w:p>
        </w:tc>
        <w:tc>
          <w:tcPr>
            <w:tcW w:w="1440" w:type="dxa"/>
          </w:tcPr>
          <w:p w14:paraId="68B4358D" w14:textId="77777777" w:rsidR="009F105A" w:rsidRDefault="009F105A">
            <w:pPr>
              <w:spacing w:after="0" w:line="240" w:lineRule="auto"/>
              <w:jc w:val="both"/>
              <w:rPr>
                <w:rFonts w:ascii="Times New Roman" w:hAnsi="Times New Roman" w:cs="Times New Roman"/>
              </w:rPr>
            </w:pPr>
          </w:p>
          <w:p w14:paraId="64776352" w14:textId="77777777" w:rsidR="009F105A" w:rsidRDefault="009F105A">
            <w:pPr>
              <w:spacing w:after="0" w:line="240" w:lineRule="auto"/>
              <w:jc w:val="both"/>
              <w:rPr>
                <w:rFonts w:ascii="Times New Roman" w:hAnsi="Times New Roman" w:cs="Times New Roman"/>
              </w:rPr>
            </w:pPr>
          </w:p>
          <w:p w14:paraId="532A3FB7" w14:textId="77777777" w:rsidR="009F105A" w:rsidRDefault="009F105A">
            <w:pPr>
              <w:spacing w:after="0" w:line="240" w:lineRule="auto"/>
              <w:jc w:val="both"/>
              <w:rPr>
                <w:rFonts w:ascii="Times New Roman" w:hAnsi="Times New Roman" w:cs="Times New Roman"/>
              </w:rPr>
            </w:pPr>
          </w:p>
          <w:p w14:paraId="16DB4426" w14:textId="77777777" w:rsidR="009F105A" w:rsidRDefault="009F105A">
            <w:pPr>
              <w:spacing w:after="0" w:line="240" w:lineRule="auto"/>
              <w:jc w:val="both"/>
              <w:rPr>
                <w:rFonts w:ascii="Times New Roman" w:hAnsi="Times New Roman" w:cs="Times New Roman"/>
              </w:rPr>
            </w:pPr>
          </w:p>
          <w:p w14:paraId="74D21229" w14:textId="77777777" w:rsidR="009F105A" w:rsidRDefault="009F105A">
            <w:pPr>
              <w:spacing w:after="0" w:line="240" w:lineRule="auto"/>
              <w:jc w:val="both"/>
              <w:rPr>
                <w:rFonts w:ascii="Times New Roman" w:hAnsi="Times New Roman" w:cs="Times New Roman"/>
              </w:rPr>
            </w:pPr>
          </w:p>
          <w:p w14:paraId="3A0F9D1D" w14:textId="77777777" w:rsidR="009F105A" w:rsidRDefault="009F105A">
            <w:pPr>
              <w:spacing w:after="0" w:line="240" w:lineRule="auto"/>
              <w:jc w:val="both"/>
              <w:rPr>
                <w:rFonts w:ascii="Times New Roman" w:hAnsi="Times New Roman" w:cs="Times New Roman"/>
              </w:rPr>
            </w:pPr>
          </w:p>
          <w:p w14:paraId="040B42DF" w14:textId="77777777" w:rsidR="009F105A" w:rsidRDefault="009F105A">
            <w:pPr>
              <w:spacing w:after="0" w:line="240" w:lineRule="auto"/>
              <w:jc w:val="both"/>
              <w:rPr>
                <w:rFonts w:ascii="Times New Roman" w:hAnsi="Times New Roman" w:cs="Times New Roman"/>
              </w:rPr>
            </w:pPr>
          </w:p>
          <w:p w14:paraId="3F11169D" w14:textId="77777777" w:rsidR="009F105A" w:rsidRDefault="009F105A">
            <w:pPr>
              <w:spacing w:after="0" w:line="240" w:lineRule="auto"/>
              <w:jc w:val="both"/>
              <w:rPr>
                <w:rFonts w:ascii="Times New Roman" w:hAnsi="Times New Roman" w:cs="Times New Roman"/>
              </w:rPr>
            </w:pPr>
          </w:p>
          <w:p w14:paraId="0D9D6852" w14:textId="77777777" w:rsidR="009F105A" w:rsidRDefault="009F105A">
            <w:pPr>
              <w:spacing w:after="0" w:line="240" w:lineRule="auto"/>
              <w:jc w:val="both"/>
              <w:rPr>
                <w:rFonts w:ascii="Times New Roman" w:hAnsi="Times New Roman" w:cs="Times New Roman"/>
              </w:rPr>
            </w:pPr>
          </w:p>
          <w:p w14:paraId="6AB7B8C0" w14:textId="77777777" w:rsidR="009F105A" w:rsidRDefault="009F105A">
            <w:pPr>
              <w:spacing w:after="0" w:line="240" w:lineRule="auto"/>
              <w:jc w:val="both"/>
              <w:rPr>
                <w:rFonts w:ascii="Times New Roman" w:hAnsi="Times New Roman" w:cs="Times New Roman"/>
              </w:rPr>
            </w:pPr>
          </w:p>
          <w:p w14:paraId="253788F9" w14:textId="77777777" w:rsidR="009F105A" w:rsidRDefault="009F105A">
            <w:pPr>
              <w:spacing w:after="0" w:line="240" w:lineRule="auto"/>
              <w:jc w:val="both"/>
              <w:rPr>
                <w:rFonts w:ascii="Times New Roman" w:hAnsi="Times New Roman" w:cs="Times New Roman"/>
              </w:rPr>
            </w:pPr>
          </w:p>
          <w:p w14:paraId="5E8E8F86" w14:textId="77777777" w:rsidR="009F105A" w:rsidRDefault="009F105A">
            <w:pPr>
              <w:spacing w:after="0" w:line="240" w:lineRule="auto"/>
              <w:jc w:val="both"/>
              <w:rPr>
                <w:rFonts w:ascii="Times New Roman" w:hAnsi="Times New Roman" w:cs="Times New Roman"/>
              </w:rPr>
            </w:pPr>
          </w:p>
          <w:p w14:paraId="1E24E412" w14:textId="77777777" w:rsidR="009F105A" w:rsidRDefault="009F105A">
            <w:pPr>
              <w:spacing w:after="0" w:line="240" w:lineRule="auto"/>
              <w:jc w:val="both"/>
              <w:rPr>
                <w:rFonts w:ascii="Times New Roman" w:hAnsi="Times New Roman" w:cs="Times New Roman"/>
              </w:rPr>
            </w:pPr>
          </w:p>
          <w:p w14:paraId="084E3898" w14:textId="77777777" w:rsidR="009F105A" w:rsidRDefault="009F105A">
            <w:pPr>
              <w:spacing w:after="0" w:line="240" w:lineRule="auto"/>
              <w:jc w:val="both"/>
              <w:rPr>
                <w:rFonts w:ascii="Times New Roman" w:hAnsi="Times New Roman" w:cs="Times New Roman"/>
              </w:rPr>
            </w:pPr>
          </w:p>
          <w:p w14:paraId="3BDDDF95" w14:textId="77777777" w:rsidR="009F105A" w:rsidRDefault="009F105A">
            <w:pPr>
              <w:spacing w:after="0" w:line="240" w:lineRule="auto"/>
              <w:jc w:val="both"/>
              <w:rPr>
                <w:rFonts w:ascii="Times New Roman" w:hAnsi="Times New Roman" w:cs="Times New Roman"/>
              </w:rPr>
            </w:pPr>
          </w:p>
          <w:p w14:paraId="49D73217" w14:textId="77777777" w:rsidR="009F105A" w:rsidRDefault="009F105A">
            <w:pPr>
              <w:spacing w:after="0" w:line="240" w:lineRule="auto"/>
              <w:jc w:val="both"/>
              <w:rPr>
                <w:rFonts w:ascii="Times New Roman" w:hAnsi="Times New Roman" w:cs="Times New Roman"/>
              </w:rPr>
            </w:pPr>
          </w:p>
          <w:p w14:paraId="5FA989D3" w14:textId="77777777" w:rsidR="009F105A" w:rsidRDefault="009F105A">
            <w:pPr>
              <w:spacing w:after="0" w:line="240" w:lineRule="auto"/>
              <w:jc w:val="both"/>
              <w:rPr>
                <w:rFonts w:ascii="Times New Roman" w:hAnsi="Times New Roman" w:cs="Times New Roman"/>
              </w:rPr>
            </w:pPr>
          </w:p>
          <w:p w14:paraId="06194BF5" w14:textId="77777777" w:rsidR="009F105A" w:rsidRDefault="009F105A">
            <w:pPr>
              <w:spacing w:after="0" w:line="240" w:lineRule="auto"/>
              <w:jc w:val="both"/>
              <w:rPr>
                <w:rFonts w:ascii="Times New Roman" w:hAnsi="Times New Roman" w:cs="Times New Roman"/>
              </w:rPr>
            </w:pPr>
          </w:p>
          <w:p w14:paraId="1383A37D" w14:textId="77777777" w:rsidR="009F105A" w:rsidRDefault="009F105A">
            <w:pPr>
              <w:spacing w:after="0" w:line="240" w:lineRule="auto"/>
              <w:jc w:val="both"/>
              <w:rPr>
                <w:rFonts w:ascii="Times New Roman" w:hAnsi="Times New Roman" w:cs="Times New Roman"/>
              </w:rPr>
            </w:pPr>
          </w:p>
          <w:p w14:paraId="3C23AFB4" w14:textId="77777777" w:rsidR="009F105A" w:rsidRDefault="009F105A">
            <w:pPr>
              <w:spacing w:after="0" w:line="240" w:lineRule="auto"/>
              <w:jc w:val="both"/>
              <w:rPr>
                <w:rFonts w:ascii="Times New Roman" w:hAnsi="Times New Roman" w:cs="Times New Roman"/>
              </w:rPr>
            </w:pPr>
          </w:p>
          <w:p w14:paraId="4018563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 in coordination with the Acting Municipal Treasurer</w:t>
            </w:r>
          </w:p>
          <w:p w14:paraId="00AF92C9" w14:textId="77777777" w:rsidR="009F105A" w:rsidRDefault="009F105A">
            <w:pPr>
              <w:spacing w:after="0" w:line="240" w:lineRule="auto"/>
              <w:jc w:val="both"/>
              <w:rPr>
                <w:rFonts w:ascii="Times New Roman" w:hAnsi="Times New Roman" w:cs="Times New Roman"/>
              </w:rPr>
            </w:pPr>
          </w:p>
          <w:p w14:paraId="6A9EDB98" w14:textId="77777777" w:rsidR="009F105A" w:rsidRDefault="009F105A">
            <w:pPr>
              <w:spacing w:after="0" w:line="240" w:lineRule="auto"/>
              <w:rPr>
                <w:rFonts w:ascii="Times New Roman" w:hAnsi="Times New Roman" w:cs="Times New Roman"/>
              </w:rPr>
            </w:pPr>
          </w:p>
          <w:p w14:paraId="6B5B475C" w14:textId="77777777" w:rsidR="009F105A" w:rsidRDefault="009F105A">
            <w:pPr>
              <w:spacing w:after="0" w:line="240" w:lineRule="auto"/>
              <w:jc w:val="center"/>
              <w:rPr>
                <w:rFonts w:ascii="Times New Roman" w:hAnsi="Times New Roman" w:cs="Times New Roman"/>
              </w:rPr>
            </w:pPr>
          </w:p>
          <w:p w14:paraId="27CD845E" w14:textId="77777777" w:rsidR="009F105A" w:rsidRDefault="009F105A">
            <w:pPr>
              <w:spacing w:after="0" w:line="240" w:lineRule="auto"/>
              <w:rPr>
                <w:rFonts w:ascii="Times New Roman" w:hAnsi="Times New Roman" w:cs="Times New Roman"/>
              </w:rPr>
            </w:pPr>
          </w:p>
          <w:p w14:paraId="125BCC03" w14:textId="77777777" w:rsidR="009F105A" w:rsidRDefault="009F105A">
            <w:pPr>
              <w:spacing w:after="0" w:line="240" w:lineRule="auto"/>
              <w:rPr>
                <w:rFonts w:ascii="Times New Roman" w:hAnsi="Times New Roman" w:cs="Times New Roman"/>
              </w:rPr>
            </w:pPr>
          </w:p>
          <w:p w14:paraId="66AE5BF7" w14:textId="77777777" w:rsidR="009F105A" w:rsidRDefault="009F105A">
            <w:pPr>
              <w:spacing w:after="0" w:line="240" w:lineRule="auto"/>
              <w:rPr>
                <w:rFonts w:ascii="Times New Roman" w:hAnsi="Times New Roman" w:cs="Times New Roman"/>
              </w:rPr>
            </w:pPr>
          </w:p>
          <w:p w14:paraId="4A0AFA82" w14:textId="77777777" w:rsidR="009F105A" w:rsidRDefault="009F105A">
            <w:pPr>
              <w:spacing w:after="0" w:line="240" w:lineRule="auto"/>
              <w:rPr>
                <w:rFonts w:ascii="Times New Roman" w:hAnsi="Times New Roman" w:cs="Times New Roman"/>
              </w:rPr>
            </w:pPr>
          </w:p>
          <w:p w14:paraId="223916A9" w14:textId="77777777" w:rsidR="009F105A" w:rsidRDefault="009F105A">
            <w:pPr>
              <w:spacing w:after="0" w:line="240" w:lineRule="auto"/>
              <w:rPr>
                <w:rFonts w:ascii="Times New Roman" w:hAnsi="Times New Roman" w:cs="Times New Roman"/>
              </w:rPr>
            </w:pPr>
          </w:p>
          <w:p w14:paraId="0327052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w:t>
            </w:r>
          </w:p>
        </w:tc>
        <w:tc>
          <w:tcPr>
            <w:tcW w:w="1170" w:type="dxa"/>
          </w:tcPr>
          <w:p w14:paraId="0AFE302B" w14:textId="77777777" w:rsidR="009F105A" w:rsidRDefault="009F105A">
            <w:pPr>
              <w:spacing w:after="0" w:line="240" w:lineRule="auto"/>
              <w:jc w:val="both"/>
              <w:rPr>
                <w:rFonts w:ascii="Times New Roman" w:hAnsi="Times New Roman" w:cs="Times New Roman"/>
              </w:rPr>
            </w:pPr>
          </w:p>
          <w:p w14:paraId="548AAA87" w14:textId="77777777" w:rsidR="009F105A" w:rsidRDefault="009F105A">
            <w:pPr>
              <w:spacing w:after="0" w:line="240" w:lineRule="auto"/>
              <w:jc w:val="both"/>
              <w:rPr>
                <w:rFonts w:ascii="Times New Roman" w:hAnsi="Times New Roman" w:cs="Times New Roman"/>
              </w:rPr>
            </w:pPr>
          </w:p>
          <w:p w14:paraId="66BCE3C2" w14:textId="77777777" w:rsidR="009F105A" w:rsidRDefault="009F105A">
            <w:pPr>
              <w:spacing w:after="0" w:line="240" w:lineRule="auto"/>
              <w:jc w:val="both"/>
              <w:rPr>
                <w:rFonts w:ascii="Times New Roman" w:hAnsi="Times New Roman" w:cs="Times New Roman"/>
              </w:rPr>
            </w:pPr>
          </w:p>
          <w:p w14:paraId="777A7B84" w14:textId="77777777" w:rsidR="009F105A" w:rsidRDefault="009F105A">
            <w:pPr>
              <w:spacing w:after="0" w:line="240" w:lineRule="auto"/>
              <w:jc w:val="both"/>
              <w:rPr>
                <w:rFonts w:ascii="Times New Roman" w:hAnsi="Times New Roman" w:cs="Times New Roman"/>
              </w:rPr>
            </w:pPr>
          </w:p>
          <w:p w14:paraId="30E16254" w14:textId="77777777" w:rsidR="009F105A" w:rsidRDefault="009F105A">
            <w:pPr>
              <w:spacing w:after="0" w:line="240" w:lineRule="auto"/>
              <w:jc w:val="both"/>
              <w:rPr>
                <w:rFonts w:ascii="Times New Roman" w:hAnsi="Times New Roman" w:cs="Times New Roman"/>
              </w:rPr>
            </w:pPr>
          </w:p>
          <w:p w14:paraId="5185EF3B" w14:textId="77777777" w:rsidR="009F105A" w:rsidRDefault="009F105A">
            <w:pPr>
              <w:spacing w:after="0" w:line="240" w:lineRule="auto"/>
              <w:jc w:val="both"/>
              <w:rPr>
                <w:rFonts w:ascii="Times New Roman" w:hAnsi="Times New Roman" w:cs="Times New Roman"/>
              </w:rPr>
            </w:pPr>
          </w:p>
          <w:p w14:paraId="1A37858D" w14:textId="77777777" w:rsidR="009F105A" w:rsidRDefault="009F105A">
            <w:pPr>
              <w:spacing w:after="0" w:line="240" w:lineRule="auto"/>
              <w:jc w:val="both"/>
              <w:rPr>
                <w:rFonts w:ascii="Times New Roman" w:hAnsi="Times New Roman" w:cs="Times New Roman"/>
              </w:rPr>
            </w:pPr>
          </w:p>
          <w:p w14:paraId="5F0B20E7" w14:textId="77777777" w:rsidR="009F105A" w:rsidRDefault="009F105A">
            <w:pPr>
              <w:spacing w:after="0" w:line="240" w:lineRule="auto"/>
              <w:jc w:val="both"/>
              <w:rPr>
                <w:rFonts w:ascii="Times New Roman" w:hAnsi="Times New Roman" w:cs="Times New Roman"/>
              </w:rPr>
            </w:pPr>
          </w:p>
          <w:p w14:paraId="48FA1DFA" w14:textId="77777777" w:rsidR="009F105A" w:rsidRDefault="009F105A">
            <w:pPr>
              <w:spacing w:after="0" w:line="240" w:lineRule="auto"/>
              <w:jc w:val="both"/>
              <w:rPr>
                <w:rFonts w:ascii="Times New Roman" w:hAnsi="Times New Roman" w:cs="Times New Roman"/>
              </w:rPr>
            </w:pPr>
          </w:p>
          <w:p w14:paraId="3E5CD46A" w14:textId="77777777" w:rsidR="009F105A" w:rsidRDefault="009F105A">
            <w:pPr>
              <w:spacing w:after="0" w:line="240" w:lineRule="auto"/>
              <w:jc w:val="both"/>
              <w:rPr>
                <w:rFonts w:ascii="Times New Roman" w:hAnsi="Times New Roman" w:cs="Times New Roman"/>
              </w:rPr>
            </w:pPr>
          </w:p>
          <w:p w14:paraId="0A4DC31F" w14:textId="77777777" w:rsidR="009F105A" w:rsidRDefault="009F105A">
            <w:pPr>
              <w:spacing w:after="0" w:line="240" w:lineRule="auto"/>
              <w:jc w:val="both"/>
              <w:rPr>
                <w:rFonts w:ascii="Times New Roman" w:hAnsi="Times New Roman" w:cs="Times New Roman"/>
              </w:rPr>
            </w:pPr>
          </w:p>
          <w:p w14:paraId="64434338" w14:textId="77777777" w:rsidR="009F105A" w:rsidRDefault="009F105A">
            <w:pPr>
              <w:spacing w:after="0" w:line="240" w:lineRule="auto"/>
              <w:jc w:val="both"/>
              <w:rPr>
                <w:rFonts w:ascii="Times New Roman" w:hAnsi="Times New Roman" w:cs="Times New Roman"/>
              </w:rPr>
            </w:pPr>
          </w:p>
          <w:p w14:paraId="037695B6" w14:textId="77777777" w:rsidR="009F105A" w:rsidRDefault="009F105A">
            <w:pPr>
              <w:spacing w:after="0" w:line="240" w:lineRule="auto"/>
              <w:jc w:val="both"/>
              <w:rPr>
                <w:rFonts w:ascii="Times New Roman" w:hAnsi="Times New Roman" w:cs="Times New Roman"/>
              </w:rPr>
            </w:pPr>
          </w:p>
          <w:p w14:paraId="775A1CD6" w14:textId="77777777" w:rsidR="009F105A" w:rsidRDefault="009F105A">
            <w:pPr>
              <w:spacing w:after="0" w:line="240" w:lineRule="auto"/>
              <w:jc w:val="both"/>
              <w:rPr>
                <w:rFonts w:ascii="Times New Roman" w:hAnsi="Times New Roman" w:cs="Times New Roman"/>
              </w:rPr>
            </w:pPr>
          </w:p>
          <w:p w14:paraId="57114702" w14:textId="77777777" w:rsidR="009F105A" w:rsidRDefault="009F105A">
            <w:pPr>
              <w:spacing w:after="0" w:line="240" w:lineRule="auto"/>
              <w:jc w:val="both"/>
              <w:rPr>
                <w:rFonts w:ascii="Times New Roman" w:hAnsi="Times New Roman" w:cs="Times New Roman"/>
              </w:rPr>
            </w:pPr>
          </w:p>
          <w:p w14:paraId="4CDE0EF0" w14:textId="77777777" w:rsidR="009F105A" w:rsidRDefault="009F105A">
            <w:pPr>
              <w:spacing w:after="0" w:line="240" w:lineRule="auto"/>
              <w:jc w:val="both"/>
              <w:rPr>
                <w:rFonts w:ascii="Times New Roman" w:hAnsi="Times New Roman" w:cs="Times New Roman"/>
              </w:rPr>
            </w:pPr>
          </w:p>
          <w:p w14:paraId="7DEFE6A6" w14:textId="77777777" w:rsidR="009F105A" w:rsidRDefault="009F105A">
            <w:pPr>
              <w:spacing w:after="0" w:line="240" w:lineRule="auto"/>
              <w:jc w:val="both"/>
              <w:rPr>
                <w:rFonts w:ascii="Times New Roman" w:hAnsi="Times New Roman" w:cs="Times New Roman"/>
              </w:rPr>
            </w:pPr>
          </w:p>
          <w:p w14:paraId="777069DC" w14:textId="77777777" w:rsidR="009F105A" w:rsidRDefault="009F105A">
            <w:pPr>
              <w:spacing w:after="0" w:line="240" w:lineRule="auto"/>
              <w:jc w:val="both"/>
              <w:rPr>
                <w:rFonts w:ascii="Times New Roman" w:hAnsi="Times New Roman" w:cs="Times New Roman"/>
              </w:rPr>
            </w:pPr>
          </w:p>
          <w:p w14:paraId="2E9A0AFE" w14:textId="77777777" w:rsidR="009F105A" w:rsidRDefault="009F105A">
            <w:pPr>
              <w:spacing w:after="0" w:line="240" w:lineRule="auto"/>
              <w:jc w:val="both"/>
              <w:rPr>
                <w:rFonts w:ascii="Times New Roman" w:hAnsi="Times New Roman" w:cs="Times New Roman"/>
              </w:rPr>
            </w:pPr>
          </w:p>
          <w:p w14:paraId="66A485AB" w14:textId="77777777" w:rsidR="009F105A" w:rsidRDefault="009F105A">
            <w:pPr>
              <w:spacing w:after="0" w:line="240" w:lineRule="auto"/>
              <w:jc w:val="both"/>
              <w:rPr>
                <w:rFonts w:ascii="Times New Roman" w:hAnsi="Times New Roman" w:cs="Times New Roman"/>
              </w:rPr>
            </w:pPr>
          </w:p>
          <w:p w14:paraId="50A8D15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July 2024</w:t>
            </w:r>
          </w:p>
          <w:p w14:paraId="7773660B" w14:textId="77777777" w:rsidR="009F105A" w:rsidRDefault="009F105A">
            <w:pPr>
              <w:spacing w:after="0" w:line="240" w:lineRule="auto"/>
              <w:jc w:val="center"/>
              <w:rPr>
                <w:rFonts w:ascii="Times New Roman" w:hAnsi="Times New Roman" w:cs="Times New Roman"/>
              </w:rPr>
            </w:pPr>
          </w:p>
          <w:p w14:paraId="211EAEBB" w14:textId="77777777" w:rsidR="009F105A" w:rsidRDefault="009F105A">
            <w:pPr>
              <w:spacing w:after="0" w:line="240" w:lineRule="auto"/>
              <w:jc w:val="center"/>
              <w:rPr>
                <w:rFonts w:ascii="Times New Roman" w:hAnsi="Times New Roman" w:cs="Times New Roman"/>
              </w:rPr>
            </w:pPr>
          </w:p>
          <w:p w14:paraId="312203CB" w14:textId="77777777" w:rsidR="009F105A" w:rsidRDefault="009F105A">
            <w:pPr>
              <w:spacing w:after="0" w:line="240" w:lineRule="auto"/>
              <w:jc w:val="center"/>
              <w:rPr>
                <w:rFonts w:ascii="Times New Roman" w:hAnsi="Times New Roman" w:cs="Times New Roman"/>
              </w:rPr>
            </w:pPr>
          </w:p>
          <w:p w14:paraId="00F83DA5" w14:textId="77777777" w:rsidR="009F105A" w:rsidRDefault="009F105A">
            <w:pPr>
              <w:spacing w:after="0" w:line="240" w:lineRule="auto"/>
              <w:jc w:val="center"/>
              <w:rPr>
                <w:rFonts w:ascii="Times New Roman" w:hAnsi="Times New Roman" w:cs="Times New Roman"/>
              </w:rPr>
            </w:pPr>
          </w:p>
          <w:p w14:paraId="4E618D93" w14:textId="77777777" w:rsidR="009F105A" w:rsidRDefault="009F105A">
            <w:pPr>
              <w:spacing w:after="0" w:line="240" w:lineRule="auto"/>
              <w:jc w:val="center"/>
              <w:rPr>
                <w:rFonts w:ascii="Times New Roman" w:hAnsi="Times New Roman" w:cs="Times New Roman"/>
              </w:rPr>
            </w:pPr>
          </w:p>
          <w:p w14:paraId="0F8127CF" w14:textId="77777777" w:rsidR="009F105A" w:rsidRDefault="009F105A">
            <w:pPr>
              <w:spacing w:after="0" w:line="240" w:lineRule="auto"/>
              <w:jc w:val="center"/>
              <w:rPr>
                <w:rFonts w:ascii="Times New Roman" w:hAnsi="Times New Roman" w:cs="Times New Roman"/>
              </w:rPr>
            </w:pPr>
          </w:p>
          <w:p w14:paraId="68E0E240" w14:textId="77777777" w:rsidR="009F105A" w:rsidRDefault="009F105A">
            <w:pPr>
              <w:spacing w:after="0" w:line="240" w:lineRule="auto"/>
              <w:jc w:val="center"/>
              <w:rPr>
                <w:rFonts w:ascii="Times New Roman" w:hAnsi="Times New Roman" w:cs="Times New Roman"/>
              </w:rPr>
            </w:pPr>
          </w:p>
          <w:p w14:paraId="165497FB" w14:textId="77777777" w:rsidR="009F105A" w:rsidRDefault="009F105A">
            <w:pPr>
              <w:spacing w:after="0" w:line="240" w:lineRule="auto"/>
              <w:jc w:val="center"/>
              <w:rPr>
                <w:rFonts w:ascii="Times New Roman" w:hAnsi="Times New Roman" w:cs="Times New Roman"/>
              </w:rPr>
            </w:pPr>
          </w:p>
          <w:p w14:paraId="46572CC8" w14:textId="77777777" w:rsidR="009F105A" w:rsidRDefault="009F105A">
            <w:pPr>
              <w:spacing w:after="0" w:line="240" w:lineRule="auto"/>
              <w:jc w:val="center"/>
              <w:rPr>
                <w:rFonts w:ascii="Times New Roman" w:hAnsi="Times New Roman" w:cs="Times New Roman"/>
              </w:rPr>
            </w:pPr>
          </w:p>
          <w:p w14:paraId="195DE221" w14:textId="77777777" w:rsidR="009F105A" w:rsidRDefault="009F105A">
            <w:pPr>
              <w:spacing w:after="0" w:line="240" w:lineRule="auto"/>
              <w:jc w:val="center"/>
              <w:rPr>
                <w:rFonts w:ascii="Times New Roman" w:hAnsi="Times New Roman" w:cs="Times New Roman"/>
              </w:rPr>
            </w:pPr>
          </w:p>
          <w:p w14:paraId="41B8CDED" w14:textId="77777777" w:rsidR="009F105A" w:rsidRDefault="009F105A">
            <w:pPr>
              <w:spacing w:after="0" w:line="240" w:lineRule="auto"/>
              <w:jc w:val="center"/>
              <w:rPr>
                <w:rFonts w:ascii="Times New Roman" w:hAnsi="Times New Roman" w:cs="Times New Roman"/>
              </w:rPr>
            </w:pPr>
          </w:p>
          <w:p w14:paraId="69C0D0F1" w14:textId="77777777" w:rsidR="009F105A" w:rsidRDefault="009F105A">
            <w:pPr>
              <w:spacing w:after="0" w:line="240" w:lineRule="auto"/>
              <w:jc w:val="center"/>
              <w:rPr>
                <w:rFonts w:ascii="Times New Roman" w:hAnsi="Times New Roman" w:cs="Times New Roman"/>
              </w:rPr>
            </w:pPr>
          </w:p>
          <w:p w14:paraId="251C9135" w14:textId="77777777" w:rsidR="009F105A" w:rsidRDefault="009F105A">
            <w:pPr>
              <w:spacing w:after="0" w:line="240" w:lineRule="auto"/>
              <w:jc w:val="center"/>
              <w:rPr>
                <w:rFonts w:ascii="Times New Roman" w:hAnsi="Times New Roman" w:cs="Times New Roman"/>
              </w:rPr>
            </w:pPr>
          </w:p>
          <w:p w14:paraId="53FB680F" w14:textId="77777777" w:rsidR="009F105A" w:rsidRDefault="009F105A">
            <w:pPr>
              <w:spacing w:after="0" w:line="240" w:lineRule="auto"/>
              <w:rPr>
                <w:rFonts w:ascii="Times New Roman" w:hAnsi="Times New Roman" w:cs="Times New Roman"/>
              </w:rPr>
            </w:pPr>
          </w:p>
          <w:p w14:paraId="6ED3DE1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tc>
        <w:tc>
          <w:tcPr>
            <w:tcW w:w="1440" w:type="dxa"/>
          </w:tcPr>
          <w:p w14:paraId="50FB0B1D" w14:textId="77777777" w:rsidR="009F105A" w:rsidRDefault="009F105A">
            <w:pPr>
              <w:spacing w:after="0" w:line="240" w:lineRule="auto"/>
              <w:jc w:val="both"/>
              <w:rPr>
                <w:rFonts w:ascii="Times New Roman" w:hAnsi="Times New Roman" w:cs="Times New Roman"/>
              </w:rPr>
            </w:pPr>
          </w:p>
          <w:p w14:paraId="49E648C0" w14:textId="77777777" w:rsidR="009F105A" w:rsidRDefault="009F105A">
            <w:pPr>
              <w:spacing w:after="0" w:line="240" w:lineRule="auto"/>
              <w:jc w:val="both"/>
              <w:rPr>
                <w:rFonts w:ascii="Times New Roman" w:hAnsi="Times New Roman" w:cs="Times New Roman"/>
              </w:rPr>
            </w:pPr>
          </w:p>
          <w:p w14:paraId="2281D933" w14:textId="77777777" w:rsidR="009F105A" w:rsidRDefault="009F105A">
            <w:pPr>
              <w:spacing w:after="0" w:line="240" w:lineRule="auto"/>
              <w:jc w:val="both"/>
              <w:rPr>
                <w:rFonts w:ascii="Times New Roman" w:hAnsi="Times New Roman" w:cs="Times New Roman"/>
              </w:rPr>
            </w:pPr>
          </w:p>
          <w:p w14:paraId="6A763F22" w14:textId="77777777" w:rsidR="009F105A" w:rsidRDefault="009F105A">
            <w:pPr>
              <w:spacing w:after="0" w:line="240" w:lineRule="auto"/>
              <w:jc w:val="both"/>
              <w:rPr>
                <w:rFonts w:ascii="Times New Roman" w:hAnsi="Times New Roman" w:cs="Times New Roman"/>
              </w:rPr>
            </w:pPr>
          </w:p>
          <w:p w14:paraId="5560F1BD" w14:textId="77777777" w:rsidR="009F105A" w:rsidRDefault="009F105A">
            <w:pPr>
              <w:spacing w:after="0" w:line="240" w:lineRule="auto"/>
              <w:jc w:val="both"/>
              <w:rPr>
                <w:rFonts w:ascii="Times New Roman" w:hAnsi="Times New Roman" w:cs="Times New Roman"/>
              </w:rPr>
            </w:pPr>
          </w:p>
          <w:p w14:paraId="0326B934" w14:textId="77777777" w:rsidR="009F105A" w:rsidRDefault="009F105A">
            <w:pPr>
              <w:spacing w:after="0" w:line="240" w:lineRule="auto"/>
              <w:jc w:val="both"/>
              <w:rPr>
                <w:rFonts w:ascii="Times New Roman" w:hAnsi="Times New Roman" w:cs="Times New Roman"/>
              </w:rPr>
            </w:pPr>
          </w:p>
          <w:p w14:paraId="7F9BB5B0" w14:textId="77777777" w:rsidR="009F105A" w:rsidRDefault="009F105A">
            <w:pPr>
              <w:spacing w:after="0" w:line="240" w:lineRule="auto"/>
              <w:jc w:val="both"/>
              <w:rPr>
                <w:rFonts w:ascii="Times New Roman" w:hAnsi="Times New Roman" w:cs="Times New Roman"/>
              </w:rPr>
            </w:pPr>
          </w:p>
          <w:p w14:paraId="13960AD1" w14:textId="77777777" w:rsidR="009F105A" w:rsidRDefault="009F105A">
            <w:pPr>
              <w:spacing w:after="0" w:line="240" w:lineRule="auto"/>
              <w:jc w:val="both"/>
              <w:rPr>
                <w:rFonts w:ascii="Times New Roman" w:hAnsi="Times New Roman" w:cs="Times New Roman"/>
              </w:rPr>
            </w:pPr>
          </w:p>
          <w:p w14:paraId="7E29B14A" w14:textId="77777777" w:rsidR="009F105A" w:rsidRDefault="009F105A">
            <w:pPr>
              <w:spacing w:after="0" w:line="240" w:lineRule="auto"/>
              <w:jc w:val="both"/>
              <w:rPr>
                <w:rFonts w:ascii="Times New Roman" w:hAnsi="Times New Roman" w:cs="Times New Roman"/>
              </w:rPr>
            </w:pPr>
          </w:p>
          <w:p w14:paraId="20835B05" w14:textId="77777777" w:rsidR="009F105A" w:rsidRDefault="009F105A">
            <w:pPr>
              <w:spacing w:after="0" w:line="240" w:lineRule="auto"/>
              <w:jc w:val="both"/>
              <w:rPr>
                <w:rFonts w:ascii="Times New Roman" w:hAnsi="Times New Roman" w:cs="Times New Roman"/>
              </w:rPr>
            </w:pPr>
          </w:p>
          <w:p w14:paraId="6A47A176" w14:textId="77777777" w:rsidR="009F105A" w:rsidRDefault="009F105A">
            <w:pPr>
              <w:spacing w:after="0" w:line="240" w:lineRule="auto"/>
              <w:jc w:val="both"/>
              <w:rPr>
                <w:rFonts w:ascii="Times New Roman" w:hAnsi="Times New Roman" w:cs="Times New Roman"/>
              </w:rPr>
            </w:pPr>
          </w:p>
          <w:p w14:paraId="590A131E" w14:textId="77777777" w:rsidR="009F105A" w:rsidRDefault="009F105A">
            <w:pPr>
              <w:spacing w:after="0" w:line="240" w:lineRule="auto"/>
              <w:jc w:val="both"/>
              <w:rPr>
                <w:rFonts w:ascii="Times New Roman" w:hAnsi="Times New Roman" w:cs="Times New Roman"/>
              </w:rPr>
            </w:pPr>
          </w:p>
          <w:p w14:paraId="728C4B46" w14:textId="77777777" w:rsidR="009F105A" w:rsidRDefault="009F105A">
            <w:pPr>
              <w:spacing w:after="0" w:line="240" w:lineRule="auto"/>
              <w:jc w:val="both"/>
              <w:rPr>
                <w:rFonts w:ascii="Times New Roman" w:hAnsi="Times New Roman" w:cs="Times New Roman"/>
              </w:rPr>
            </w:pPr>
          </w:p>
          <w:p w14:paraId="0B30B36B" w14:textId="77777777" w:rsidR="009F105A" w:rsidRDefault="009F105A">
            <w:pPr>
              <w:spacing w:after="0" w:line="240" w:lineRule="auto"/>
              <w:jc w:val="both"/>
              <w:rPr>
                <w:rFonts w:ascii="Times New Roman" w:hAnsi="Times New Roman" w:cs="Times New Roman"/>
              </w:rPr>
            </w:pPr>
          </w:p>
          <w:p w14:paraId="665FD46E" w14:textId="77777777" w:rsidR="009F105A" w:rsidRDefault="009F105A">
            <w:pPr>
              <w:spacing w:after="0" w:line="240" w:lineRule="auto"/>
              <w:jc w:val="both"/>
              <w:rPr>
                <w:rFonts w:ascii="Times New Roman" w:hAnsi="Times New Roman" w:cs="Times New Roman"/>
              </w:rPr>
            </w:pPr>
          </w:p>
          <w:p w14:paraId="05656185" w14:textId="77777777" w:rsidR="009F105A" w:rsidRDefault="009F105A">
            <w:pPr>
              <w:spacing w:after="0" w:line="240" w:lineRule="auto"/>
              <w:jc w:val="both"/>
              <w:rPr>
                <w:rFonts w:ascii="Times New Roman" w:hAnsi="Times New Roman" w:cs="Times New Roman"/>
              </w:rPr>
            </w:pPr>
          </w:p>
          <w:p w14:paraId="1D5AF1D4" w14:textId="77777777" w:rsidR="009F105A" w:rsidRDefault="009F105A">
            <w:pPr>
              <w:spacing w:after="0" w:line="240" w:lineRule="auto"/>
              <w:jc w:val="both"/>
              <w:rPr>
                <w:rFonts w:ascii="Times New Roman" w:hAnsi="Times New Roman" w:cs="Times New Roman"/>
              </w:rPr>
            </w:pPr>
          </w:p>
          <w:p w14:paraId="44FC0292" w14:textId="77777777" w:rsidR="009F105A" w:rsidRDefault="009F105A">
            <w:pPr>
              <w:spacing w:after="0" w:line="240" w:lineRule="auto"/>
              <w:jc w:val="both"/>
              <w:rPr>
                <w:rFonts w:ascii="Times New Roman" w:hAnsi="Times New Roman" w:cs="Times New Roman"/>
              </w:rPr>
            </w:pPr>
          </w:p>
          <w:p w14:paraId="12FB697E" w14:textId="77777777" w:rsidR="009F105A" w:rsidRDefault="009F105A">
            <w:pPr>
              <w:spacing w:after="0" w:line="240" w:lineRule="auto"/>
              <w:jc w:val="both"/>
              <w:rPr>
                <w:rFonts w:ascii="Times New Roman" w:hAnsi="Times New Roman" w:cs="Times New Roman"/>
              </w:rPr>
            </w:pPr>
          </w:p>
          <w:p w14:paraId="520AC111" w14:textId="77777777" w:rsidR="009F105A" w:rsidRDefault="009F105A">
            <w:pPr>
              <w:spacing w:after="0" w:line="240" w:lineRule="auto"/>
              <w:jc w:val="both"/>
              <w:rPr>
                <w:rFonts w:ascii="Times New Roman" w:hAnsi="Times New Roman" w:cs="Times New Roman"/>
              </w:rPr>
            </w:pPr>
          </w:p>
          <w:p w14:paraId="019D8F2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1489AD2D" w14:textId="77777777" w:rsidR="009F105A" w:rsidRDefault="009F105A">
            <w:pPr>
              <w:spacing w:after="0" w:line="240" w:lineRule="auto"/>
              <w:jc w:val="center"/>
              <w:rPr>
                <w:rFonts w:ascii="Times New Roman" w:hAnsi="Times New Roman" w:cs="Times New Roman"/>
              </w:rPr>
            </w:pPr>
          </w:p>
          <w:p w14:paraId="00C5614F" w14:textId="77777777" w:rsidR="009F105A" w:rsidRDefault="009F105A">
            <w:pPr>
              <w:spacing w:after="0" w:line="240" w:lineRule="auto"/>
              <w:jc w:val="center"/>
              <w:rPr>
                <w:rFonts w:ascii="Times New Roman" w:hAnsi="Times New Roman" w:cs="Times New Roman"/>
              </w:rPr>
            </w:pPr>
          </w:p>
          <w:p w14:paraId="2F32B707" w14:textId="77777777" w:rsidR="009F105A" w:rsidRDefault="009F105A">
            <w:pPr>
              <w:spacing w:after="0" w:line="240" w:lineRule="auto"/>
              <w:jc w:val="center"/>
              <w:rPr>
                <w:rFonts w:ascii="Times New Roman" w:hAnsi="Times New Roman" w:cs="Times New Roman"/>
              </w:rPr>
            </w:pPr>
          </w:p>
          <w:p w14:paraId="47A466E4" w14:textId="77777777" w:rsidR="009F105A" w:rsidRDefault="009F105A">
            <w:pPr>
              <w:spacing w:after="0" w:line="240" w:lineRule="auto"/>
              <w:jc w:val="center"/>
              <w:rPr>
                <w:rFonts w:ascii="Times New Roman" w:hAnsi="Times New Roman" w:cs="Times New Roman"/>
              </w:rPr>
            </w:pPr>
          </w:p>
          <w:p w14:paraId="090C1046" w14:textId="77777777" w:rsidR="009F105A" w:rsidRDefault="009F105A">
            <w:pPr>
              <w:spacing w:after="0" w:line="240" w:lineRule="auto"/>
              <w:jc w:val="center"/>
              <w:rPr>
                <w:rFonts w:ascii="Times New Roman" w:hAnsi="Times New Roman" w:cs="Times New Roman"/>
              </w:rPr>
            </w:pPr>
          </w:p>
          <w:p w14:paraId="2ED8FFEF" w14:textId="77777777" w:rsidR="009F105A" w:rsidRDefault="009F105A">
            <w:pPr>
              <w:spacing w:after="0" w:line="240" w:lineRule="auto"/>
              <w:jc w:val="center"/>
              <w:rPr>
                <w:rFonts w:ascii="Times New Roman" w:hAnsi="Times New Roman" w:cs="Times New Roman"/>
              </w:rPr>
            </w:pPr>
          </w:p>
          <w:p w14:paraId="55DF37A2" w14:textId="77777777" w:rsidR="009F105A" w:rsidRDefault="009F105A">
            <w:pPr>
              <w:spacing w:after="0" w:line="240" w:lineRule="auto"/>
              <w:rPr>
                <w:rFonts w:ascii="Times New Roman" w:hAnsi="Times New Roman" w:cs="Times New Roman"/>
              </w:rPr>
            </w:pPr>
          </w:p>
          <w:p w14:paraId="6F662A73" w14:textId="77777777" w:rsidR="009F105A" w:rsidRDefault="009F105A">
            <w:pPr>
              <w:spacing w:after="0" w:line="240" w:lineRule="auto"/>
              <w:jc w:val="center"/>
              <w:rPr>
                <w:rFonts w:ascii="Times New Roman" w:hAnsi="Times New Roman" w:cs="Times New Roman"/>
              </w:rPr>
            </w:pPr>
          </w:p>
          <w:p w14:paraId="3D776D7F" w14:textId="77777777" w:rsidR="009F105A" w:rsidRDefault="009F105A">
            <w:pPr>
              <w:spacing w:after="0" w:line="240" w:lineRule="auto"/>
              <w:jc w:val="center"/>
              <w:rPr>
                <w:rFonts w:ascii="Times New Roman" w:hAnsi="Times New Roman" w:cs="Times New Roman"/>
              </w:rPr>
            </w:pPr>
          </w:p>
          <w:p w14:paraId="29B07462" w14:textId="77777777" w:rsidR="009F105A" w:rsidRDefault="009F105A">
            <w:pPr>
              <w:spacing w:after="0" w:line="240" w:lineRule="auto"/>
              <w:jc w:val="center"/>
              <w:rPr>
                <w:rFonts w:ascii="Times New Roman" w:hAnsi="Times New Roman" w:cs="Times New Roman"/>
              </w:rPr>
            </w:pPr>
          </w:p>
          <w:p w14:paraId="716DA5DF" w14:textId="77777777" w:rsidR="009F105A" w:rsidRDefault="009F105A">
            <w:pPr>
              <w:spacing w:after="0" w:line="240" w:lineRule="auto"/>
              <w:jc w:val="center"/>
              <w:rPr>
                <w:rFonts w:ascii="Times New Roman" w:hAnsi="Times New Roman" w:cs="Times New Roman"/>
              </w:rPr>
            </w:pPr>
          </w:p>
          <w:p w14:paraId="168146CA" w14:textId="77777777" w:rsidR="009F105A" w:rsidRDefault="009F105A">
            <w:pPr>
              <w:spacing w:after="0" w:line="240" w:lineRule="auto"/>
              <w:jc w:val="center"/>
              <w:rPr>
                <w:rFonts w:ascii="Times New Roman" w:hAnsi="Times New Roman" w:cs="Times New Roman"/>
              </w:rPr>
            </w:pPr>
          </w:p>
          <w:p w14:paraId="788560B6" w14:textId="77777777" w:rsidR="009F105A" w:rsidRDefault="009F105A">
            <w:pPr>
              <w:spacing w:after="0" w:line="240" w:lineRule="auto"/>
              <w:jc w:val="center"/>
              <w:rPr>
                <w:rFonts w:ascii="Times New Roman" w:hAnsi="Times New Roman" w:cs="Times New Roman"/>
              </w:rPr>
            </w:pPr>
          </w:p>
          <w:p w14:paraId="2FDC2233" w14:textId="77777777" w:rsidR="009F105A" w:rsidRDefault="009F105A">
            <w:pPr>
              <w:spacing w:after="0" w:line="240" w:lineRule="auto"/>
              <w:rPr>
                <w:rFonts w:ascii="Times New Roman" w:hAnsi="Times New Roman" w:cs="Times New Roman"/>
              </w:rPr>
            </w:pPr>
          </w:p>
          <w:p w14:paraId="2B18D09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72066D44" w14:textId="77777777" w:rsidR="009F105A" w:rsidRDefault="009F105A">
            <w:pPr>
              <w:spacing w:after="0" w:line="240" w:lineRule="auto"/>
              <w:jc w:val="center"/>
              <w:rPr>
                <w:rFonts w:ascii="Times New Roman" w:hAnsi="Times New Roman" w:cs="Times New Roman"/>
              </w:rPr>
            </w:pPr>
          </w:p>
          <w:p w14:paraId="7B9AD00C" w14:textId="77777777" w:rsidR="009F105A" w:rsidRDefault="009F105A">
            <w:pPr>
              <w:spacing w:after="0" w:line="240" w:lineRule="auto"/>
              <w:jc w:val="center"/>
              <w:rPr>
                <w:rFonts w:ascii="Times New Roman" w:hAnsi="Times New Roman" w:cs="Times New Roman"/>
              </w:rPr>
            </w:pPr>
          </w:p>
        </w:tc>
        <w:tc>
          <w:tcPr>
            <w:tcW w:w="1260" w:type="dxa"/>
          </w:tcPr>
          <w:p w14:paraId="7D2C506B" w14:textId="77777777" w:rsidR="009F105A" w:rsidRDefault="009F105A">
            <w:pPr>
              <w:spacing w:after="0" w:line="240" w:lineRule="auto"/>
              <w:jc w:val="both"/>
              <w:rPr>
                <w:rFonts w:ascii="Times New Roman" w:hAnsi="Times New Roman" w:cs="Times New Roman"/>
              </w:rPr>
            </w:pPr>
          </w:p>
          <w:p w14:paraId="28162703" w14:textId="77777777" w:rsidR="009F105A" w:rsidRDefault="009F105A">
            <w:pPr>
              <w:spacing w:after="0" w:line="240" w:lineRule="auto"/>
              <w:jc w:val="both"/>
              <w:rPr>
                <w:rFonts w:ascii="Times New Roman" w:hAnsi="Times New Roman" w:cs="Times New Roman"/>
              </w:rPr>
            </w:pPr>
          </w:p>
          <w:p w14:paraId="74E36797" w14:textId="77777777" w:rsidR="009F105A" w:rsidRDefault="009F105A">
            <w:pPr>
              <w:spacing w:after="0" w:line="240" w:lineRule="auto"/>
              <w:jc w:val="both"/>
              <w:rPr>
                <w:rFonts w:ascii="Times New Roman" w:hAnsi="Times New Roman" w:cs="Times New Roman"/>
              </w:rPr>
            </w:pPr>
          </w:p>
          <w:p w14:paraId="530A1353" w14:textId="77777777" w:rsidR="009F105A" w:rsidRDefault="009F105A">
            <w:pPr>
              <w:spacing w:after="0" w:line="240" w:lineRule="auto"/>
              <w:jc w:val="both"/>
              <w:rPr>
                <w:rFonts w:ascii="Times New Roman" w:hAnsi="Times New Roman" w:cs="Times New Roman"/>
              </w:rPr>
            </w:pPr>
          </w:p>
          <w:p w14:paraId="44944094" w14:textId="77777777" w:rsidR="009F105A" w:rsidRDefault="009F105A">
            <w:pPr>
              <w:spacing w:after="0" w:line="240" w:lineRule="auto"/>
              <w:jc w:val="both"/>
              <w:rPr>
                <w:rFonts w:ascii="Times New Roman" w:hAnsi="Times New Roman" w:cs="Times New Roman"/>
              </w:rPr>
            </w:pPr>
          </w:p>
          <w:p w14:paraId="067E370D" w14:textId="77777777" w:rsidR="009F105A" w:rsidRDefault="009F105A">
            <w:pPr>
              <w:spacing w:after="0" w:line="240" w:lineRule="auto"/>
              <w:jc w:val="both"/>
              <w:rPr>
                <w:rFonts w:ascii="Times New Roman" w:hAnsi="Times New Roman" w:cs="Times New Roman"/>
              </w:rPr>
            </w:pPr>
          </w:p>
          <w:p w14:paraId="33129390" w14:textId="77777777" w:rsidR="009F105A" w:rsidRDefault="009F105A">
            <w:pPr>
              <w:spacing w:after="0" w:line="240" w:lineRule="auto"/>
              <w:jc w:val="both"/>
              <w:rPr>
                <w:rFonts w:ascii="Times New Roman" w:hAnsi="Times New Roman" w:cs="Times New Roman"/>
              </w:rPr>
            </w:pPr>
          </w:p>
          <w:p w14:paraId="6AB3CABC" w14:textId="77777777" w:rsidR="009F105A" w:rsidRDefault="009F105A">
            <w:pPr>
              <w:spacing w:after="0" w:line="240" w:lineRule="auto"/>
              <w:jc w:val="both"/>
              <w:rPr>
                <w:rFonts w:ascii="Times New Roman" w:hAnsi="Times New Roman" w:cs="Times New Roman"/>
              </w:rPr>
            </w:pPr>
          </w:p>
          <w:p w14:paraId="0E757CD2" w14:textId="77777777" w:rsidR="009F105A" w:rsidRDefault="009F105A">
            <w:pPr>
              <w:spacing w:after="0" w:line="240" w:lineRule="auto"/>
              <w:jc w:val="both"/>
              <w:rPr>
                <w:rFonts w:ascii="Times New Roman" w:hAnsi="Times New Roman" w:cs="Times New Roman"/>
              </w:rPr>
            </w:pPr>
          </w:p>
          <w:p w14:paraId="4C4234B1" w14:textId="77777777" w:rsidR="009F105A" w:rsidRDefault="009F105A">
            <w:pPr>
              <w:spacing w:after="0" w:line="240" w:lineRule="auto"/>
              <w:jc w:val="both"/>
              <w:rPr>
                <w:rFonts w:ascii="Times New Roman" w:hAnsi="Times New Roman" w:cs="Times New Roman"/>
              </w:rPr>
            </w:pPr>
          </w:p>
          <w:p w14:paraId="22EC512E" w14:textId="77777777" w:rsidR="009F105A" w:rsidRDefault="009F105A">
            <w:pPr>
              <w:spacing w:after="0" w:line="240" w:lineRule="auto"/>
              <w:jc w:val="both"/>
              <w:rPr>
                <w:rFonts w:ascii="Times New Roman" w:hAnsi="Times New Roman" w:cs="Times New Roman"/>
              </w:rPr>
            </w:pPr>
          </w:p>
          <w:p w14:paraId="5EF3143F" w14:textId="77777777" w:rsidR="009F105A" w:rsidRDefault="009F105A">
            <w:pPr>
              <w:spacing w:after="0" w:line="240" w:lineRule="auto"/>
              <w:jc w:val="both"/>
              <w:rPr>
                <w:rFonts w:ascii="Times New Roman" w:hAnsi="Times New Roman" w:cs="Times New Roman"/>
              </w:rPr>
            </w:pPr>
          </w:p>
          <w:p w14:paraId="2E5C9A1E" w14:textId="77777777" w:rsidR="009F105A" w:rsidRDefault="009F105A">
            <w:pPr>
              <w:spacing w:after="0" w:line="240" w:lineRule="auto"/>
              <w:jc w:val="both"/>
              <w:rPr>
                <w:rFonts w:ascii="Times New Roman" w:hAnsi="Times New Roman" w:cs="Times New Roman"/>
              </w:rPr>
            </w:pPr>
          </w:p>
          <w:p w14:paraId="31913396" w14:textId="77777777" w:rsidR="009F105A" w:rsidRDefault="009F105A">
            <w:pPr>
              <w:spacing w:after="0" w:line="240" w:lineRule="auto"/>
              <w:jc w:val="both"/>
              <w:rPr>
                <w:rFonts w:ascii="Times New Roman" w:hAnsi="Times New Roman" w:cs="Times New Roman"/>
              </w:rPr>
            </w:pPr>
          </w:p>
          <w:p w14:paraId="2A74CE4C" w14:textId="77777777" w:rsidR="009F105A" w:rsidRDefault="009F105A">
            <w:pPr>
              <w:spacing w:after="0" w:line="240" w:lineRule="auto"/>
              <w:jc w:val="both"/>
              <w:rPr>
                <w:rFonts w:ascii="Times New Roman" w:hAnsi="Times New Roman" w:cs="Times New Roman"/>
              </w:rPr>
            </w:pPr>
          </w:p>
          <w:p w14:paraId="5E1AF40D" w14:textId="77777777" w:rsidR="009F105A" w:rsidRDefault="009F105A">
            <w:pPr>
              <w:spacing w:after="0" w:line="240" w:lineRule="auto"/>
              <w:jc w:val="both"/>
              <w:rPr>
                <w:rFonts w:ascii="Times New Roman" w:hAnsi="Times New Roman" w:cs="Times New Roman"/>
              </w:rPr>
            </w:pPr>
          </w:p>
          <w:p w14:paraId="4B118AA3" w14:textId="77777777" w:rsidR="009F105A" w:rsidRDefault="009F105A">
            <w:pPr>
              <w:spacing w:after="0" w:line="240" w:lineRule="auto"/>
              <w:jc w:val="both"/>
              <w:rPr>
                <w:rFonts w:ascii="Times New Roman" w:hAnsi="Times New Roman" w:cs="Times New Roman"/>
              </w:rPr>
            </w:pPr>
          </w:p>
          <w:p w14:paraId="7B0068FA" w14:textId="77777777" w:rsidR="009F105A" w:rsidRDefault="009F105A">
            <w:pPr>
              <w:spacing w:after="0" w:line="240" w:lineRule="auto"/>
              <w:jc w:val="both"/>
              <w:rPr>
                <w:rFonts w:ascii="Times New Roman" w:hAnsi="Times New Roman" w:cs="Times New Roman"/>
              </w:rPr>
            </w:pPr>
          </w:p>
          <w:p w14:paraId="59C82FE3" w14:textId="77777777" w:rsidR="009F105A" w:rsidRDefault="009F105A">
            <w:pPr>
              <w:spacing w:after="0" w:line="240" w:lineRule="auto"/>
              <w:jc w:val="both"/>
              <w:rPr>
                <w:rFonts w:ascii="Times New Roman" w:hAnsi="Times New Roman" w:cs="Times New Roman"/>
              </w:rPr>
            </w:pPr>
          </w:p>
          <w:p w14:paraId="6FE1F50C" w14:textId="77777777" w:rsidR="009F105A" w:rsidRDefault="009F105A">
            <w:pPr>
              <w:spacing w:after="0" w:line="240" w:lineRule="auto"/>
              <w:jc w:val="both"/>
              <w:rPr>
                <w:rFonts w:ascii="Times New Roman" w:hAnsi="Times New Roman" w:cs="Times New Roman"/>
              </w:rPr>
            </w:pPr>
          </w:p>
          <w:p w14:paraId="4A82C88B"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165447A7" w14:textId="77777777" w:rsidR="009F105A" w:rsidRDefault="009F105A">
            <w:pPr>
              <w:spacing w:after="0" w:line="240" w:lineRule="auto"/>
              <w:jc w:val="center"/>
              <w:rPr>
                <w:rFonts w:ascii="Times New Roman" w:hAnsi="Times New Roman" w:cs="Times New Roman"/>
              </w:rPr>
            </w:pPr>
          </w:p>
          <w:p w14:paraId="3A4D8C43" w14:textId="77777777" w:rsidR="009F105A" w:rsidRDefault="009F105A">
            <w:pPr>
              <w:spacing w:after="0" w:line="240" w:lineRule="auto"/>
              <w:jc w:val="center"/>
              <w:rPr>
                <w:rFonts w:ascii="Times New Roman" w:hAnsi="Times New Roman" w:cs="Times New Roman"/>
              </w:rPr>
            </w:pPr>
          </w:p>
          <w:p w14:paraId="4C0AC1D4" w14:textId="77777777" w:rsidR="009F105A" w:rsidRDefault="009F105A">
            <w:pPr>
              <w:spacing w:after="0" w:line="240" w:lineRule="auto"/>
              <w:jc w:val="center"/>
              <w:rPr>
                <w:rFonts w:ascii="Times New Roman" w:hAnsi="Times New Roman" w:cs="Times New Roman"/>
              </w:rPr>
            </w:pPr>
          </w:p>
          <w:p w14:paraId="53BAB389" w14:textId="77777777" w:rsidR="009F105A" w:rsidRDefault="009F105A">
            <w:pPr>
              <w:spacing w:after="0" w:line="240" w:lineRule="auto"/>
              <w:jc w:val="center"/>
              <w:rPr>
                <w:rFonts w:ascii="Times New Roman" w:hAnsi="Times New Roman" w:cs="Times New Roman"/>
              </w:rPr>
            </w:pPr>
          </w:p>
          <w:p w14:paraId="3C868096" w14:textId="77777777" w:rsidR="009F105A" w:rsidRDefault="009F105A">
            <w:pPr>
              <w:spacing w:after="0" w:line="240" w:lineRule="auto"/>
              <w:jc w:val="center"/>
              <w:rPr>
                <w:rFonts w:ascii="Times New Roman" w:hAnsi="Times New Roman" w:cs="Times New Roman"/>
              </w:rPr>
            </w:pPr>
          </w:p>
          <w:p w14:paraId="0EFFD0F6" w14:textId="77777777" w:rsidR="009F105A" w:rsidRDefault="009F105A">
            <w:pPr>
              <w:spacing w:after="0" w:line="240" w:lineRule="auto"/>
              <w:jc w:val="center"/>
              <w:rPr>
                <w:rFonts w:ascii="Times New Roman" w:hAnsi="Times New Roman" w:cs="Times New Roman"/>
              </w:rPr>
            </w:pPr>
          </w:p>
          <w:p w14:paraId="07003860" w14:textId="77777777" w:rsidR="009F105A" w:rsidRDefault="009F105A">
            <w:pPr>
              <w:spacing w:after="0" w:line="240" w:lineRule="auto"/>
              <w:jc w:val="center"/>
              <w:rPr>
                <w:rFonts w:ascii="Times New Roman" w:hAnsi="Times New Roman" w:cs="Times New Roman"/>
              </w:rPr>
            </w:pPr>
          </w:p>
          <w:p w14:paraId="2E7F6789" w14:textId="77777777" w:rsidR="009F105A" w:rsidRDefault="009F105A">
            <w:pPr>
              <w:spacing w:after="0" w:line="240" w:lineRule="auto"/>
              <w:jc w:val="center"/>
              <w:rPr>
                <w:rFonts w:ascii="Times New Roman" w:hAnsi="Times New Roman" w:cs="Times New Roman"/>
              </w:rPr>
            </w:pPr>
          </w:p>
          <w:p w14:paraId="68B3B022" w14:textId="77777777" w:rsidR="009F105A" w:rsidRDefault="009F105A">
            <w:pPr>
              <w:spacing w:after="0" w:line="240" w:lineRule="auto"/>
              <w:jc w:val="center"/>
              <w:rPr>
                <w:rFonts w:ascii="Times New Roman" w:hAnsi="Times New Roman" w:cs="Times New Roman"/>
              </w:rPr>
            </w:pPr>
          </w:p>
          <w:p w14:paraId="5078FF7D" w14:textId="77777777" w:rsidR="009F105A" w:rsidRDefault="009F105A">
            <w:pPr>
              <w:spacing w:after="0" w:line="240" w:lineRule="auto"/>
              <w:jc w:val="center"/>
              <w:rPr>
                <w:rFonts w:ascii="Times New Roman" w:hAnsi="Times New Roman" w:cs="Times New Roman"/>
              </w:rPr>
            </w:pPr>
          </w:p>
          <w:p w14:paraId="4CEE30E8" w14:textId="77777777" w:rsidR="009F105A" w:rsidRDefault="009F105A">
            <w:pPr>
              <w:spacing w:after="0" w:line="240" w:lineRule="auto"/>
              <w:jc w:val="center"/>
              <w:rPr>
                <w:rFonts w:ascii="Times New Roman" w:hAnsi="Times New Roman" w:cs="Times New Roman"/>
              </w:rPr>
            </w:pPr>
          </w:p>
          <w:p w14:paraId="68D70D98" w14:textId="77777777" w:rsidR="009F105A" w:rsidRDefault="009F105A">
            <w:pPr>
              <w:spacing w:after="0" w:line="240" w:lineRule="auto"/>
              <w:jc w:val="center"/>
              <w:rPr>
                <w:rFonts w:ascii="Times New Roman" w:hAnsi="Times New Roman" w:cs="Times New Roman"/>
              </w:rPr>
            </w:pPr>
          </w:p>
          <w:p w14:paraId="1D316DD7" w14:textId="77777777" w:rsidR="009F105A" w:rsidRDefault="009F105A">
            <w:pPr>
              <w:spacing w:after="0" w:line="240" w:lineRule="auto"/>
              <w:jc w:val="center"/>
              <w:rPr>
                <w:rFonts w:ascii="Times New Roman" w:hAnsi="Times New Roman" w:cs="Times New Roman"/>
              </w:rPr>
            </w:pPr>
          </w:p>
          <w:p w14:paraId="0C4FA0FC" w14:textId="77777777" w:rsidR="009F105A" w:rsidRDefault="009F105A">
            <w:pPr>
              <w:spacing w:after="0" w:line="240" w:lineRule="auto"/>
              <w:jc w:val="center"/>
              <w:rPr>
                <w:rFonts w:ascii="Times New Roman" w:hAnsi="Times New Roman" w:cs="Times New Roman"/>
              </w:rPr>
            </w:pPr>
          </w:p>
          <w:p w14:paraId="65DF88C9" w14:textId="77777777" w:rsidR="009F105A" w:rsidRDefault="009F105A">
            <w:pPr>
              <w:spacing w:after="0" w:line="240" w:lineRule="auto"/>
              <w:jc w:val="center"/>
              <w:rPr>
                <w:rFonts w:ascii="Times New Roman" w:hAnsi="Times New Roman" w:cs="Times New Roman"/>
              </w:rPr>
            </w:pPr>
          </w:p>
          <w:p w14:paraId="4B8F6B6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tc>
        <w:tc>
          <w:tcPr>
            <w:tcW w:w="1800" w:type="dxa"/>
          </w:tcPr>
          <w:p w14:paraId="5818F75C" w14:textId="77777777" w:rsidR="009F105A" w:rsidRDefault="009F105A">
            <w:pPr>
              <w:spacing w:after="0" w:line="240" w:lineRule="auto"/>
              <w:jc w:val="both"/>
              <w:rPr>
                <w:rFonts w:ascii="Times New Roman" w:hAnsi="Times New Roman" w:cs="Times New Roman"/>
              </w:rPr>
            </w:pPr>
          </w:p>
          <w:p w14:paraId="50D65831" w14:textId="77777777" w:rsidR="009F105A" w:rsidRDefault="009F105A">
            <w:pPr>
              <w:spacing w:after="0" w:line="240" w:lineRule="auto"/>
              <w:jc w:val="both"/>
              <w:rPr>
                <w:rFonts w:ascii="Times New Roman" w:hAnsi="Times New Roman" w:cs="Times New Roman"/>
              </w:rPr>
            </w:pPr>
          </w:p>
          <w:p w14:paraId="4A022C7D" w14:textId="77777777" w:rsidR="009F105A" w:rsidRDefault="009F105A">
            <w:pPr>
              <w:spacing w:after="0" w:line="240" w:lineRule="auto"/>
              <w:jc w:val="both"/>
              <w:rPr>
                <w:rFonts w:ascii="Times New Roman" w:hAnsi="Times New Roman" w:cs="Times New Roman"/>
              </w:rPr>
            </w:pPr>
          </w:p>
          <w:p w14:paraId="50718556" w14:textId="77777777" w:rsidR="009F105A" w:rsidRDefault="009F105A">
            <w:pPr>
              <w:spacing w:after="0" w:line="240" w:lineRule="auto"/>
              <w:jc w:val="both"/>
              <w:rPr>
                <w:rFonts w:ascii="Times New Roman" w:hAnsi="Times New Roman" w:cs="Times New Roman"/>
              </w:rPr>
            </w:pPr>
          </w:p>
          <w:p w14:paraId="2E150A7C" w14:textId="77777777" w:rsidR="009F105A" w:rsidRDefault="009F105A">
            <w:pPr>
              <w:spacing w:after="0" w:line="240" w:lineRule="auto"/>
              <w:jc w:val="both"/>
              <w:rPr>
                <w:rFonts w:ascii="Times New Roman" w:hAnsi="Times New Roman" w:cs="Times New Roman"/>
              </w:rPr>
            </w:pPr>
          </w:p>
          <w:p w14:paraId="78401381" w14:textId="77777777" w:rsidR="009F105A" w:rsidRDefault="009F105A">
            <w:pPr>
              <w:spacing w:after="0" w:line="240" w:lineRule="auto"/>
              <w:jc w:val="both"/>
              <w:rPr>
                <w:rFonts w:ascii="Times New Roman" w:hAnsi="Times New Roman" w:cs="Times New Roman"/>
              </w:rPr>
            </w:pPr>
          </w:p>
          <w:p w14:paraId="4D39419C" w14:textId="77777777" w:rsidR="009F105A" w:rsidRDefault="009F105A">
            <w:pPr>
              <w:spacing w:after="0" w:line="240" w:lineRule="auto"/>
              <w:jc w:val="both"/>
              <w:rPr>
                <w:rFonts w:ascii="Times New Roman" w:hAnsi="Times New Roman" w:cs="Times New Roman"/>
              </w:rPr>
            </w:pPr>
          </w:p>
          <w:p w14:paraId="2896E05B" w14:textId="77777777" w:rsidR="009F105A" w:rsidRDefault="009F105A">
            <w:pPr>
              <w:spacing w:after="0" w:line="240" w:lineRule="auto"/>
              <w:jc w:val="both"/>
              <w:rPr>
                <w:rFonts w:ascii="Times New Roman" w:hAnsi="Times New Roman" w:cs="Times New Roman"/>
              </w:rPr>
            </w:pPr>
          </w:p>
          <w:p w14:paraId="3F29BF00" w14:textId="77777777" w:rsidR="009F105A" w:rsidRDefault="009F105A">
            <w:pPr>
              <w:spacing w:after="0" w:line="240" w:lineRule="auto"/>
              <w:jc w:val="both"/>
              <w:rPr>
                <w:rFonts w:ascii="Times New Roman" w:hAnsi="Times New Roman" w:cs="Times New Roman"/>
              </w:rPr>
            </w:pPr>
          </w:p>
          <w:p w14:paraId="3F9148D4" w14:textId="77777777" w:rsidR="009F105A" w:rsidRDefault="009F105A">
            <w:pPr>
              <w:spacing w:after="0" w:line="240" w:lineRule="auto"/>
              <w:jc w:val="both"/>
              <w:rPr>
                <w:rFonts w:ascii="Times New Roman" w:hAnsi="Times New Roman" w:cs="Times New Roman"/>
              </w:rPr>
            </w:pPr>
          </w:p>
          <w:p w14:paraId="43A3C116" w14:textId="77777777" w:rsidR="009F105A" w:rsidRDefault="009F105A">
            <w:pPr>
              <w:spacing w:after="0" w:line="240" w:lineRule="auto"/>
              <w:jc w:val="both"/>
              <w:rPr>
                <w:rFonts w:ascii="Times New Roman" w:hAnsi="Times New Roman" w:cs="Times New Roman"/>
              </w:rPr>
            </w:pPr>
          </w:p>
          <w:p w14:paraId="7C333B2F" w14:textId="77777777" w:rsidR="009F105A" w:rsidRDefault="009F105A">
            <w:pPr>
              <w:spacing w:after="0" w:line="240" w:lineRule="auto"/>
              <w:jc w:val="both"/>
              <w:rPr>
                <w:rFonts w:ascii="Times New Roman" w:hAnsi="Times New Roman" w:cs="Times New Roman"/>
              </w:rPr>
            </w:pPr>
          </w:p>
          <w:p w14:paraId="5472843E" w14:textId="77777777" w:rsidR="009F105A" w:rsidRDefault="009F105A">
            <w:pPr>
              <w:spacing w:after="0" w:line="240" w:lineRule="auto"/>
              <w:jc w:val="both"/>
              <w:rPr>
                <w:rFonts w:ascii="Times New Roman" w:hAnsi="Times New Roman" w:cs="Times New Roman"/>
              </w:rPr>
            </w:pPr>
          </w:p>
          <w:p w14:paraId="48481644" w14:textId="77777777" w:rsidR="009F105A" w:rsidRDefault="009F105A">
            <w:pPr>
              <w:spacing w:after="0" w:line="240" w:lineRule="auto"/>
              <w:jc w:val="both"/>
              <w:rPr>
                <w:rFonts w:ascii="Times New Roman" w:hAnsi="Times New Roman" w:cs="Times New Roman"/>
              </w:rPr>
            </w:pPr>
          </w:p>
          <w:p w14:paraId="108AFD15" w14:textId="77777777" w:rsidR="009F105A" w:rsidRDefault="009F105A">
            <w:pPr>
              <w:spacing w:after="0" w:line="240" w:lineRule="auto"/>
              <w:jc w:val="both"/>
              <w:rPr>
                <w:rFonts w:ascii="Times New Roman" w:hAnsi="Times New Roman" w:cs="Times New Roman"/>
              </w:rPr>
            </w:pPr>
          </w:p>
          <w:p w14:paraId="3F1BC1F5" w14:textId="77777777" w:rsidR="009F105A" w:rsidRDefault="009F105A">
            <w:pPr>
              <w:spacing w:after="0" w:line="240" w:lineRule="auto"/>
              <w:jc w:val="both"/>
              <w:rPr>
                <w:rFonts w:ascii="Times New Roman" w:hAnsi="Times New Roman" w:cs="Times New Roman"/>
              </w:rPr>
            </w:pPr>
          </w:p>
          <w:p w14:paraId="26EC97BE" w14:textId="77777777" w:rsidR="009F105A" w:rsidRDefault="009F105A">
            <w:pPr>
              <w:spacing w:after="0" w:line="240" w:lineRule="auto"/>
              <w:jc w:val="both"/>
              <w:rPr>
                <w:rFonts w:ascii="Times New Roman" w:hAnsi="Times New Roman" w:cs="Times New Roman"/>
              </w:rPr>
            </w:pPr>
          </w:p>
          <w:p w14:paraId="5D860F4A" w14:textId="77777777" w:rsidR="009F105A" w:rsidRDefault="009F105A">
            <w:pPr>
              <w:spacing w:after="0" w:line="240" w:lineRule="auto"/>
              <w:jc w:val="both"/>
              <w:rPr>
                <w:rFonts w:ascii="Times New Roman" w:hAnsi="Times New Roman" w:cs="Times New Roman"/>
              </w:rPr>
            </w:pPr>
          </w:p>
          <w:p w14:paraId="7B057DB8" w14:textId="77777777" w:rsidR="009F105A" w:rsidRDefault="009F105A">
            <w:pPr>
              <w:spacing w:after="0" w:line="240" w:lineRule="auto"/>
              <w:jc w:val="both"/>
              <w:rPr>
                <w:rFonts w:ascii="Times New Roman" w:hAnsi="Times New Roman" w:cs="Times New Roman"/>
              </w:rPr>
            </w:pPr>
          </w:p>
          <w:p w14:paraId="1CB4F501" w14:textId="77777777" w:rsidR="009F105A" w:rsidRDefault="009F105A">
            <w:pPr>
              <w:spacing w:after="0" w:line="240" w:lineRule="auto"/>
              <w:jc w:val="both"/>
              <w:rPr>
                <w:rFonts w:ascii="Times New Roman" w:hAnsi="Times New Roman" w:cs="Times New Roman"/>
              </w:rPr>
            </w:pPr>
          </w:p>
          <w:p w14:paraId="6527F64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LGU’s computation of LD was based on the extended deadline which was February 9, 2022 until the actual completion on March 25, 2022.</w:t>
            </w:r>
          </w:p>
          <w:p w14:paraId="491F4C72" w14:textId="77777777" w:rsidR="009F105A" w:rsidRDefault="009F105A">
            <w:pPr>
              <w:spacing w:after="0" w:line="240" w:lineRule="auto"/>
              <w:jc w:val="both"/>
              <w:rPr>
                <w:rFonts w:ascii="Times New Roman" w:hAnsi="Times New Roman" w:cs="Times New Roman"/>
              </w:rPr>
            </w:pPr>
          </w:p>
          <w:p w14:paraId="50C47EAA" w14:textId="77777777" w:rsidR="009F105A" w:rsidRDefault="009F105A">
            <w:pPr>
              <w:spacing w:after="0" w:line="240" w:lineRule="auto"/>
              <w:jc w:val="both"/>
              <w:rPr>
                <w:rFonts w:ascii="Times New Roman" w:hAnsi="Times New Roman" w:cs="Times New Roman"/>
              </w:rPr>
            </w:pPr>
          </w:p>
          <w:p w14:paraId="1D3C2404" w14:textId="77777777" w:rsidR="009F105A" w:rsidRDefault="009F105A">
            <w:pPr>
              <w:spacing w:after="0" w:line="240" w:lineRule="auto"/>
              <w:jc w:val="both"/>
              <w:rPr>
                <w:rFonts w:ascii="Times New Roman" w:hAnsi="Times New Roman" w:cs="Times New Roman"/>
              </w:rPr>
            </w:pPr>
          </w:p>
          <w:p w14:paraId="273E6248" w14:textId="77777777" w:rsidR="009F105A" w:rsidRDefault="009F105A">
            <w:pPr>
              <w:spacing w:after="0" w:line="240" w:lineRule="auto"/>
              <w:jc w:val="both"/>
              <w:rPr>
                <w:rFonts w:ascii="Times New Roman" w:hAnsi="Times New Roman" w:cs="Times New Roman"/>
              </w:rPr>
            </w:pPr>
          </w:p>
          <w:p w14:paraId="1F4D19CF" w14:textId="77777777" w:rsidR="009F105A" w:rsidRDefault="009F105A">
            <w:pPr>
              <w:spacing w:after="0" w:line="240" w:lineRule="auto"/>
              <w:jc w:val="both"/>
              <w:rPr>
                <w:rFonts w:ascii="Times New Roman" w:hAnsi="Times New Roman" w:cs="Times New Roman"/>
              </w:rPr>
            </w:pPr>
          </w:p>
          <w:p w14:paraId="6BE3CFC5" w14:textId="77777777" w:rsidR="009F105A" w:rsidRDefault="009F105A">
            <w:pPr>
              <w:spacing w:after="0" w:line="240" w:lineRule="auto"/>
              <w:jc w:val="both"/>
              <w:rPr>
                <w:rFonts w:ascii="Times New Roman" w:hAnsi="Times New Roman" w:cs="Times New Roman"/>
              </w:rPr>
            </w:pPr>
          </w:p>
          <w:p w14:paraId="1DA6B3E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Accountant adheres to the recommendation that an LD should be strictly imposed on the </w:t>
            </w:r>
            <w:r>
              <w:rPr>
                <w:rFonts w:ascii="Times New Roman" w:hAnsi="Times New Roman" w:cs="Times New Roman"/>
              </w:rPr>
              <w:lastRenderedPageBreak/>
              <w:t>contractors for delated completion of projects.</w:t>
            </w:r>
          </w:p>
          <w:p w14:paraId="1F5057CC" w14:textId="77777777" w:rsidR="009F105A" w:rsidRDefault="009F105A">
            <w:pPr>
              <w:spacing w:after="0" w:line="240" w:lineRule="auto"/>
              <w:jc w:val="both"/>
              <w:rPr>
                <w:rFonts w:ascii="Times New Roman" w:hAnsi="Times New Roman" w:cs="Times New Roman"/>
              </w:rPr>
            </w:pPr>
          </w:p>
        </w:tc>
        <w:tc>
          <w:tcPr>
            <w:tcW w:w="900" w:type="dxa"/>
          </w:tcPr>
          <w:p w14:paraId="6844ED65" w14:textId="77777777" w:rsidR="009F105A" w:rsidRDefault="009F105A">
            <w:pPr>
              <w:spacing w:after="0" w:line="240" w:lineRule="auto"/>
              <w:jc w:val="both"/>
              <w:rPr>
                <w:rFonts w:ascii="Times New Roman" w:hAnsi="Times New Roman" w:cs="Times New Roman"/>
              </w:rPr>
            </w:pPr>
          </w:p>
        </w:tc>
        <w:tc>
          <w:tcPr>
            <w:tcW w:w="1440" w:type="dxa"/>
          </w:tcPr>
          <w:p w14:paraId="3754360D" w14:textId="77777777" w:rsidR="009F105A" w:rsidRDefault="009F105A">
            <w:pPr>
              <w:spacing w:after="0" w:line="240" w:lineRule="auto"/>
              <w:jc w:val="both"/>
              <w:rPr>
                <w:rFonts w:ascii="Times New Roman" w:hAnsi="Times New Roman" w:cs="Times New Roman"/>
              </w:rPr>
            </w:pPr>
          </w:p>
          <w:p w14:paraId="34AA5BF4" w14:textId="77777777" w:rsidR="009F105A" w:rsidRDefault="009F105A">
            <w:pPr>
              <w:spacing w:after="0" w:line="240" w:lineRule="auto"/>
              <w:jc w:val="both"/>
              <w:rPr>
                <w:rFonts w:ascii="Times New Roman" w:hAnsi="Times New Roman" w:cs="Times New Roman"/>
              </w:rPr>
            </w:pPr>
          </w:p>
          <w:p w14:paraId="06966135" w14:textId="77777777" w:rsidR="009F105A" w:rsidRDefault="009F105A">
            <w:pPr>
              <w:spacing w:after="0" w:line="240" w:lineRule="auto"/>
              <w:jc w:val="both"/>
              <w:rPr>
                <w:rFonts w:ascii="Times New Roman" w:hAnsi="Times New Roman" w:cs="Times New Roman"/>
              </w:rPr>
            </w:pPr>
          </w:p>
          <w:p w14:paraId="521BDF42" w14:textId="77777777" w:rsidR="009F105A" w:rsidRDefault="009F105A">
            <w:pPr>
              <w:spacing w:after="0" w:line="240" w:lineRule="auto"/>
              <w:jc w:val="both"/>
              <w:rPr>
                <w:rFonts w:ascii="Times New Roman" w:hAnsi="Times New Roman" w:cs="Times New Roman"/>
              </w:rPr>
            </w:pPr>
          </w:p>
          <w:p w14:paraId="1250B8E0" w14:textId="77777777" w:rsidR="009F105A" w:rsidRDefault="009F105A">
            <w:pPr>
              <w:spacing w:after="0" w:line="240" w:lineRule="auto"/>
              <w:jc w:val="both"/>
              <w:rPr>
                <w:rFonts w:ascii="Times New Roman" w:hAnsi="Times New Roman" w:cs="Times New Roman"/>
              </w:rPr>
            </w:pPr>
          </w:p>
          <w:p w14:paraId="3DD1314E" w14:textId="77777777" w:rsidR="009F105A" w:rsidRDefault="009F105A">
            <w:pPr>
              <w:spacing w:after="0" w:line="240" w:lineRule="auto"/>
              <w:jc w:val="both"/>
              <w:rPr>
                <w:rFonts w:ascii="Times New Roman" w:hAnsi="Times New Roman" w:cs="Times New Roman"/>
              </w:rPr>
            </w:pPr>
          </w:p>
          <w:p w14:paraId="1D5D6590" w14:textId="77777777" w:rsidR="009F105A" w:rsidRDefault="009F105A">
            <w:pPr>
              <w:spacing w:after="0" w:line="240" w:lineRule="auto"/>
              <w:jc w:val="both"/>
              <w:rPr>
                <w:rFonts w:ascii="Times New Roman" w:hAnsi="Times New Roman" w:cs="Times New Roman"/>
              </w:rPr>
            </w:pPr>
          </w:p>
          <w:p w14:paraId="230E1231" w14:textId="77777777" w:rsidR="009F105A" w:rsidRDefault="009F105A">
            <w:pPr>
              <w:spacing w:after="0" w:line="240" w:lineRule="auto"/>
              <w:jc w:val="both"/>
              <w:rPr>
                <w:rFonts w:ascii="Times New Roman" w:hAnsi="Times New Roman" w:cs="Times New Roman"/>
              </w:rPr>
            </w:pPr>
          </w:p>
          <w:p w14:paraId="6DDCA336" w14:textId="77777777" w:rsidR="009F105A" w:rsidRDefault="009F105A">
            <w:pPr>
              <w:spacing w:after="0" w:line="240" w:lineRule="auto"/>
              <w:jc w:val="both"/>
              <w:rPr>
                <w:rFonts w:ascii="Times New Roman" w:hAnsi="Times New Roman" w:cs="Times New Roman"/>
              </w:rPr>
            </w:pPr>
          </w:p>
          <w:p w14:paraId="446E3E69" w14:textId="77777777" w:rsidR="009F105A" w:rsidRDefault="009F105A">
            <w:pPr>
              <w:spacing w:after="0" w:line="240" w:lineRule="auto"/>
              <w:jc w:val="both"/>
              <w:rPr>
                <w:rFonts w:ascii="Times New Roman" w:hAnsi="Times New Roman" w:cs="Times New Roman"/>
              </w:rPr>
            </w:pPr>
          </w:p>
          <w:p w14:paraId="545D1C48" w14:textId="77777777" w:rsidR="009F105A" w:rsidRDefault="009F105A">
            <w:pPr>
              <w:spacing w:after="0" w:line="240" w:lineRule="auto"/>
              <w:jc w:val="both"/>
              <w:rPr>
                <w:rFonts w:ascii="Times New Roman" w:hAnsi="Times New Roman" w:cs="Times New Roman"/>
              </w:rPr>
            </w:pPr>
          </w:p>
          <w:p w14:paraId="1312E3B4" w14:textId="77777777" w:rsidR="009F105A" w:rsidRDefault="009F105A">
            <w:pPr>
              <w:spacing w:after="0" w:line="240" w:lineRule="auto"/>
              <w:jc w:val="both"/>
              <w:rPr>
                <w:rFonts w:ascii="Times New Roman" w:hAnsi="Times New Roman" w:cs="Times New Roman"/>
              </w:rPr>
            </w:pPr>
          </w:p>
          <w:p w14:paraId="56B6394B" w14:textId="77777777" w:rsidR="009F105A" w:rsidRDefault="009F105A">
            <w:pPr>
              <w:spacing w:after="0" w:line="240" w:lineRule="auto"/>
              <w:jc w:val="both"/>
              <w:rPr>
                <w:rFonts w:ascii="Times New Roman" w:hAnsi="Times New Roman" w:cs="Times New Roman"/>
              </w:rPr>
            </w:pPr>
          </w:p>
          <w:p w14:paraId="27C0E856" w14:textId="77777777" w:rsidR="009F105A" w:rsidRDefault="009F105A">
            <w:pPr>
              <w:spacing w:after="0" w:line="240" w:lineRule="auto"/>
              <w:jc w:val="both"/>
              <w:rPr>
                <w:rFonts w:ascii="Times New Roman" w:hAnsi="Times New Roman" w:cs="Times New Roman"/>
              </w:rPr>
            </w:pPr>
          </w:p>
          <w:p w14:paraId="2E9DE8E9" w14:textId="77777777" w:rsidR="009F105A" w:rsidRDefault="009F105A">
            <w:pPr>
              <w:spacing w:after="0" w:line="240" w:lineRule="auto"/>
              <w:jc w:val="both"/>
              <w:rPr>
                <w:rFonts w:ascii="Times New Roman" w:hAnsi="Times New Roman" w:cs="Times New Roman"/>
              </w:rPr>
            </w:pPr>
          </w:p>
          <w:p w14:paraId="7AFCF8ED" w14:textId="77777777" w:rsidR="009F105A" w:rsidRDefault="009F105A">
            <w:pPr>
              <w:spacing w:after="0" w:line="240" w:lineRule="auto"/>
              <w:jc w:val="both"/>
              <w:rPr>
                <w:rFonts w:ascii="Times New Roman" w:hAnsi="Times New Roman" w:cs="Times New Roman"/>
              </w:rPr>
            </w:pPr>
          </w:p>
          <w:p w14:paraId="55E68479" w14:textId="77777777" w:rsidR="009F105A" w:rsidRDefault="009F105A">
            <w:pPr>
              <w:spacing w:after="0" w:line="240" w:lineRule="auto"/>
              <w:jc w:val="both"/>
              <w:rPr>
                <w:rFonts w:ascii="Times New Roman" w:hAnsi="Times New Roman" w:cs="Times New Roman"/>
              </w:rPr>
            </w:pPr>
          </w:p>
          <w:p w14:paraId="0774F0D9" w14:textId="77777777" w:rsidR="009F105A" w:rsidRDefault="009F105A">
            <w:pPr>
              <w:spacing w:after="0" w:line="240" w:lineRule="auto"/>
              <w:jc w:val="both"/>
              <w:rPr>
                <w:rFonts w:ascii="Times New Roman" w:hAnsi="Times New Roman" w:cs="Times New Roman"/>
              </w:rPr>
            </w:pPr>
          </w:p>
          <w:p w14:paraId="2C4874F9" w14:textId="77777777" w:rsidR="009F105A" w:rsidRDefault="009F105A">
            <w:pPr>
              <w:spacing w:after="0" w:line="240" w:lineRule="auto"/>
              <w:jc w:val="both"/>
              <w:rPr>
                <w:rFonts w:ascii="Times New Roman" w:hAnsi="Times New Roman" w:cs="Times New Roman"/>
              </w:rPr>
            </w:pPr>
          </w:p>
          <w:p w14:paraId="72BC3A83" w14:textId="77777777" w:rsidR="009F105A" w:rsidRDefault="009F105A">
            <w:pPr>
              <w:spacing w:after="0" w:line="240" w:lineRule="auto"/>
              <w:jc w:val="both"/>
              <w:rPr>
                <w:rFonts w:ascii="Times New Roman" w:hAnsi="Times New Roman" w:cs="Times New Roman"/>
              </w:rPr>
            </w:pPr>
          </w:p>
          <w:p w14:paraId="3A1DAD6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1F92EF90" w14:textId="77777777" w:rsidR="009F105A" w:rsidRDefault="009F105A">
            <w:pPr>
              <w:spacing w:after="0" w:line="240" w:lineRule="auto"/>
              <w:jc w:val="center"/>
              <w:rPr>
                <w:rFonts w:ascii="Times New Roman" w:hAnsi="Times New Roman" w:cs="Times New Roman"/>
              </w:rPr>
            </w:pPr>
          </w:p>
          <w:p w14:paraId="62FD2D4B" w14:textId="77777777" w:rsidR="009F105A" w:rsidRDefault="009F105A">
            <w:pPr>
              <w:spacing w:after="0" w:line="240" w:lineRule="auto"/>
              <w:jc w:val="center"/>
              <w:rPr>
                <w:rFonts w:ascii="Times New Roman" w:hAnsi="Times New Roman" w:cs="Times New Roman"/>
              </w:rPr>
            </w:pPr>
          </w:p>
          <w:p w14:paraId="25BF891D" w14:textId="77777777" w:rsidR="009F105A" w:rsidRDefault="009F105A">
            <w:pPr>
              <w:spacing w:after="0" w:line="240" w:lineRule="auto"/>
              <w:jc w:val="center"/>
              <w:rPr>
                <w:rFonts w:ascii="Times New Roman" w:hAnsi="Times New Roman" w:cs="Times New Roman"/>
              </w:rPr>
            </w:pPr>
          </w:p>
          <w:p w14:paraId="3FFBE278" w14:textId="77777777" w:rsidR="009F105A" w:rsidRDefault="009F105A">
            <w:pPr>
              <w:spacing w:after="0" w:line="240" w:lineRule="auto"/>
              <w:jc w:val="center"/>
              <w:rPr>
                <w:rFonts w:ascii="Times New Roman" w:hAnsi="Times New Roman" w:cs="Times New Roman"/>
              </w:rPr>
            </w:pPr>
          </w:p>
          <w:p w14:paraId="3D2BF3A1" w14:textId="77777777" w:rsidR="009F105A" w:rsidRDefault="009F105A">
            <w:pPr>
              <w:spacing w:after="0" w:line="240" w:lineRule="auto"/>
              <w:jc w:val="center"/>
              <w:rPr>
                <w:rFonts w:ascii="Times New Roman" w:hAnsi="Times New Roman" w:cs="Times New Roman"/>
              </w:rPr>
            </w:pPr>
          </w:p>
          <w:p w14:paraId="5A2E3FC1" w14:textId="77777777" w:rsidR="009F105A" w:rsidRDefault="009F105A">
            <w:pPr>
              <w:spacing w:after="0" w:line="240" w:lineRule="auto"/>
              <w:jc w:val="center"/>
              <w:rPr>
                <w:rFonts w:ascii="Times New Roman" w:hAnsi="Times New Roman" w:cs="Times New Roman"/>
              </w:rPr>
            </w:pPr>
          </w:p>
          <w:p w14:paraId="3B50A7E7" w14:textId="77777777" w:rsidR="009F105A" w:rsidRDefault="009F105A">
            <w:pPr>
              <w:spacing w:after="0" w:line="240" w:lineRule="auto"/>
              <w:jc w:val="center"/>
              <w:rPr>
                <w:rFonts w:ascii="Times New Roman" w:hAnsi="Times New Roman" w:cs="Times New Roman"/>
              </w:rPr>
            </w:pPr>
          </w:p>
          <w:p w14:paraId="20462C20" w14:textId="77777777" w:rsidR="009F105A" w:rsidRDefault="009F105A">
            <w:pPr>
              <w:spacing w:after="0" w:line="240" w:lineRule="auto"/>
              <w:jc w:val="center"/>
              <w:rPr>
                <w:rFonts w:ascii="Times New Roman" w:hAnsi="Times New Roman" w:cs="Times New Roman"/>
              </w:rPr>
            </w:pPr>
          </w:p>
          <w:p w14:paraId="3F178DFC" w14:textId="77777777" w:rsidR="009F105A" w:rsidRDefault="009F105A">
            <w:pPr>
              <w:spacing w:after="0" w:line="240" w:lineRule="auto"/>
              <w:jc w:val="center"/>
              <w:rPr>
                <w:rFonts w:ascii="Times New Roman" w:hAnsi="Times New Roman" w:cs="Times New Roman"/>
              </w:rPr>
            </w:pPr>
          </w:p>
          <w:p w14:paraId="05AEC588" w14:textId="77777777" w:rsidR="009F105A" w:rsidRDefault="009F105A">
            <w:pPr>
              <w:spacing w:after="0" w:line="240" w:lineRule="auto"/>
              <w:jc w:val="center"/>
              <w:rPr>
                <w:rFonts w:ascii="Times New Roman" w:hAnsi="Times New Roman" w:cs="Times New Roman"/>
              </w:rPr>
            </w:pPr>
          </w:p>
          <w:p w14:paraId="1CDCA2BD" w14:textId="77777777" w:rsidR="009F105A" w:rsidRDefault="009F105A">
            <w:pPr>
              <w:spacing w:after="0" w:line="240" w:lineRule="auto"/>
              <w:jc w:val="center"/>
              <w:rPr>
                <w:rFonts w:ascii="Times New Roman" w:hAnsi="Times New Roman" w:cs="Times New Roman"/>
              </w:rPr>
            </w:pPr>
          </w:p>
          <w:p w14:paraId="575BE634" w14:textId="77777777" w:rsidR="009F105A" w:rsidRDefault="009F105A">
            <w:pPr>
              <w:spacing w:after="0" w:line="240" w:lineRule="auto"/>
              <w:jc w:val="center"/>
              <w:rPr>
                <w:rFonts w:ascii="Times New Roman" w:hAnsi="Times New Roman" w:cs="Times New Roman"/>
              </w:rPr>
            </w:pPr>
          </w:p>
          <w:p w14:paraId="7B9B45E8" w14:textId="77777777" w:rsidR="009F105A" w:rsidRDefault="009F105A">
            <w:pPr>
              <w:spacing w:after="0" w:line="240" w:lineRule="auto"/>
              <w:jc w:val="center"/>
              <w:rPr>
                <w:rFonts w:ascii="Times New Roman" w:hAnsi="Times New Roman" w:cs="Times New Roman"/>
              </w:rPr>
            </w:pPr>
          </w:p>
          <w:p w14:paraId="0ED5E080" w14:textId="77777777" w:rsidR="009F105A" w:rsidRDefault="009F105A">
            <w:pPr>
              <w:spacing w:after="0" w:line="240" w:lineRule="auto"/>
              <w:rPr>
                <w:rFonts w:ascii="Times New Roman" w:hAnsi="Times New Roman" w:cs="Times New Roman"/>
              </w:rPr>
            </w:pPr>
          </w:p>
          <w:p w14:paraId="3E1254DC" w14:textId="77777777" w:rsidR="009F105A" w:rsidRDefault="009F105A">
            <w:pPr>
              <w:spacing w:after="0" w:line="240" w:lineRule="auto"/>
              <w:rPr>
                <w:rFonts w:ascii="Times New Roman" w:hAnsi="Times New Roman" w:cs="Times New Roman"/>
              </w:rPr>
            </w:pPr>
          </w:p>
          <w:p w14:paraId="604E44E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35B6289C" w14:textId="77777777" w:rsidR="009F105A" w:rsidRDefault="009F105A">
            <w:pPr>
              <w:spacing w:after="0" w:line="240" w:lineRule="auto"/>
              <w:jc w:val="center"/>
              <w:rPr>
                <w:rFonts w:ascii="Times New Roman" w:hAnsi="Times New Roman" w:cs="Times New Roman"/>
              </w:rPr>
            </w:pPr>
          </w:p>
          <w:p w14:paraId="2840C895" w14:textId="77777777" w:rsidR="009F105A" w:rsidRDefault="009F105A">
            <w:pPr>
              <w:spacing w:after="0" w:line="240" w:lineRule="auto"/>
              <w:jc w:val="center"/>
              <w:rPr>
                <w:rFonts w:ascii="Times New Roman" w:hAnsi="Times New Roman" w:cs="Times New Roman"/>
              </w:rPr>
            </w:pPr>
          </w:p>
          <w:p w14:paraId="585BC2C9" w14:textId="77777777" w:rsidR="009F105A" w:rsidRDefault="009F105A">
            <w:pPr>
              <w:spacing w:after="0" w:line="240" w:lineRule="auto"/>
              <w:jc w:val="center"/>
              <w:rPr>
                <w:rFonts w:ascii="Times New Roman" w:hAnsi="Times New Roman" w:cs="Times New Roman"/>
              </w:rPr>
            </w:pPr>
          </w:p>
          <w:p w14:paraId="534C7DDF" w14:textId="77777777" w:rsidR="009F105A" w:rsidRDefault="009F105A">
            <w:pPr>
              <w:spacing w:after="0" w:line="240" w:lineRule="auto"/>
              <w:jc w:val="center"/>
              <w:rPr>
                <w:rFonts w:ascii="Times New Roman" w:hAnsi="Times New Roman" w:cs="Times New Roman"/>
              </w:rPr>
            </w:pPr>
          </w:p>
          <w:p w14:paraId="3885C095" w14:textId="77777777" w:rsidR="009F105A" w:rsidRDefault="009F105A">
            <w:pPr>
              <w:spacing w:after="0" w:line="240" w:lineRule="auto"/>
              <w:jc w:val="center"/>
              <w:rPr>
                <w:rFonts w:ascii="Times New Roman" w:hAnsi="Times New Roman" w:cs="Times New Roman"/>
              </w:rPr>
            </w:pPr>
          </w:p>
        </w:tc>
        <w:tc>
          <w:tcPr>
            <w:tcW w:w="1170" w:type="dxa"/>
          </w:tcPr>
          <w:p w14:paraId="7E39F588" w14:textId="77777777" w:rsidR="009F105A" w:rsidRDefault="009F105A">
            <w:pPr>
              <w:spacing w:after="0" w:line="240" w:lineRule="auto"/>
              <w:jc w:val="both"/>
              <w:rPr>
                <w:rFonts w:ascii="Times New Roman" w:hAnsi="Times New Roman" w:cs="Times New Roman"/>
              </w:rPr>
            </w:pPr>
          </w:p>
          <w:p w14:paraId="108D67B5" w14:textId="77777777" w:rsidR="009F105A" w:rsidRDefault="009F105A">
            <w:pPr>
              <w:spacing w:after="0" w:line="240" w:lineRule="auto"/>
              <w:jc w:val="both"/>
              <w:rPr>
                <w:rFonts w:ascii="Times New Roman" w:hAnsi="Times New Roman" w:cs="Times New Roman"/>
              </w:rPr>
            </w:pPr>
          </w:p>
          <w:p w14:paraId="1BD043A1" w14:textId="77777777" w:rsidR="009F105A" w:rsidRDefault="009F105A">
            <w:pPr>
              <w:spacing w:after="0" w:line="240" w:lineRule="auto"/>
              <w:jc w:val="both"/>
              <w:rPr>
                <w:rFonts w:ascii="Times New Roman" w:hAnsi="Times New Roman" w:cs="Times New Roman"/>
              </w:rPr>
            </w:pPr>
          </w:p>
          <w:p w14:paraId="1FBF25CC" w14:textId="77777777" w:rsidR="009F105A" w:rsidRDefault="009F105A">
            <w:pPr>
              <w:spacing w:after="0" w:line="240" w:lineRule="auto"/>
              <w:jc w:val="both"/>
              <w:rPr>
                <w:rFonts w:ascii="Times New Roman" w:hAnsi="Times New Roman" w:cs="Times New Roman"/>
              </w:rPr>
            </w:pPr>
          </w:p>
          <w:p w14:paraId="0319C054" w14:textId="77777777" w:rsidR="009F105A" w:rsidRDefault="009F105A">
            <w:pPr>
              <w:spacing w:after="0" w:line="240" w:lineRule="auto"/>
              <w:jc w:val="both"/>
              <w:rPr>
                <w:rFonts w:ascii="Times New Roman" w:hAnsi="Times New Roman" w:cs="Times New Roman"/>
              </w:rPr>
            </w:pPr>
          </w:p>
          <w:p w14:paraId="0DF4195B" w14:textId="77777777" w:rsidR="009F105A" w:rsidRDefault="009F105A">
            <w:pPr>
              <w:spacing w:after="0" w:line="240" w:lineRule="auto"/>
              <w:jc w:val="both"/>
              <w:rPr>
                <w:rFonts w:ascii="Times New Roman" w:hAnsi="Times New Roman" w:cs="Times New Roman"/>
              </w:rPr>
            </w:pPr>
          </w:p>
          <w:p w14:paraId="687D6C6F" w14:textId="77777777" w:rsidR="009F105A" w:rsidRDefault="009F105A">
            <w:pPr>
              <w:spacing w:after="0" w:line="240" w:lineRule="auto"/>
              <w:jc w:val="both"/>
              <w:rPr>
                <w:rFonts w:ascii="Times New Roman" w:hAnsi="Times New Roman" w:cs="Times New Roman"/>
              </w:rPr>
            </w:pPr>
          </w:p>
          <w:p w14:paraId="2EB5CDE5" w14:textId="77777777" w:rsidR="009F105A" w:rsidRDefault="009F105A">
            <w:pPr>
              <w:spacing w:after="0" w:line="240" w:lineRule="auto"/>
              <w:jc w:val="both"/>
              <w:rPr>
                <w:rFonts w:ascii="Times New Roman" w:hAnsi="Times New Roman" w:cs="Times New Roman"/>
              </w:rPr>
            </w:pPr>
          </w:p>
          <w:p w14:paraId="0FA88F6E" w14:textId="77777777" w:rsidR="009F105A" w:rsidRDefault="009F105A">
            <w:pPr>
              <w:spacing w:after="0" w:line="240" w:lineRule="auto"/>
              <w:jc w:val="both"/>
              <w:rPr>
                <w:rFonts w:ascii="Times New Roman" w:hAnsi="Times New Roman" w:cs="Times New Roman"/>
              </w:rPr>
            </w:pPr>
          </w:p>
          <w:p w14:paraId="50931C24" w14:textId="77777777" w:rsidR="009F105A" w:rsidRDefault="009F105A">
            <w:pPr>
              <w:spacing w:after="0" w:line="240" w:lineRule="auto"/>
              <w:jc w:val="both"/>
              <w:rPr>
                <w:rFonts w:ascii="Times New Roman" w:hAnsi="Times New Roman" w:cs="Times New Roman"/>
              </w:rPr>
            </w:pPr>
          </w:p>
          <w:p w14:paraId="36AB7F39" w14:textId="77777777" w:rsidR="009F105A" w:rsidRDefault="009F105A">
            <w:pPr>
              <w:spacing w:after="0" w:line="240" w:lineRule="auto"/>
              <w:jc w:val="both"/>
              <w:rPr>
                <w:rFonts w:ascii="Times New Roman" w:hAnsi="Times New Roman" w:cs="Times New Roman"/>
              </w:rPr>
            </w:pPr>
          </w:p>
          <w:p w14:paraId="6C3C87FE" w14:textId="77777777" w:rsidR="009F105A" w:rsidRDefault="009F105A">
            <w:pPr>
              <w:spacing w:after="0" w:line="240" w:lineRule="auto"/>
              <w:jc w:val="both"/>
              <w:rPr>
                <w:rFonts w:ascii="Times New Roman" w:hAnsi="Times New Roman" w:cs="Times New Roman"/>
              </w:rPr>
            </w:pPr>
          </w:p>
          <w:p w14:paraId="693A16C1" w14:textId="77777777" w:rsidR="009F105A" w:rsidRDefault="009F105A">
            <w:pPr>
              <w:spacing w:after="0" w:line="240" w:lineRule="auto"/>
              <w:jc w:val="both"/>
              <w:rPr>
                <w:rFonts w:ascii="Times New Roman" w:hAnsi="Times New Roman" w:cs="Times New Roman"/>
              </w:rPr>
            </w:pPr>
          </w:p>
          <w:p w14:paraId="7487D123" w14:textId="77777777" w:rsidR="009F105A" w:rsidRDefault="009F105A">
            <w:pPr>
              <w:spacing w:after="0" w:line="240" w:lineRule="auto"/>
              <w:jc w:val="both"/>
              <w:rPr>
                <w:rFonts w:ascii="Times New Roman" w:hAnsi="Times New Roman" w:cs="Times New Roman"/>
              </w:rPr>
            </w:pPr>
          </w:p>
          <w:p w14:paraId="196F228E" w14:textId="77777777" w:rsidR="009F105A" w:rsidRDefault="009F105A">
            <w:pPr>
              <w:spacing w:after="0" w:line="240" w:lineRule="auto"/>
              <w:jc w:val="both"/>
              <w:rPr>
                <w:rFonts w:ascii="Times New Roman" w:hAnsi="Times New Roman" w:cs="Times New Roman"/>
              </w:rPr>
            </w:pPr>
          </w:p>
          <w:p w14:paraId="578D585B" w14:textId="77777777" w:rsidR="009F105A" w:rsidRDefault="009F105A">
            <w:pPr>
              <w:spacing w:after="0" w:line="240" w:lineRule="auto"/>
              <w:jc w:val="both"/>
              <w:rPr>
                <w:rFonts w:ascii="Times New Roman" w:hAnsi="Times New Roman" w:cs="Times New Roman"/>
              </w:rPr>
            </w:pPr>
          </w:p>
          <w:p w14:paraId="648392CB" w14:textId="77777777" w:rsidR="009F105A" w:rsidRDefault="009F105A">
            <w:pPr>
              <w:spacing w:after="0" w:line="240" w:lineRule="auto"/>
              <w:jc w:val="both"/>
              <w:rPr>
                <w:rFonts w:ascii="Times New Roman" w:hAnsi="Times New Roman" w:cs="Times New Roman"/>
              </w:rPr>
            </w:pPr>
          </w:p>
          <w:p w14:paraId="26A359A1" w14:textId="77777777" w:rsidR="009F105A" w:rsidRDefault="009F105A">
            <w:pPr>
              <w:spacing w:after="0" w:line="240" w:lineRule="auto"/>
              <w:jc w:val="both"/>
              <w:rPr>
                <w:rFonts w:ascii="Times New Roman" w:hAnsi="Times New Roman" w:cs="Times New Roman"/>
              </w:rPr>
            </w:pPr>
          </w:p>
          <w:p w14:paraId="63B22DD5" w14:textId="77777777" w:rsidR="009F105A" w:rsidRDefault="009F105A">
            <w:pPr>
              <w:spacing w:after="0" w:line="240" w:lineRule="auto"/>
              <w:jc w:val="both"/>
              <w:rPr>
                <w:rFonts w:ascii="Times New Roman" w:hAnsi="Times New Roman" w:cs="Times New Roman"/>
              </w:rPr>
            </w:pPr>
          </w:p>
          <w:p w14:paraId="459534FF" w14:textId="77777777" w:rsidR="009F105A" w:rsidRDefault="009F105A">
            <w:pPr>
              <w:spacing w:after="0" w:line="240" w:lineRule="auto"/>
              <w:jc w:val="both"/>
              <w:rPr>
                <w:rFonts w:ascii="Times New Roman" w:hAnsi="Times New Roman" w:cs="Times New Roman"/>
              </w:rPr>
            </w:pPr>
          </w:p>
          <w:p w14:paraId="081EF4B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4, 2024</w:t>
            </w:r>
          </w:p>
        </w:tc>
        <w:tc>
          <w:tcPr>
            <w:tcW w:w="1800" w:type="dxa"/>
          </w:tcPr>
          <w:p w14:paraId="269E5D9B" w14:textId="77777777" w:rsidR="009F105A" w:rsidRDefault="009F105A">
            <w:pPr>
              <w:spacing w:after="0" w:line="240" w:lineRule="auto"/>
              <w:jc w:val="both"/>
              <w:rPr>
                <w:rFonts w:ascii="Times New Roman" w:hAnsi="Times New Roman" w:cs="Times New Roman"/>
              </w:rPr>
            </w:pPr>
          </w:p>
          <w:p w14:paraId="2479D056" w14:textId="77777777" w:rsidR="009F105A" w:rsidRDefault="009F105A">
            <w:pPr>
              <w:spacing w:after="0" w:line="240" w:lineRule="auto"/>
              <w:jc w:val="both"/>
              <w:rPr>
                <w:rFonts w:ascii="Times New Roman" w:hAnsi="Times New Roman" w:cs="Times New Roman"/>
              </w:rPr>
            </w:pPr>
          </w:p>
          <w:p w14:paraId="703A4297" w14:textId="77777777" w:rsidR="009F105A" w:rsidRDefault="009F105A">
            <w:pPr>
              <w:spacing w:after="0" w:line="240" w:lineRule="auto"/>
              <w:jc w:val="both"/>
              <w:rPr>
                <w:rFonts w:ascii="Times New Roman" w:hAnsi="Times New Roman" w:cs="Times New Roman"/>
              </w:rPr>
            </w:pPr>
          </w:p>
          <w:p w14:paraId="06198269" w14:textId="77777777" w:rsidR="009F105A" w:rsidRDefault="009F105A">
            <w:pPr>
              <w:spacing w:after="0" w:line="240" w:lineRule="auto"/>
              <w:jc w:val="both"/>
              <w:rPr>
                <w:rFonts w:ascii="Times New Roman" w:hAnsi="Times New Roman" w:cs="Times New Roman"/>
              </w:rPr>
            </w:pPr>
          </w:p>
          <w:p w14:paraId="1BACAAD2" w14:textId="77777777" w:rsidR="009F105A" w:rsidRDefault="009F105A">
            <w:pPr>
              <w:spacing w:after="0" w:line="240" w:lineRule="auto"/>
              <w:jc w:val="both"/>
              <w:rPr>
                <w:rFonts w:ascii="Times New Roman" w:hAnsi="Times New Roman" w:cs="Times New Roman"/>
              </w:rPr>
            </w:pPr>
          </w:p>
          <w:p w14:paraId="4A22085D" w14:textId="77777777" w:rsidR="009F105A" w:rsidRDefault="009F105A">
            <w:pPr>
              <w:spacing w:after="0" w:line="240" w:lineRule="auto"/>
              <w:jc w:val="both"/>
              <w:rPr>
                <w:rFonts w:ascii="Times New Roman" w:hAnsi="Times New Roman" w:cs="Times New Roman"/>
              </w:rPr>
            </w:pPr>
          </w:p>
          <w:p w14:paraId="16A7BBF8" w14:textId="77777777" w:rsidR="009F105A" w:rsidRDefault="009F105A">
            <w:pPr>
              <w:spacing w:after="0" w:line="240" w:lineRule="auto"/>
              <w:jc w:val="both"/>
              <w:rPr>
                <w:rFonts w:ascii="Times New Roman" w:hAnsi="Times New Roman" w:cs="Times New Roman"/>
              </w:rPr>
            </w:pPr>
          </w:p>
          <w:p w14:paraId="3BE2C6F3" w14:textId="77777777" w:rsidR="009F105A" w:rsidRDefault="009F105A">
            <w:pPr>
              <w:spacing w:after="0" w:line="240" w:lineRule="auto"/>
              <w:jc w:val="both"/>
              <w:rPr>
                <w:rFonts w:ascii="Times New Roman" w:hAnsi="Times New Roman" w:cs="Times New Roman"/>
              </w:rPr>
            </w:pPr>
          </w:p>
          <w:p w14:paraId="05F7386A" w14:textId="77777777" w:rsidR="009F105A" w:rsidRDefault="009F105A">
            <w:pPr>
              <w:spacing w:after="0" w:line="240" w:lineRule="auto"/>
              <w:jc w:val="both"/>
              <w:rPr>
                <w:rFonts w:ascii="Times New Roman" w:hAnsi="Times New Roman" w:cs="Times New Roman"/>
              </w:rPr>
            </w:pPr>
          </w:p>
          <w:p w14:paraId="783BEFB4" w14:textId="77777777" w:rsidR="009F105A" w:rsidRDefault="009F105A">
            <w:pPr>
              <w:spacing w:after="0" w:line="240" w:lineRule="auto"/>
              <w:jc w:val="both"/>
              <w:rPr>
                <w:rFonts w:ascii="Times New Roman" w:hAnsi="Times New Roman" w:cs="Times New Roman"/>
              </w:rPr>
            </w:pPr>
          </w:p>
          <w:p w14:paraId="2E67CB3F" w14:textId="77777777" w:rsidR="009F105A" w:rsidRDefault="009F105A">
            <w:pPr>
              <w:spacing w:after="0" w:line="240" w:lineRule="auto"/>
              <w:jc w:val="both"/>
              <w:rPr>
                <w:rFonts w:ascii="Times New Roman" w:hAnsi="Times New Roman" w:cs="Times New Roman"/>
              </w:rPr>
            </w:pPr>
          </w:p>
          <w:p w14:paraId="5EECF74B" w14:textId="77777777" w:rsidR="009F105A" w:rsidRDefault="009F105A">
            <w:pPr>
              <w:spacing w:after="0" w:line="240" w:lineRule="auto"/>
              <w:jc w:val="both"/>
              <w:rPr>
                <w:rFonts w:ascii="Times New Roman" w:hAnsi="Times New Roman" w:cs="Times New Roman"/>
              </w:rPr>
            </w:pPr>
          </w:p>
          <w:p w14:paraId="43D7D60E" w14:textId="77777777" w:rsidR="009F105A" w:rsidRDefault="009F105A">
            <w:pPr>
              <w:spacing w:after="0" w:line="240" w:lineRule="auto"/>
              <w:jc w:val="both"/>
              <w:rPr>
                <w:rFonts w:ascii="Times New Roman" w:hAnsi="Times New Roman" w:cs="Times New Roman"/>
              </w:rPr>
            </w:pPr>
          </w:p>
          <w:p w14:paraId="4A3BC0CF" w14:textId="77777777" w:rsidR="009F105A" w:rsidRDefault="009F105A">
            <w:pPr>
              <w:spacing w:after="0" w:line="240" w:lineRule="auto"/>
              <w:jc w:val="both"/>
              <w:rPr>
                <w:rFonts w:ascii="Times New Roman" w:hAnsi="Times New Roman" w:cs="Times New Roman"/>
              </w:rPr>
            </w:pPr>
          </w:p>
          <w:p w14:paraId="7160AA5A" w14:textId="77777777" w:rsidR="009F105A" w:rsidRDefault="009F105A">
            <w:pPr>
              <w:spacing w:after="0" w:line="240" w:lineRule="auto"/>
              <w:jc w:val="both"/>
              <w:rPr>
                <w:rFonts w:ascii="Times New Roman" w:hAnsi="Times New Roman" w:cs="Times New Roman"/>
              </w:rPr>
            </w:pPr>
          </w:p>
          <w:p w14:paraId="247420C7" w14:textId="77777777" w:rsidR="009F105A" w:rsidRDefault="009F105A">
            <w:pPr>
              <w:spacing w:after="0" w:line="240" w:lineRule="auto"/>
              <w:jc w:val="both"/>
              <w:rPr>
                <w:rFonts w:ascii="Times New Roman" w:hAnsi="Times New Roman" w:cs="Times New Roman"/>
              </w:rPr>
            </w:pPr>
          </w:p>
          <w:p w14:paraId="161A434B" w14:textId="77777777" w:rsidR="009F105A" w:rsidRDefault="009F105A">
            <w:pPr>
              <w:spacing w:after="0" w:line="240" w:lineRule="auto"/>
              <w:jc w:val="both"/>
              <w:rPr>
                <w:rFonts w:ascii="Times New Roman" w:hAnsi="Times New Roman" w:cs="Times New Roman"/>
              </w:rPr>
            </w:pPr>
          </w:p>
          <w:p w14:paraId="0894554A" w14:textId="77777777" w:rsidR="009F105A" w:rsidRDefault="009F105A">
            <w:pPr>
              <w:spacing w:after="0" w:line="240" w:lineRule="auto"/>
              <w:jc w:val="both"/>
              <w:rPr>
                <w:rFonts w:ascii="Times New Roman" w:hAnsi="Times New Roman" w:cs="Times New Roman"/>
              </w:rPr>
            </w:pPr>
          </w:p>
          <w:p w14:paraId="3D989E79" w14:textId="77777777" w:rsidR="009F105A" w:rsidRDefault="009F105A">
            <w:pPr>
              <w:spacing w:after="0" w:line="240" w:lineRule="auto"/>
              <w:jc w:val="both"/>
              <w:rPr>
                <w:rFonts w:ascii="Times New Roman" w:hAnsi="Times New Roman" w:cs="Times New Roman"/>
              </w:rPr>
            </w:pPr>
          </w:p>
          <w:p w14:paraId="23045057" w14:textId="77777777" w:rsidR="009F105A" w:rsidRDefault="009F105A">
            <w:pPr>
              <w:spacing w:after="0" w:line="240" w:lineRule="auto"/>
              <w:jc w:val="both"/>
              <w:rPr>
                <w:rFonts w:ascii="Times New Roman" w:hAnsi="Times New Roman" w:cs="Times New Roman"/>
              </w:rPr>
            </w:pPr>
          </w:p>
          <w:p w14:paraId="778ADEE9"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Municipal Engineer showed the Audit Team Time Extension No. 2 with the revised expiry date of March 25, 2022 which was not submitted prior and during inspection; hence, the Audit Team noted an LD amounting to ₱127,767.63.</w:t>
            </w:r>
          </w:p>
          <w:p w14:paraId="25969186" w14:textId="77777777" w:rsidR="009F105A" w:rsidRDefault="009F105A">
            <w:pPr>
              <w:spacing w:after="0" w:line="240" w:lineRule="auto"/>
              <w:jc w:val="both"/>
              <w:rPr>
                <w:rFonts w:ascii="Times New Roman" w:hAnsi="Times New Roman" w:cs="Times New Roman"/>
              </w:rPr>
            </w:pPr>
          </w:p>
          <w:p w14:paraId="1C598558" w14:textId="77777777" w:rsidR="009F105A" w:rsidRDefault="009F105A">
            <w:pPr>
              <w:spacing w:after="0" w:line="240" w:lineRule="auto"/>
              <w:jc w:val="both"/>
              <w:rPr>
                <w:rFonts w:ascii="Times New Roman" w:hAnsi="Times New Roman" w:cs="Times New Roman"/>
              </w:rPr>
            </w:pPr>
          </w:p>
        </w:tc>
      </w:tr>
      <w:tr w:rsidR="009F105A" w14:paraId="53D69020" w14:textId="77777777">
        <w:trPr>
          <w:trHeight w:val="20"/>
        </w:trPr>
        <w:tc>
          <w:tcPr>
            <w:tcW w:w="810" w:type="dxa"/>
          </w:tcPr>
          <w:p w14:paraId="5FD169A9"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39</w:t>
            </w:r>
          </w:p>
        </w:tc>
        <w:tc>
          <w:tcPr>
            <w:tcW w:w="3060" w:type="dxa"/>
          </w:tcPr>
          <w:p w14:paraId="7FCF712D" w14:textId="77777777" w:rsidR="009F105A" w:rsidRDefault="008E558A">
            <w:pPr>
              <w:spacing w:after="0" w:line="240" w:lineRule="auto"/>
              <w:contextualSpacing/>
              <w:jc w:val="both"/>
              <w:rPr>
                <w:rFonts w:ascii="Times New Roman" w:hAnsi="Times New Roman" w:cs="Times New Roman"/>
                <w:szCs w:val="24"/>
              </w:rPr>
            </w:pPr>
            <w:r>
              <w:rPr>
                <w:rFonts w:ascii="Times New Roman" w:hAnsi="Times New Roman" w:cs="Times New Roman"/>
                <w:szCs w:val="24"/>
              </w:rPr>
              <w:t>Contracts and supporting documents of four projects with total cost of ₱</w:t>
            </w:r>
            <w:r>
              <w:rPr>
                <w:rFonts w:ascii="Times New Roman" w:hAnsi="Times New Roman" w:cs="Times New Roman"/>
                <w:szCs w:val="24"/>
                <w:lang w:eastAsia="en-PH"/>
              </w:rPr>
              <w:t>4,867,655.90 were not submitted within the prescribed period</w:t>
            </w:r>
            <w:r>
              <w:rPr>
                <w:rFonts w:ascii="Times New Roman" w:hAnsi="Times New Roman" w:cs="Times New Roman"/>
                <w:szCs w:val="24"/>
              </w:rPr>
              <w:t xml:space="preserve"> which is not in conformity with Section 3.1.1 of COA Circular No. 2009-001 dated February 12, 2009, thus, Management was deprived of the benefits of facilitating the review and evaluation process and obtaining suggested corrective measures on the defects and deficiencies noted in the contracts and their supporting documents relevant in decision making.</w:t>
            </w:r>
          </w:p>
          <w:p w14:paraId="5435C40E" w14:textId="77777777" w:rsidR="009F105A" w:rsidRDefault="009F105A">
            <w:pPr>
              <w:spacing w:after="0" w:line="240" w:lineRule="auto"/>
              <w:jc w:val="both"/>
              <w:rPr>
                <w:rFonts w:ascii="Times New Roman" w:hAnsi="Times New Roman" w:cs="Times New Roman"/>
              </w:rPr>
            </w:pPr>
          </w:p>
          <w:p w14:paraId="2DAF3EE7"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t xml:space="preserve">We recommended that Management require the Chairman of the Bids and Awards Committee (BAC), with the assistance of the BAC Secretariat, to observe the </w:t>
            </w:r>
            <w:r>
              <w:rPr>
                <w:rFonts w:ascii="Times New Roman" w:hAnsi="Times New Roman" w:cs="Times New Roman"/>
                <w:bCs/>
                <w:szCs w:val="24"/>
              </w:rPr>
              <w:lastRenderedPageBreak/>
              <w:t>prescribed period of submission of five working days from the execution of a contract to facilitate timely review and evaluation thereof.</w:t>
            </w:r>
          </w:p>
          <w:p w14:paraId="370CFA63" w14:textId="77777777" w:rsidR="009F105A" w:rsidRDefault="009F105A">
            <w:pPr>
              <w:spacing w:after="0" w:line="240" w:lineRule="auto"/>
              <w:jc w:val="both"/>
              <w:rPr>
                <w:rFonts w:ascii="Times New Roman" w:hAnsi="Times New Roman" w:cs="Times New Roman"/>
              </w:rPr>
            </w:pPr>
          </w:p>
        </w:tc>
        <w:tc>
          <w:tcPr>
            <w:tcW w:w="1620" w:type="dxa"/>
          </w:tcPr>
          <w:p w14:paraId="07EE72F9" w14:textId="77777777" w:rsidR="009F105A" w:rsidRDefault="009F105A">
            <w:pPr>
              <w:spacing w:after="0" w:line="240" w:lineRule="auto"/>
              <w:jc w:val="both"/>
              <w:rPr>
                <w:rFonts w:ascii="Times New Roman" w:hAnsi="Times New Roman" w:cs="Times New Roman"/>
              </w:rPr>
            </w:pPr>
          </w:p>
          <w:p w14:paraId="61BD671D" w14:textId="77777777" w:rsidR="009F105A" w:rsidRDefault="009F105A">
            <w:pPr>
              <w:spacing w:after="0" w:line="240" w:lineRule="auto"/>
              <w:jc w:val="both"/>
              <w:rPr>
                <w:rFonts w:ascii="Times New Roman" w:hAnsi="Times New Roman" w:cs="Times New Roman"/>
              </w:rPr>
            </w:pPr>
          </w:p>
          <w:p w14:paraId="3A29A744" w14:textId="77777777" w:rsidR="009F105A" w:rsidRDefault="009F105A">
            <w:pPr>
              <w:spacing w:after="0" w:line="240" w:lineRule="auto"/>
              <w:jc w:val="both"/>
              <w:rPr>
                <w:rFonts w:ascii="Times New Roman" w:hAnsi="Times New Roman" w:cs="Times New Roman"/>
              </w:rPr>
            </w:pPr>
          </w:p>
          <w:p w14:paraId="6B02AC79" w14:textId="77777777" w:rsidR="009F105A" w:rsidRDefault="009F105A">
            <w:pPr>
              <w:spacing w:after="0" w:line="240" w:lineRule="auto"/>
              <w:jc w:val="both"/>
              <w:rPr>
                <w:rFonts w:ascii="Times New Roman" w:hAnsi="Times New Roman" w:cs="Times New Roman"/>
              </w:rPr>
            </w:pPr>
          </w:p>
          <w:p w14:paraId="609F96D1" w14:textId="77777777" w:rsidR="009F105A" w:rsidRDefault="009F105A">
            <w:pPr>
              <w:spacing w:after="0" w:line="240" w:lineRule="auto"/>
              <w:jc w:val="both"/>
              <w:rPr>
                <w:rFonts w:ascii="Times New Roman" w:hAnsi="Times New Roman" w:cs="Times New Roman"/>
              </w:rPr>
            </w:pPr>
          </w:p>
          <w:p w14:paraId="6569A950" w14:textId="77777777" w:rsidR="009F105A" w:rsidRDefault="009F105A">
            <w:pPr>
              <w:spacing w:after="0" w:line="240" w:lineRule="auto"/>
              <w:jc w:val="both"/>
              <w:rPr>
                <w:rFonts w:ascii="Times New Roman" w:hAnsi="Times New Roman" w:cs="Times New Roman"/>
              </w:rPr>
            </w:pPr>
          </w:p>
          <w:p w14:paraId="219156A7" w14:textId="77777777" w:rsidR="009F105A" w:rsidRDefault="009F105A">
            <w:pPr>
              <w:spacing w:after="0" w:line="240" w:lineRule="auto"/>
              <w:jc w:val="both"/>
              <w:rPr>
                <w:rFonts w:ascii="Times New Roman" w:hAnsi="Times New Roman" w:cs="Times New Roman"/>
              </w:rPr>
            </w:pPr>
          </w:p>
          <w:p w14:paraId="5FB6106B" w14:textId="77777777" w:rsidR="009F105A" w:rsidRDefault="009F105A">
            <w:pPr>
              <w:spacing w:after="0" w:line="240" w:lineRule="auto"/>
              <w:jc w:val="both"/>
              <w:rPr>
                <w:rFonts w:ascii="Times New Roman" w:hAnsi="Times New Roman" w:cs="Times New Roman"/>
              </w:rPr>
            </w:pPr>
          </w:p>
          <w:p w14:paraId="66A0CB36" w14:textId="77777777" w:rsidR="009F105A" w:rsidRDefault="009F105A">
            <w:pPr>
              <w:spacing w:after="0" w:line="240" w:lineRule="auto"/>
              <w:jc w:val="both"/>
              <w:rPr>
                <w:rFonts w:ascii="Times New Roman" w:hAnsi="Times New Roman" w:cs="Times New Roman"/>
              </w:rPr>
            </w:pPr>
          </w:p>
          <w:p w14:paraId="41A0B780" w14:textId="77777777" w:rsidR="009F105A" w:rsidRDefault="009F105A">
            <w:pPr>
              <w:spacing w:after="0" w:line="240" w:lineRule="auto"/>
              <w:jc w:val="both"/>
              <w:rPr>
                <w:rFonts w:ascii="Times New Roman" w:hAnsi="Times New Roman" w:cs="Times New Roman"/>
              </w:rPr>
            </w:pPr>
          </w:p>
          <w:p w14:paraId="4DAC7E05" w14:textId="77777777" w:rsidR="009F105A" w:rsidRDefault="009F105A">
            <w:pPr>
              <w:spacing w:after="0" w:line="240" w:lineRule="auto"/>
              <w:jc w:val="both"/>
              <w:rPr>
                <w:rFonts w:ascii="Times New Roman" w:hAnsi="Times New Roman" w:cs="Times New Roman"/>
              </w:rPr>
            </w:pPr>
          </w:p>
          <w:p w14:paraId="6D6B5B75" w14:textId="77777777" w:rsidR="009F105A" w:rsidRDefault="009F105A">
            <w:pPr>
              <w:spacing w:after="0" w:line="240" w:lineRule="auto"/>
              <w:jc w:val="both"/>
              <w:rPr>
                <w:rFonts w:ascii="Times New Roman" w:hAnsi="Times New Roman" w:cs="Times New Roman"/>
              </w:rPr>
            </w:pPr>
          </w:p>
          <w:p w14:paraId="4AA088F2" w14:textId="77777777" w:rsidR="009F105A" w:rsidRDefault="009F105A">
            <w:pPr>
              <w:spacing w:after="0" w:line="240" w:lineRule="auto"/>
              <w:jc w:val="both"/>
              <w:rPr>
                <w:rFonts w:ascii="Times New Roman" w:hAnsi="Times New Roman" w:cs="Times New Roman"/>
              </w:rPr>
            </w:pPr>
          </w:p>
          <w:p w14:paraId="0BB2860E" w14:textId="77777777" w:rsidR="009F105A" w:rsidRDefault="009F105A">
            <w:pPr>
              <w:spacing w:after="0" w:line="240" w:lineRule="auto"/>
              <w:jc w:val="both"/>
              <w:rPr>
                <w:rFonts w:ascii="Times New Roman" w:hAnsi="Times New Roman" w:cs="Times New Roman"/>
              </w:rPr>
            </w:pPr>
          </w:p>
          <w:p w14:paraId="5ACD8E44" w14:textId="77777777" w:rsidR="009F105A" w:rsidRDefault="009F105A">
            <w:pPr>
              <w:spacing w:after="0" w:line="240" w:lineRule="auto"/>
              <w:jc w:val="both"/>
              <w:rPr>
                <w:rFonts w:ascii="Times New Roman" w:hAnsi="Times New Roman" w:cs="Times New Roman"/>
              </w:rPr>
            </w:pPr>
          </w:p>
          <w:p w14:paraId="1AD7B5F9" w14:textId="77777777" w:rsidR="009F105A" w:rsidRDefault="009F105A">
            <w:pPr>
              <w:spacing w:after="0" w:line="240" w:lineRule="auto"/>
              <w:jc w:val="both"/>
              <w:rPr>
                <w:rFonts w:ascii="Times New Roman" w:hAnsi="Times New Roman" w:cs="Times New Roman"/>
              </w:rPr>
            </w:pPr>
          </w:p>
          <w:p w14:paraId="606CE12E" w14:textId="77777777" w:rsidR="009F105A" w:rsidRDefault="009F105A">
            <w:pPr>
              <w:spacing w:after="0" w:line="240" w:lineRule="auto"/>
              <w:jc w:val="both"/>
              <w:rPr>
                <w:rFonts w:ascii="Times New Roman" w:hAnsi="Times New Roman" w:cs="Times New Roman"/>
              </w:rPr>
            </w:pPr>
          </w:p>
          <w:p w14:paraId="4C0785BD" w14:textId="77777777" w:rsidR="009F105A" w:rsidRDefault="009F105A">
            <w:pPr>
              <w:spacing w:after="0" w:line="240" w:lineRule="auto"/>
              <w:jc w:val="both"/>
              <w:rPr>
                <w:rFonts w:ascii="Times New Roman" w:hAnsi="Times New Roman" w:cs="Times New Roman"/>
              </w:rPr>
            </w:pPr>
          </w:p>
          <w:p w14:paraId="57A2904E" w14:textId="77777777" w:rsidR="009F105A" w:rsidRDefault="009F105A">
            <w:pPr>
              <w:spacing w:after="0" w:line="240" w:lineRule="auto"/>
              <w:jc w:val="both"/>
              <w:rPr>
                <w:rFonts w:ascii="Times New Roman" w:hAnsi="Times New Roman" w:cs="Times New Roman"/>
              </w:rPr>
            </w:pPr>
          </w:p>
          <w:p w14:paraId="1286E8B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to observe the prescribed period of submission of five working </w:t>
            </w:r>
            <w:r>
              <w:rPr>
                <w:rFonts w:ascii="Times New Roman" w:hAnsi="Times New Roman" w:cs="Times New Roman"/>
              </w:rPr>
              <w:lastRenderedPageBreak/>
              <w:t>days from the execution of a contract to facilitate timely review and evaluation thereof.</w:t>
            </w:r>
          </w:p>
          <w:p w14:paraId="5C9A68EE" w14:textId="77777777" w:rsidR="009F105A" w:rsidRDefault="009F105A">
            <w:pPr>
              <w:spacing w:after="0" w:line="240" w:lineRule="auto"/>
              <w:jc w:val="both"/>
              <w:rPr>
                <w:rFonts w:ascii="Times New Roman" w:hAnsi="Times New Roman" w:cs="Times New Roman"/>
              </w:rPr>
            </w:pPr>
          </w:p>
        </w:tc>
        <w:tc>
          <w:tcPr>
            <w:tcW w:w="1440" w:type="dxa"/>
          </w:tcPr>
          <w:p w14:paraId="2AB851FF" w14:textId="77777777" w:rsidR="009F105A" w:rsidRDefault="009F105A">
            <w:pPr>
              <w:spacing w:after="0" w:line="240" w:lineRule="auto"/>
              <w:jc w:val="both"/>
              <w:rPr>
                <w:rFonts w:ascii="Times New Roman" w:hAnsi="Times New Roman" w:cs="Times New Roman"/>
              </w:rPr>
            </w:pPr>
          </w:p>
          <w:p w14:paraId="7C2E6DD0" w14:textId="77777777" w:rsidR="009F105A" w:rsidRDefault="009F105A">
            <w:pPr>
              <w:spacing w:after="0" w:line="240" w:lineRule="auto"/>
              <w:jc w:val="both"/>
              <w:rPr>
                <w:rFonts w:ascii="Times New Roman" w:hAnsi="Times New Roman" w:cs="Times New Roman"/>
              </w:rPr>
            </w:pPr>
          </w:p>
          <w:p w14:paraId="1C37BE06" w14:textId="77777777" w:rsidR="009F105A" w:rsidRDefault="009F105A">
            <w:pPr>
              <w:spacing w:after="0" w:line="240" w:lineRule="auto"/>
              <w:jc w:val="both"/>
              <w:rPr>
                <w:rFonts w:ascii="Times New Roman" w:hAnsi="Times New Roman" w:cs="Times New Roman"/>
              </w:rPr>
            </w:pPr>
          </w:p>
          <w:p w14:paraId="2181B097" w14:textId="77777777" w:rsidR="009F105A" w:rsidRDefault="009F105A">
            <w:pPr>
              <w:spacing w:after="0" w:line="240" w:lineRule="auto"/>
              <w:jc w:val="both"/>
              <w:rPr>
                <w:rFonts w:ascii="Times New Roman" w:hAnsi="Times New Roman" w:cs="Times New Roman"/>
              </w:rPr>
            </w:pPr>
          </w:p>
          <w:p w14:paraId="0760647B" w14:textId="77777777" w:rsidR="009F105A" w:rsidRDefault="009F105A">
            <w:pPr>
              <w:spacing w:after="0" w:line="240" w:lineRule="auto"/>
              <w:jc w:val="both"/>
              <w:rPr>
                <w:rFonts w:ascii="Times New Roman" w:hAnsi="Times New Roman" w:cs="Times New Roman"/>
              </w:rPr>
            </w:pPr>
          </w:p>
          <w:p w14:paraId="17FB6B13" w14:textId="77777777" w:rsidR="009F105A" w:rsidRDefault="009F105A">
            <w:pPr>
              <w:spacing w:after="0" w:line="240" w:lineRule="auto"/>
              <w:jc w:val="both"/>
              <w:rPr>
                <w:rFonts w:ascii="Times New Roman" w:hAnsi="Times New Roman" w:cs="Times New Roman"/>
              </w:rPr>
            </w:pPr>
          </w:p>
          <w:p w14:paraId="234767B5" w14:textId="77777777" w:rsidR="009F105A" w:rsidRDefault="009F105A">
            <w:pPr>
              <w:spacing w:after="0" w:line="240" w:lineRule="auto"/>
              <w:jc w:val="both"/>
              <w:rPr>
                <w:rFonts w:ascii="Times New Roman" w:hAnsi="Times New Roman" w:cs="Times New Roman"/>
              </w:rPr>
            </w:pPr>
          </w:p>
          <w:p w14:paraId="05626040" w14:textId="77777777" w:rsidR="009F105A" w:rsidRDefault="009F105A">
            <w:pPr>
              <w:spacing w:after="0" w:line="240" w:lineRule="auto"/>
              <w:jc w:val="both"/>
              <w:rPr>
                <w:rFonts w:ascii="Times New Roman" w:hAnsi="Times New Roman" w:cs="Times New Roman"/>
              </w:rPr>
            </w:pPr>
          </w:p>
          <w:p w14:paraId="2A133465" w14:textId="77777777" w:rsidR="009F105A" w:rsidRDefault="009F105A">
            <w:pPr>
              <w:spacing w:after="0" w:line="240" w:lineRule="auto"/>
              <w:jc w:val="both"/>
              <w:rPr>
                <w:rFonts w:ascii="Times New Roman" w:hAnsi="Times New Roman" w:cs="Times New Roman"/>
              </w:rPr>
            </w:pPr>
          </w:p>
          <w:p w14:paraId="3DCDC28F" w14:textId="77777777" w:rsidR="009F105A" w:rsidRDefault="009F105A">
            <w:pPr>
              <w:spacing w:after="0" w:line="240" w:lineRule="auto"/>
              <w:jc w:val="both"/>
              <w:rPr>
                <w:rFonts w:ascii="Times New Roman" w:hAnsi="Times New Roman" w:cs="Times New Roman"/>
              </w:rPr>
            </w:pPr>
          </w:p>
          <w:p w14:paraId="19ADC6D0" w14:textId="77777777" w:rsidR="009F105A" w:rsidRDefault="009F105A">
            <w:pPr>
              <w:spacing w:after="0" w:line="240" w:lineRule="auto"/>
              <w:jc w:val="both"/>
              <w:rPr>
                <w:rFonts w:ascii="Times New Roman" w:hAnsi="Times New Roman" w:cs="Times New Roman"/>
              </w:rPr>
            </w:pPr>
          </w:p>
          <w:p w14:paraId="3AB0CB64" w14:textId="77777777" w:rsidR="009F105A" w:rsidRDefault="009F105A">
            <w:pPr>
              <w:spacing w:after="0" w:line="240" w:lineRule="auto"/>
              <w:jc w:val="both"/>
              <w:rPr>
                <w:rFonts w:ascii="Times New Roman" w:hAnsi="Times New Roman" w:cs="Times New Roman"/>
              </w:rPr>
            </w:pPr>
          </w:p>
          <w:p w14:paraId="2B778D27" w14:textId="77777777" w:rsidR="009F105A" w:rsidRDefault="009F105A">
            <w:pPr>
              <w:spacing w:after="0" w:line="240" w:lineRule="auto"/>
              <w:jc w:val="both"/>
              <w:rPr>
                <w:rFonts w:ascii="Times New Roman" w:hAnsi="Times New Roman" w:cs="Times New Roman"/>
              </w:rPr>
            </w:pPr>
          </w:p>
          <w:p w14:paraId="246ED222" w14:textId="77777777" w:rsidR="009F105A" w:rsidRDefault="009F105A">
            <w:pPr>
              <w:spacing w:after="0" w:line="240" w:lineRule="auto"/>
              <w:jc w:val="both"/>
              <w:rPr>
                <w:rFonts w:ascii="Times New Roman" w:hAnsi="Times New Roman" w:cs="Times New Roman"/>
              </w:rPr>
            </w:pPr>
          </w:p>
          <w:p w14:paraId="4A802856" w14:textId="77777777" w:rsidR="009F105A" w:rsidRDefault="009F105A">
            <w:pPr>
              <w:spacing w:after="0" w:line="240" w:lineRule="auto"/>
              <w:jc w:val="both"/>
              <w:rPr>
                <w:rFonts w:ascii="Times New Roman" w:hAnsi="Times New Roman" w:cs="Times New Roman"/>
              </w:rPr>
            </w:pPr>
          </w:p>
          <w:p w14:paraId="319837BF" w14:textId="77777777" w:rsidR="009F105A" w:rsidRDefault="009F105A">
            <w:pPr>
              <w:spacing w:after="0" w:line="240" w:lineRule="auto"/>
              <w:jc w:val="both"/>
              <w:rPr>
                <w:rFonts w:ascii="Times New Roman" w:hAnsi="Times New Roman" w:cs="Times New Roman"/>
              </w:rPr>
            </w:pPr>
          </w:p>
          <w:p w14:paraId="379F5F52" w14:textId="77777777" w:rsidR="009F105A" w:rsidRDefault="009F105A">
            <w:pPr>
              <w:spacing w:after="0" w:line="240" w:lineRule="auto"/>
              <w:jc w:val="both"/>
              <w:rPr>
                <w:rFonts w:ascii="Times New Roman" w:hAnsi="Times New Roman" w:cs="Times New Roman"/>
              </w:rPr>
            </w:pPr>
          </w:p>
          <w:p w14:paraId="7818AAD2" w14:textId="77777777" w:rsidR="009F105A" w:rsidRDefault="009F105A">
            <w:pPr>
              <w:spacing w:after="0" w:line="240" w:lineRule="auto"/>
              <w:jc w:val="both"/>
              <w:rPr>
                <w:rFonts w:ascii="Times New Roman" w:hAnsi="Times New Roman" w:cs="Times New Roman"/>
              </w:rPr>
            </w:pPr>
          </w:p>
          <w:p w14:paraId="655E38EA" w14:textId="77777777" w:rsidR="009F105A" w:rsidRDefault="009F105A">
            <w:pPr>
              <w:spacing w:after="0" w:line="240" w:lineRule="auto"/>
              <w:jc w:val="both"/>
              <w:rPr>
                <w:rFonts w:ascii="Times New Roman" w:hAnsi="Times New Roman" w:cs="Times New Roman"/>
              </w:rPr>
            </w:pPr>
          </w:p>
          <w:p w14:paraId="6ABA684F"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with the assistance of the BAC Secretariat</w:t>
            </w:r>
          </w:p>
        </w:tc>
        <w:tc>
          <w:tcPr>
            <w:tcW w:w="1170" w:type="dxa"/>
          </w:tcPr>
          <w:p w14:paraId="0C408FD8" w14:textId="77777777" w:rsidR="009F105A" w:rsidRDefault="009F105A">
            <w:pPr>
              <w:spacing w:after="0" w:line="240" w:lineRule="auto"/>
              <w:jc w:val="both"/>
              <w:rPr>
                <w:rFonts w:ascii="Times New Roman" w:hAnsi="Times New Roman" w:cs="Times New Roman"/>
              </w:rPr>
            </w:pPr>
          </w:p>
          <w:p w14:paraId="23DB0F96" w14:textId="77777777" w:rsidR="009F105A" w:rsidRDefault="009F105A">
            <w:pPr>
              <w:spacing w:after="0" w:line="240" w:lineRule="auto"/>
              <w:jc w:val="both"/>
              <w:rPr>
                <w:rFonts w:ascii="Times New Roman" w:hAnsi="Times New Roman" w:cs="Times New Roman"/>
              </w:rPr>
            </w:pPr>
          </w:p>
          <w:p w14:paraId="25F1B739" w14:textId="77777777" w:rsidR="009F105A" w:rsidRDefault="009F105A">
            <w:pPr>
              <w:spacing w:after="0" w:line="240" w:lineRule="auto"/>
              <w:jc w:val="both"/>
              <w:rPr>
                <w:rFonts w:ascii="Times New Roman" w:hAnsi="Times New Roman" w:cs="Times New Roman"/>
              </w:rPr>
            </w:pPr>
          </w:p>
          <w:p w14:paraId="450ED55B" w14:textId="77777777" w:rsidR="009F105A" w:rsidRDefault="009F105A">
            <w:pPr>
              <w:spacing w:after="0" w:line="240" w:lineRule="auto"/>
              <w:jc w:val="both"/>
              <w:rPr>
                <w:rFonts w:ascii="Times New Roman" w:hAnsi="Times New Roman" w:cs="Times New Roman"/>
              </w:rPr>
            </w:pPr>
          </w:p>
          <w:p w14:paraId="651BE11E" w14:textId="77777777" w:rsidR="009F105A" w:rsidRDefault="009F105A">
            <w:pPr>
              <w:spacing w:after="0" w:line="240" w:lineRule="auto"/>
              <w:jc w:val="both"/>
              <w:rPr>
                <w:rFonts w:ascii="Times New Roman" w:hAnsi="Times New Roman" w:cs="Times New Roman"/>
              </w:rPr>
            </w:pPr>
          </w:p>
          <w:p w14:paraId="79982CAA" w14:textId="77777777" w:rsidR="009F105A" w:rsidRDefault="009F105A">
            <w:pPr>
              <w:spacing w:after="0" w:line="240" w:lineRule="auto"/>
              <w:jc w:val="both"/>
              <w:rPr>
                <w:rFonts w:ascii="Times New Roman" w:hAnsi="Times New Roman" w:cs="Times New Roman"/>
              </w:rPr>
            </w:pPr>
          </w:p>
          <w:p w14:paraId="5DF65DC2" w14:textId="77777777" w:rsidR="009F105A" w:rsidRDefault="009F105A">
            <w:pPr>
              <w:spacing w:after="0" w:line="240" w:lineRule="auto"/>
              <w:jc w:val="both"/>
              <w:rPr>
                <w:rFonts w:ascii="Times New Roman" w:hAnsi="Times New Roman" w:cs="Times New Roman"/>
              </w:rPr>
            </w:pPr>
          </w:p>
          <w:p w14:paraId="4F77B9D0" w14:textId="77777777" w:rsidR="009F105A" w:rsidRDefault="009F105A">
            <w:pPr>
              <w:spacing w:after="0" w:line="240" w:lineRule="auto"/>
              <w:jc w:val="both"/>
              <w:rPr>
                <w:rFonts w:ascii="Times New Roman" w:hAnsi="Times New Roman" w:cs="Times New Roman"/>
              </w:rPr>
            </w:pPr>
          </w:p>
          <w:p w14:paraId="3F202E57" w14:textId="77777777" w:rsidR="009F105A" w:rsidRDefault="009F105A">
            <w:pPr>
              <w:spacing w:after="0" w:line="240" w:lineRule="auto"/>
              <w:jc w:val="both"/>
              <w:rPr>
                <w:rFonts w:ascii="Times New Roman" w:hAnsi="Times New Roman" w:cs="Times New Roman"/>
              </w:rPr>
            </w:pPr>
          </w:p>
          <w:p w14:paraId="509E87E9" w14:textId="77777777" w:rsidR="009F105A" w:rsidRDefault="009F105A">
            <w:pPr>
              <w:spacing w:after="0" w:line="240" w:lineRule="auto"/>
              <w:jc w:val="both"/>
              <w:rPr>
                <w:rFonts w:ascii="Times New Roman" w:hAnsi="Times New Roman" w:cs="Times New Roman"/>
              </w:rPr>
            </w:pPr>
          </w:p>
          <w:p w14:paraId="6CD0DA59" w14:textId="77777777" w:rsidR="009F105A" w:rsidRDefault="009F105A">
            <w:pPr>
              <w:spacing w:after="0" w:line="240" w:lineRule="auto"/>
              <w:jc w:val="both"/>
              <w:rPr>
                <w:rFonts w:ascii="Times New Roman" w:hAnsi="Times New Roman" w:cs="Times New Roman"/>
              </w:rPr>
            </w:pPr>
          </w:p>
          <w:p w14:paraId="235566F8" w14:textId="77777777" w:rsidR="009F105A" w:rsidRDefault="009F105A">
            <w:pPr>
              <w:spacing w:after="0" w:line="240" w:lineRule="auto"/>
              <w:jc w:val="both"/>
              <w:rPr>
                <w:rFonts w:ascii="Times New Roman" w:hAnsi="Times New Roman" w:cs="Times New Roman"/>
              </w:rPr>
            </w:pPr>
          </w:p>
          <w:p w14:paraId="1E5BFB75" w14:textId="77777777" w:rsidR="009F105A" w:rsidRDefault="009F105A">
            <w:pPr>
              <w:spacing w:after="0" w:line="240" w:lineRule="auto"/>
              <w:jc w:val="both"/>
              <w:rPr>
                <w:rFonts w:ascii="Times New Roman" w:hAnsi="Times New Roman" w:cs="Times New Roman"/>
              </w:rPr>
            </w:pPr>
          </w:p>
          <w:p w14:paraId="49CA764B" w14:textId="77777777" w:rsidR="009F105A" w:rsidRDefault="009F105A">
            <w:pPr>
              <w:spacing w:after="0" w:line="240" w:lineRule="auto"/>
              <w:jc w:val="both"/>
              <w:rPr>
                <w:rFonts w:ascii="Times New Roman" w:hAnsi="Times New Roman" w:cs="Times New Roman"/>
              </w:rPr>
            </w:pPr>
          </w:p>
          <w:p w14:paraId="7728FD53" w14:textId="77777777" w:rsidR="009F105A" w:rsidRDefault="009F105A">
            <w:pPr>
              <w:spacing w:after="0" w:line="240" w:lineRule="auto"/>
              <w:jc w:val="both"/>
              <w:rPr>
                <w:rFonts w:ascii="Times New Roman" w:hAnsi="Times New Roman" w:cs="Times New Roman"/>
              </w:rPr>
            </w:pPr>
          </w:p>
          <w:p w14:paraId="7A8B506F" w14:textId="77777777" w:rsidR="009F105A" w:rsidRDefault="009F105A">
            <w:pPr>
              <w:spacing w:after="0" w:line="240" w:lineRule="auto"/>
              <w:jc w:val="both"/>
              <w:rPr>
                <w:rFonts w:ascii="Times New Roman" w:hAnsi="Times New Roman" w:cs="Times New Roman"/>
              </w:rPr>
            </w:pPr>
          </w:p>
          <w:p w14:paraId="4D99B91F" w14:textId="77777777" w:rsidR="009F105A" w:rsidRDefault="009F105A">
            <w:pPr>
              <w:spacing w:after="0" w:line="240" w:lineRule="auto"/>
              <w:jc w:val="both"/>
              <w:rPr>
                <w:rFonts w:ascii="Times New Roman" w:hAnsi="Times New Roman" w:cs="Times New Roman"/>
              </w:rPr>
            </w:pPr>
          </w:p>
          <w:p w14:paraId="1D5FAB69" w14:textId="77777777" w:rsidR="009F105A" w:rsidRDefault="009F105A">
            <w:pPr>
              <w:spacing w:after="0" w:line="240" w:lineRule="auto"/>
              <w:jc w:val="both"/>
              <w:rPr>
                <w:rFonts w:ascii="Times New Roman" w:hAnsi="Times New Roman" w:cs="Times New Roman"/>
              </w:rPr>
            </w:pPr>
          </w:p>
          <w:p w14:paraId="7A3FAA1E" w14:textId="77777777" w:rsidR="009F105A" w:rsidRDefault="009F105A">
            <w:pPr>
              <w:spacing w:after="0" w:line="240" w:lineRule="auto"/>
              <w:jc w:val="both"/>
              <w:rPr>
                <w:rFonts w:ascii="Times New Roman" w:hAnsi="Times New Roman" w:cs="Times New Roman"/>
              </w:rPr>
            </w:pPr>
          </w:p>
          <w:p w14:paraId="776E2BF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5899B8A9" w14:textId="77777777" w:rsidR="009F105A" w:rsidRDefault="009F105A">
            <w:pPr>
              <w:spacing w:after="0" w:line="240" w:lineRule="auto"/>
              <w:jc w:val="both"/>
              <w:rPr>
                <w:rFonts w:ascii="Times New Roman" w:hAnsi="Times New Roman" w:cs="Times New Roman"/>
              </w:rPr>
            </w:pPr>
          </w:p>
          <w:p w14:paraId="1C4E1712" w14:textId="77777777" w:rsidR="009F105A" w:rsidRDefault="009F105A">
            <w:pPr>
              <w:spacing w:after="0" w:line="240" w:lineRule="auto"/>
              <w:jc w:val="both"/>
              <w:rPr>
                <w:rFonts w:ascii="Times New Roman" w:hAnsi="Times New Roman" w:cs="Times New Roman"/>
              </w:rPr>
            </w:pPr>
          </w:p>
          <w:p w14:paraId="7AD7C1B0" w14:textId="77777777" w:rsidR="009F105A" w:rsidRDefault="009F105A">
            <w:pPr>
              <w:spacing w:after="0" w:line="240" w:lineRule="auto"/>
              <w:jc w:val="both"/>
              <w:rPr>
                <w:rFonts w:ascii="Times New Roman" w:hAnsi="Times New Roman" w:cs="Times New Roman"/>
              </w:rPr>
            </w:pPr>
          </w:p>
          <w:p w14:paraId="422E66F6" w14:textId="77777777" w:rsidR="009F105A" w:rsidRDefault="009F105A">
            <w:pPr>
              <w:spacing w:after="0" w:line="240" w:lineRule="auto"/>
              <w:jc w:val="both"/>
              <w:rPr>
                <w:rFonts w:ascii="Times New Roman" w:hAnsi="Times New Roman" w:cs="Times New Roman"/>
              </w:rPr>
            </w:pPr>
          </w:p>
          <w:p w14:paraId="0930C61C" w14:textId="77777777" w:rsidR="009F105A" w:rsidRDefault="009F105A">
            <w:pPr>
              <w:spacing w:after="0" w:line="240" w:lineRule="auto"/>
              <w:jc w:val="both"/>
              <w:rPr>
                <w:rFonts w:ascii="Times New Roman" w:hAnsi="Times New Roman" w:cs="Times New Roman"/>
              </w:rPr>
            </w:pPr>
          </w:p>
        </w:tc>
        <w:tc>
          <w:tcPr>
            <w:tcW w:w="1440" w:type="dxa"/>
          </w:tcPr>
          <w:p w14:paraId="2F2CD260" w14:textId="77777777" w:rsidR="009F105A" w:rsidRDefault="009F105A">
            <w:pPr>
              <w:spacing w:after="0" w:line="240" w:lineRule="auto"/>
              <w:jc w:val="both"/>
              <w:rPr>
                <w:rFonts w:ascii="Times New Roman" w:hAnsi="Times New Roman" w:cs="Times New Roman"/>
              </w:rPr>
            </w:pPr>
          </w:p>
          <w:p w14:paraId="658F7B2C" w14:textId="77777777" w:rsidR="009F105A" w:rsidRDefault="009F105A">
            <w:pPr>
              <w:spacing w:after="0" w:line="240" w:lineRule="auto"/>
              <w:jc w:val="both"/>
              <w:rPr>
                <w:rFonts w:ascii="Times New Roman" w:hAnsi="Times New Roman" w:cs="Times New Roman"/>
              </w:rPr>
            </w:pPr>
          </w:p>
          <w:p w14:paraId="4C754011" w14:textId="77777777" w:rsidR="009F105A" w:rsidRDefault="009F105A">
            <w:pPr>
              <w:spacing w:after="0" w:line="240" w:lineRule="auto"/>
              <w:jc w:val="both"/>
              <w:rPr>
                <w:rFonts w:ascii="Times New Roman" w:hAnsi="Times New Roman" w:cs="Times New Roman"/>
              </w:rPr>
            </w:pPr>
          </w:p>
          <w:p w14:paraId="4927BA65" w14:textId="77777777" w:rsidR="009F105A" w:rsidRDefault="009F105A">
            <w:pPr>
              <w:spacing w:after="0" w:line="240" w:lineRule="auto"/>
              <w:jc w:val="both"/>
              <w:rPr>
                <w:rFonts w:ascii="Times New Roman" w:hAnsi="Times New Roman" w:cs="Times New Roman"/>
              </w:rPr>
            </w:pPr>
          </w:p>
          <w:p w14:paraId="142695F4" w14:textId="77777777" w:rsidR="009F105A" w:rsidRDefault="009F105A">
            <w:pPr>
              <w:spacing w:after="0" w:line="240" w:lineRule="auto"/>
              <w:jc w:val="both"/>
              <w:rPr>
                <w:rFonts w:ascii="Times New Roman" w:hAnsi="Times New Roman" w:cs="Times New Roman"/>
              </w:rPr>
            </w:pPr>
          </w:p>
          <w:p w14:paraId="27535C47" w14:textId="77777777" w:rsidR="009F105A" w:rsidRDefault="009F105A">
            <w:pPr>
              <w:spacing w:after="0" w:line="240" w:lineRule="auto"/>
              <w:jc w:val="both"/>
              <w:rPr>
                <w:rFonts w:ascii="Times New Roman" w:hAnsi="Times New Roman" w:cs="Times New Roman"/>
              </w:rPr>
            </w:pPr>
          </w:p>
          <w:p w14:paraId="4407D0D5" w14:textId="77777777" w:rsidR="009F105A" w:rsidRDefault="009F105A">
            <w:pPr>
              <w:spacing w:after="0" w:line="240" w:lineRule="auto"/>
              <w:jc w:val="both"/>
              <w:rPr>
                <w:rFonts w:ascii="Times New Roman" w:hAnsi="Times New Roman" w:cs="Times New Roman"/>
              </w:rPr>
            </w:pPr>
          </w:p>
          <w:p w14:paraId="7AE34854" w14:textId="77777777" w:rsidR="009F105A" w:rsidRDefault="009F105A">
            <w:pPr>
              <w:spacing w:after="0" w:line="240" w:lineRule="auto"/>
              <w:jc w:val="both"/>
              <w:rPr>
                <w:rFonts w:ascii="Times New Roman" w:hAnsi="Times New Roman" w:cs="Times New Roman"/>
              </w:rPr>
            </w:pPr>
          </w:p>
          <w:p w14:paraId="7C5AAD42" w14:textId="77777777" w:rsidR="009F105A" w:rsidRDefault="009F105A">
            <w:pPr>
              <w:spacing w:after="0" w:line="240" w:lineRule="auto"/>
              <w:jc w:val="both"/>
              <w:rPr>
                <w:rFonts w:ascii="Times New Roman" w:hAnsi="Times New Roman" w:cs="Times New Roman"/>
              </w:rPr>
            </w:pPr>
          </w:p>
          <w:p w14:paraId="3DB5A8CD" w14:textId="77777777" w:rsidR="009F105A" w:rsidRDefault="009F105A">
            <w:pPr>
              <w:spacing w:after="0" w:line="240" w:lineRule="auto"/>
              <w:jc w:val="both"/>
              <w:rPr>
                <w:rFonts w:ascii="Times New Roman" w:hAnsi="Times New Roman" w:cs="Times New Roman"/>
              </w:rPr>
            </w:pPr>
          </w:p>
          <w:p w14:paraId="7D1982A2" w14:textId="77777777" w:rsidR="009F105A" w:rsidRDefault="009F105A">
            <w:pPr>
              <w:spacing w:after="0" w:line="240" w:lineRule="auto"/>
              <w:jc w:val="both"/>
              <w:rPr>
                <w:rFonts w:ascii="Times New Roman" w:hAnsi="Times New Roman" w:cs="Times New Roman"/>
              </w:rPr>
            </w:pPr>
          </w:p>
          <w:p w14:paraId="56B5699A" w14:textId="77777777" w:rsidR="009F105A" w:rsidRDefault="009F105A">
            <w:pPr>
              <w:spacing w:after="0" w:line="240" w:lineRule="auto"/>
              <w:jc w:val="both"/>
              <w:rPr>
                <w:rFonts w:ascii="Times New Roman" w:hAnsi="Times New Roman" w:cs="Times New Roman"/>
              </w:rPr>
            </w:pPr>
          </w:p>
          <w:p w14:paraId="08A11064" w14:textId="77777777" w:rsidR="009F105A" w:rsidRDefault="009F105A">
            <w:pPr>
              <w:spacing w:after="0" w:line="240" w:lineRule="auto"/>
              <w:jc w:val="both"/>
              <w:rPr>
                <w:rFonts w:ascii="Times New Roman" w:hAnsi="Times New Roman" w:cs="Times New Roman"/>
              </w:rPr>
            </w:pPr>
          </w:p>
          <w:p w14:paraId="25FE7ED5" w14:textId="77777777" w:rsidR="009F105A" w:rsidRDefault="009F105A">
            <w:pPr>
              <w:spacing w:after="0" w:line="240" w:lineRule="auto"/>
              <w:jc w:val="both"/>
              <w:rPr>
                <w:rFonts w:ascii="Times New Roman" w:hAnsi="Times New Roman" w:cs="Times New Roman"/>
              </w:rPr>
            </w:pPr>
          </w:p>
          <w:p w14:paraId="2F547531" w14:textId="77777777" w:rsidR="009F105A" w:rsidRDefault="009F105A">
            <w:pPr>
              <w:spacing w:after="0" w:line="240" w:lineRule="auto"/>
              <w:jc w:val="both"/>
              <w:rPr>
                <w:rFonts w:ascii="Times New Roman" w:hAnsi="Times New Roman" w:cs="Times New Roman"/>
              </w:rPr>
            </w:pPr>
          </w:p>
          <w:p w14:paraId="56209B09" w14:textId="77777777" w:rsidR="009F105A" w:rsidRDefault="009F105A">
            <w:pPr>
              <w:spacing w:after="0" w:line="240" w:lineRule="auto"/>
              <w:jc w:val="both"/>
              <w:rPr>
                <w:rFonts w:ascii="Times New Roman" w:hAnsi="Times New Roman" w:cs="Times New Roman"/>
              </w:rPr>
            </w:pPr>
          </w:p>
          <w:p w14:paraId="3BE897FD" w14:textId="77777777" w:rsidR="009F105A" w:rsidRDefault="009F105A">
            <w:pPr>
              <w:spacing w:after="0" w:line="240" w:lineRule="auto"/>
              <w:jc w:val="both"/>
              <w:rPr>
                <w:rFonts w:ascii="Times New Roman" w:hAnsi="Times New Roman" w:cs="Times New Roman"/>
              </w:rPr>
            </w:pPr>
          </w:p>
          <w:p w14:paraId="651B9814" w14:textId="77777777" w:rsidR="009F105A" w:rsidRDefault="009F105A">
            <w:pPr>
              <w:spacing w:after="0" w:line="240" w:lineRule="auto"/>
              <w:jc w:val="both"/>
              <w:rPr>
                <w:rFonts w:ascii="Times New Roman" w:hAnsi="Times New Roman" w:cs="Times New Roman"/>
              </w:rPr>
            </w:pPr>
          </w:p>
          <w:p w14:paraId="6EA628EE" w14:textId="77777777" w:rsidR="009F105A" w:rsidRDefault="009F105A">
            <w:pPr>
              <w:spacing w:after="0" w:line="240" w:lineRule="auto"/>
              <w:jc w:val="both"/>
              <w:rPr>
                <w:rFonts w:ascii="Times New Roman" w:hAnsi="Times New Roman" w:cs="Times New Roman"/>
              </w:rPr>
            </w:pPr>
          </w:p>
          <w:p w14:paraId="777D215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1675734F" w14:textId="77777777" w:rsidR="009F105A" w:rsidRDefault="009F105A">
            <w:pPr>
              <w:spacing w:after="0" w:line="240" w:lineRule="auto"/>
              <w:jc w:val="both"/>
              <w:rPr>
                <w:rFonts w:ascii="Times New Roman" w:hAnsi="Times New Roman" w:cs="Times New Roman"/>
              </w:rPr>
            </w:pPr>
          </w:p>
        </w:tc>
        <w:tc>
          <w:tcPr>
            <w:tcW w:w="1260" w:type="dxa"/>
          </w:tcPr>
          <w:p w14:paraId="32D549AF" w14:textId="77777777" w:rsidR="009F105A" w:rsidRDefault="009F105A">
            <w:pPr>
              <w:spacing w:after="0" w:line="240" w:lineRule="auto"/>
              <w:jc w:val="both"/>
              <w:rPr>
                <w:rFonts w:ascii="Times New Roman" w:hAnsi="Times New Roman" w:cs="Times New Roman"/>
              </w:rPr>
            </w:pPr>
          </w:p>
          <w:p w14:paraId="3B7889F4" w14:textId="77777777" w:rsidR="009F105A" w:rsidRDefault="009F105A">
            <w:pPr>
              <w:spacing w:after="0" w:line="240" w:lineRule="auto"/>
              <w:jc w:val="both"/>
              <w:rPr>
                <w:rFonts w:ascii="Times New Roman" w:hAnsi="Times New Roman" w:cs="Times New Roman"/>
              </w:rPr>
            </w:pPr>
          </w:p>
          <w:p w14:paraId="1A512524" w14:textId="77777777" w:rsidR="009F105A" w:rsidRDefault="009F105A">
            <w:pPr>
              <w:spacing w:after="0" w:line="240" w:lineRule="auto"/>
              <w:jc w:val="both"/>
              <w:rPr>
                <w:rFonts w:ascii="Times New Roman" w:hAnsi="Times New Roman" w:cs="Times New Roman"/>
              </w:rPr>
            </w:pPr>
          </w:p>
          <w:p w14:paraId="360AA534" w14:textId="77777777" w:rsidR="009F105A" w:rsidRDefault="009F105A">
            <w:pPr>
              <w:spacing w:after="0" w:line="240" w:lineRule="auto"/>
              <w:jc w:val="both"/>
              <w:rPr>
                <w:rFonts w:ascii="Times New Roman" w:hAnsi="Times New Roman" w:cs="Times New Roman"/>
              </w:rPr>
            </w:pPr>
          </w:p>
          <w:p w14:paraId="51708E89" w14:textId="77777777" w:rsidR="009F105A" w:rsidRDefault="009F105A">
            <w:pPr>
              <w:spacing w:after="0" w:line="240" w:lineRule="auto"/>
              <w:jc w:val="both"/>
              <w:rPr>
                <w:rFonts w:ascii="Times New Roman" w:hAnsi="Times New Roman" w:cs="Times New Roman"/>
              </w:rPr>
            </w:pPr>
          </w:p>
          <w:p w14:paraId="66190505" w14:textId="77777777" w:rsidR="009F105A" w:rsidRDefault="009F105A">
            <w:pPr>
              <w:spacing w:after="0" w:line="240" w:lineRule="auto"/>
              <w:jc w:val="both"/>
              <w:rPr>
                <w:rFonts w:ascii="Times New Roman" w:hAnsi="Times New Roman" w:cs="Times New Roman"/>
              </w:rPr>
            </w:pPr>
          </w:p>
          <w:p w14:paraId="68E27631" w14:textId="77777777" w:rsidR="009F105A" w:rsidRDefault="009F105A">
            <w:pPr>
              <w:spacing w:after="0" w:line="240" w:lineRule="auto"/>
              <w:jc w:val="both"/>
              <w:rPr>
                <w:rFonts w:ascii="Times New Roman" w:hAnsi="Times New Roman" w:cs="Times New Roman"/>
              </w:rPr>
            </w:pPr>
          </w:p>
          <w:p w14:paraId="52DD2CC9" w14:textId="77777777" w:rsidR="009F105A" w:rsidRDefault="009F105A">
            <w:pPr>
              <w:spacing w:after="0" w:line="240" w:lineRule="auto"/>
              <w:jc w:val="both"/>
              <w:rPr>
                <w:rFonts w:ascii="Times New Roman" w:hAnsi="Times New Roman" w:cs="Times New Roman"/>
              </w:rPr>
            </w:pPr>
          </w:p>
          <w:p w14:paraId="0A0C05F2" w14:textId="77777777" w:rsidR="009F105A" w:rsidRDefault="009F105A">
            <w:pPr>
              <w:spacing w:after="0" w:line="240" w:lineRule="auto"/>
              <w:jc w:val="both"/>
              <w:rPr>
                <w:rFonts w:ascii="Times New Roman" w:hAnsi="Times New Roman" w:cs="Times New Roman"/>
              </w:rPr>
            </w:pPr>
          </w:p>
          <w:p w14:paraId="0A4CD01C" w14:textId="77777777" w:rsidR="009F105A" w:rsidRDefault="009F105A">
            <w:pPr>
              <w:spacing w:after="0" w:line="240" w:lineRule="auto"/>
              <w:jc w:val="both"/>
              <w:rPr>
                <w:rFonts w:ascii="Times New Roman" w:hAnsi="Times New Roman" w:cs="Times New Roman"/>
              </w:rPr>
            </w:pPr>
          </w:p>
          <w:p w14:paraId="3FD888AE" w14:textId="77777777" w:rsidR="009F105A" w:rsidRDefault="009F105A">
            <w:pPr>
              <w:spacing w:after="0" w:line="240" w:lineRule="auto"/>
              <w:jc w:val="both"/>
              <w:rPr>
                <w:rFonts w:ascii="Times New Roman" w:hAnsi="Times New Roman" w:cs="Times New Roman"/>
              </w:rPr>
            </w:pPr>
          </w:p>
          <w:p w14:paraId="71005220" w14:textId="77777777" w:rsidR="009F105A" w:rsidRDefault="009F105A">
            <w:pPr>
              <w:spacing w:after="0" w:line="240" w:lineRule="auto"/>
              <w:jc w:val="both"/>
              <w:rPr>
                <w:rFonts w:ascii="Times New Roman" w:hAnsi="Times New Roman" w:cs="Times New Roman"/>
              </w:rPr>
            </w:pPr>
          </w:p>
          <w:p w14:paraId="345B8A70" w14:textId="77777777" w:rsidR="009F105A" w:rsidRDefault="009F105A">
            <w:pPr>
              <w:spacing w:after="0" w:line="240" w:lineRule="auto"/>
              <w:jc w:val="both"/>
              <w:rPr>
                <w:rFonts w:ascii="Times New Roman" w:hAnsi="Times New Roman" w:cs="Times New Roman"/>
              </w:rPr>
            </w:pPr>
          </w:p>
          <w:p w14:paraId="36DACB6C" w14:textId="77777777" w:rsidR="009F105A" w:rsidRDefault="009F105A">
            <w:pPr>
              <w:spacing w:after="0" w:line="240" w:lineRule="auto"/>
              <w:jc w:val="both"/>
              <w:rPr>
                <w:rFonts w:ascii="Times New Roman" w:hAnsi="Times New Roman" w:cs="Times New Roman"/>
              </w:rPr>
            </w:pPr>
          </w:p>
          <w:p w14:paraId="02BAB4D2" w14:textId="77777777" w:rsidR="009F105A" w:rsidRDefault="009F105A">
            <w:pPr>
              <w:spacing w:after="0" w:line="240" w:lineRule="auto"/>
              <w:jc w:val="both"/>
              <w:rPr>
                <w:rFonts w:ascii="Times New Roman" w:hAnsi="Times New Roman" w:cs="Times New Roman"/>
              </w:rPr>
            </w:pPr>
          </w:p>
          <w:p w14:paraId="4FB793CF" w14:textId="77777777" w:rsidR="009F105A" w:rsidRDefault="009F105A">
            <w:pPr>
              <w:spacing w:after="0" w:line="240" w:lineRule="auto"/>
              <w:jc w:val="both"/>
              <w:rPr>
                <w:rFonts w:ascii="Times New Roman" w:hAnsi="Times New Roman" w:cs="Times New Roman"/>
              </w:rPr>
            </w:pPr>
          </w:p>
          <w:p w14:paraId="50AE5CE5" w14:textId="77777777" w:rsidR="009F105A" w:rsidRDefault="009F105A">
            <w:pPr>
              <w:spacing w:after="0" w:line="240" w:lineRule="auto"/>
              <w:jc w:val="both"/>
              <w:rPr>
                <w:rFonts w:ascii="Times New Roman" w:hAnsi="Times New Roman" w:cs="Times New Roman"/>
              </w:rPr>
            </w:pPr>
          </w:p>
          <w:p w14:paraId="4C2E8EDD" w14:textId="77777777" w:rsidR="009F105A" w:rsidRDefault="009F105A">
            <w:pPr>
              <w:spacing w:after="0" w:line="240" w:lineRule="auto"/>
              <w:jc w:val="both"/>
              <w:rPr>
                <w:rFonts w:ascii="Times New Roman" w:hAnsi="Times New Roman" w:cs="Times New Roman"/>
              </w:rPr>
            </w:pPr>
          </w:p>
          <w:p w14:paraId="312B8DAD" w14:textId="77777777" w:rsidR="009F105A" w:rsidRDefault="009F105A">
            <w:pPr>
              <w:spacing w:after="0" w:line="240" w:lineRule="auto"/>
              <w:jc w:val="both"/>
              <w:rPr>
                <w:rFonts w:ascii="Times New Roman" w:hAnsi="Times New Roman" w:cs="Times New Roman"/>
              </w:rPr>
            </w:pPr>
          </w:p>
          <w:p w14:paraId="6EE6F41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2D2E48A8" w14:textId="77777777" w:rsidR="009F105A" w:rsidRDefault="009F105A">
            <w:pPr>
              <w:spacing w:after="0" w:line="240" w:lineRule="auto"/>
              <w:jc w:val="both"/>
              <w:rPr>
                <w:rFonts w:ascii="Times New Roman" w:hAnsi="Times New Roman" w:cs="Times New Roman"/>
              </w:rPr>
            </w:pPr>
          </w:p>
        </w:tc>
        <w:tc>
          <w:tcPr>
            <w:tcW w:w="1800" w:type="dxa"/>
          </w:tcPr>
          <w:p w14:paraId="63A62115" w14:textId="77777777" w:rsidR="009F105A" w:rsidRDefault="009F105A">
            <w:pPr>
              <w:spacing w:after="0" w:line="240" w:lineRule="auto"/>
              <w:jc w:val="both"/>
              <w:rPr>
                <w:rFonts w:ascii="Times New Roman" w:hAnsi="Times New Roman" w:cs="Times New Roman"/>
              </w:rPr>
            </w:pPr>
          </w:p>
          <w:p w14:paraId="77500A7A" w14:textId="77777777" w:rsidR="009F105A" w:rsidRDefault="009F105A">
            <w:pPr>
              <w:spacing w:after="0" w:line="240" w:lineRule="auto"/>
              <w:jc w:val="both"/>
              <w:rPr>
                <w:rFonts w:ascii="Times New Roman" w:hAnsi="Times New Roman" w:cs="Times New Roman"/>
              </w:rPr>
            </w:pPr>
          </w:p>
          <w:p w14:paraId="54AEE115" w14:textId="77777777" w:rsidR="009F105A" w:rsidRDefault="009F105A">
            <w:pPr>
              <w:spacing w:after="0" w:line="240" w:lineRule="auto"/>
              <w:jc w:val="both"/>
              <w:rPr>
                <w:rFonts w:ascii="Times New Roman" w:hAnsi="Times New Roman" w:cs="Times New Roman"/>
              </w:rPr>
            </w:pPr>
          </w:p>
          <w:p w14:paraId="53FDB8B8" w14:textId="77777777" w:rsidR="009F105A" w:rsidRDefault="009F105A">
            <w:pPr>
              <w:spacing w:after="0" w:line="240" w:lineRule="auto"/>
              <w:jc w:val="both"/>
              <w:rPr>
                <w:rFonts w:ascii="Times New Roman" w:hAnsi="Times New Roman" w:cs="Times New Roman"/>
              </w:rPr>
            </w:pPr>
          </w:p>
          <w:p w14:paraId="47A45FBB" w14:textId="77777777" w:rsidR="009F105A" w:rsidRDefault="009F105A">
            <w:pPr>
              <w:spacing w:after="0" w:line="240" w:lineRule="auto"/>
              <w:jc w:val="both"/>
              <w:rPr>
                <w:rFonts w:ascii="Times New Roman" w:hAnsi="Times New Roman" w:cs="Times New Roman"/>
              </w:rPr>
            </w:pPr>
          </w:p>
          <w:p w14:paraId="07F97090" w14:textId="77777777" w:rsidR="009F105A" w:rsidRDefault="009F105A">
            <w:pPr>
              <w:spacing w:after="0" w:line="240" w:lineRule="auto"/>
              <w:jc w:val="both"/>
              <w:rPr>
                <w:rFonts w:ascii="Times New Roman" w:hAnsi="Times New Roman" w:cs="Times New Roman"/>
              </w:rPr>
            </w:pPr>
          </w:p>
          <w:p w14:paraId="075FFFCF" w14:textId="77777777" w:rsidR="009F105A" w:rsidRDefault="009F105A">
            <w:pPr>
              <w:spacing w:after="0" w:line="240" w:lineRule="auto"/>
              <w:jc w:val="both"/>
              <w:rPr>
                <w:rFonts w:ascii="Times New Roman" w:hAnsi="Times New Roman" w:cs="Times New Roman"/>
              </w:rPr>
            </w:pPr>
          </w:p>
          <w:p w14:paraId="08E56438" w14:textId="77777777" w:rsidR="009F105A" w:rsidRDefault="009F105A">
            <w:pPr>
              <w:spacing w:after="0" w:line="240" w:lineRule="auto"/>
              <w:jc w:val="both"/>
              <w:rPr>
                <w:rFonts w:ascii="Times New Roman" w:hAnsi="Times New Roman" w:cs="Times New Roman"/>
              </w:rPr>
            </w:pPr>
          </w:p>
          <w:p w14:paraId="63427EC6" w14:textId="77777777" w:rsidR="009F105A" w:rsidRDefault="009F105A">
            <w:pPr>
              <w:spacing w:after="0" w:line="240" w:lineRule="auto"/>
              <w:jc w:val="both"/>
              <w:rPr>
                <w:rFonts w:ascii="Times New Roman" w:hAnsi="Times New Roman" w:cs="Times New Roman"/>
              </w:rPr>
            </w:pPr>
          </w:p>
          <w:p w14:paraId="0906683F" w14:textId="77777777" w:rsidR="009F105A" w:rsidRDefault="009F105A">
            <w:pPr>
              <w:spacing w:after="0" w:line="240" w:lineRule="auto"/>
              <w:jc w:val="both"/>
              <w:rPr>
                <w:rFonts w:ascii="Times New Roman" w:hAnsi="Times New Roman" w:cs="Times New Roman"/>
              </w:rPr>
            </w:pPr>
          </w:p>
          <w:p w14:paraId="55D9E518" w14:textId="77777777" w:rsidR="009F105A" w:rsidRDefault="009F105A">
            <w:pPr>
              <w:spacing w:after="0" w:line="240" w:lineRule="auto"/>
              <w:jc w:val="both"/>
              <w:rPr>
                <w:rFonts w:ascii="Times New Roman" w:hAnsi="Times New Roman" w:cs="Times New Roman"/>
              </w:rPr>
            </w:pPr>
          </w:p>
          <w:p w14:paraId="2336AA01" w14:textId="77777777" w:rsidR="009F105A" w:rsidRDefault="009F105A">
            <w:pPr>
              <w:spacing w:after="0" w:line="240" w:lineRule="auto"/>
              <w:jc w:val="both"/>
              <w:rPr>
                <w:rFonts w:ascii="Times New Roman" w:hAnsi="Times New Roman" w:cs="Times New Roman"/>
              </w:rPr>
            </w:pPr>
          </w:p>
          <w:p w14:paraId="0324AB81" w14:textId="77777777" w:rsidR="009F105A" w:rsidRDefault="009F105A">
            <w:pPr>
              <w:spacing w:after="0" w:line="240" w:lineRule="auto"/>
              <w:jc w:val="both"/>
              <w:rPr>
                <w:rFonts w:ascii="Times New Roman" w:hAnsi="Times New Roman" w:cs="Times New Roman"/>
              </w:rPr>
            </w:pPr>
          </w:p>
          <w:p w14:paraId="30D41DC0" w14:textId="77777777" w:rsidR="009F105A" w:rsidRDefault="009F105A">
            <w:pPr>
              <w:spacing w:after="0" w:line="240" w:lineRule="auto"/>
              <w:jc w:val="both"/>
              <w:rPr>
                <w:rFonts w:ascii="Times New Roman" w:hAnsi="Times New Roman" w:cs="Times New Roman"/>
              </w:rPr>
            </w:pPr>
          </w:p>
          <w:p w14:paraId="548616D5" w14:textId="77777777" w:rsidR="009F105A" w:rsidRDefault="009F105A">
            <w:pPr>
              <w:spacing w:after="0" w:line="240" w:lineRule="auto"/>
              <w:jc w:val="both"/>
              <w:rPr>
                <w:rFonts w:ascii="Times New Roman" w:hAnsi="Times New Roman" w:cs="Times New Roman"/>
              </w:rPr>
            </w:pPr>
          </w:p>
          <w:p w14:paraId="3726D02E" w14:textId="77777777" w:rsidR="009F105A" w:rsidRDefault="009F105A">
            <w:pPr>
              <w:spacing w:after="0" w:line="240" w:lineRule="auto"/>
              <w:jc w:val="both"/>
              <w:rPr>
                <w:rFonts w:ascii="Times New Roman" w:hAnsi="Times New Roman" w:cs="Times New Roman"/>
              </w:rPr>
            </w:pPr>
          </w:p>
          <w:p w14:paraId="670D56A4" w14:textId="77777777" w:rsidR="009F105A" w:rsidRDefault="009F105A">
            <w:pPr>
              <w:spacing w:after="0" w:line="240" w:lineRule="auto"/>
              <w:jc w:val="both"/>
              <w:rPr>
                <w:rFonts w:ascii="Times New Roman" w:hAnsi="Times New Roman" w:cs="Times New Roman"/>
              </w:rPr>
            </w:pPr>
          </w:p>
          <w:p w14:paraId="05C1BAEE" w14:textId="77777777" w:rsidR="009F105A" w:rsidRDefault="009F105A">
            <w:pPr>
              <w:spacing w:after="0" w:line="240" w:lineRule="auto"/>
              <w:jc w:val="both"/>
              <w:rPr>
                <w:rFonts w:ascii="Times New Roman" w:hAnsi="Times New Roman" w:cs="Times New Roman"/>
              </w:rPr>
            </w:pPr>
          </w:p>
          <w:p w14:paraId="742CFEC5" w14:textId="77777777" w:rsidR="009F105A" w:rsidRDefault="009F105A">
            <w:pPr>
              <w:spacing w:after="0" w:line="240" w:lineRule="auto"/>
              <w:jc w:val="both"/>
              <w:rPr>
                <w:rFonts w:ascii="Times New Roman" w:hAnsi="Times New Roman" w:cs="Times New Roman"/>
              </w:rPr>
            </w:pPr>
          </w:p>
          <w:p w14:paraId="7D36C24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BAC, with the assistance of BAC Secretariat, already observes the prescribed period of </w:t>
            </w:r>
            <w:r>
              <w:rPr>
                <w:rFonts w:ascii="Times New Roman" w:hAnsi="Times New Roman" w:cs="Times New Roman"/>
              </w:rPr>
              <w:lastRenderedPageBreak/>
              <w:t>submission of five working days from the execution of a contract.</w:t>
            </w:r>
          </w:p>
          <w:p w14:paraId="38C706AA" w14:textId="77777777" w:rsidR="009F105A" w:rsidRDefault="009F105A">
            <w:pPr>
              <w:spacing w:after="0" w:line="240" w:lineRule="auto"/>
              <w:jc w:val="both"/>
              <w:rPr>
                <w:rFonts w:ascii="Times New Roman" w:hAnsi="Times New Roman" w:cs="Times New Roman"/>
              </w:rPr>
            </w:pPr>
          </w:p>
          <w:p w14:paraId="46577383" w14:textId="77777777" w:rsidR="009F105A" w:rsidRDefault="009F105A">
            <w:pPr>
              <w:spacing w:after="0" w:line="240" w:lineRule="auto"/>
              <w:jc w:val="both"/>
              <w:rPr>
                <w:rFonts w:ascii="Times New Roman" w:hAnsi="Times New Roman" w:cs="Times New Roman"/>
              </w:rPr>
            </w:pPr>
          </w:p>
          <w:p w14:paraId="23F73492" w14:textId="77777777" w:rsidR="009F105A" w:rsidRDefault="009F105A">
            <w:pPr>
              <w:spacing w:after="0" w:line="240" w:lineRule="auto"/>
              <w:jc w:val="both"/>
              <w:rPr>
                <w:rFonts w:ascii="Times New Roman" w:hAnsi="Times New Roman" w:cs="Times New Roman"/>
              </w:rPr>
            </w:pPr>
          </w:p>
        </w:tc>
        <w:tc>
          <w:tcPr>
            <w:tcW w:w="900" w:type="dxa"/>
          </w:tcPr>
          <w:p w14:paraId="5DA87F8E" w14:textId="77777777" w:rsidR="009F105A" w:rsidRDefault="009F105A">
            <w:pPr>
              <w:spacing w:after="0" w:line="240" w:lineRule="auto"/>
              <w:jc w:val="both"/>
              <w:rPr>
                <w:rFonts w:ascii="Times New Roman" w:hAnsi="Times New Roman" w:cs="Times New Roman"/>
              </w:rPr>
            </w:pPr>
          </w:p>
        </w:tc>
        <w:tc>
          <w:tcPr>
            <w:tcW w:w="1440" w:type="dxa"/>
          </w:tcPr>
          <w:p w14:paraId="24326578" w14:textId="77777777" w:rsidR="009F105A" w:rsidRDefault="009F105A">
            <w:pPr>
              <w:spacing w:after="0" w:line="240" w:lineRule="auto"/>
              <w:jc w:val="both"/>
              <w:rPr>
                <w:rFonts w:ascii="Times New Roman" w:hAnsi="Times New Roman" w:cs="Times New Roman"/>
              </w:rPr>
            </w:pPr>
          </w:p>
          <w:p w14:paraId="3C6B823D" w14:textId="77777777" w:rsidR="009F105A" w:rsidRDefault="009F105A">
            <w:pPr>
              <w:spacing w:after="0" w:line="240" w:lineRule="auto"/>
              <w:jc w:val="both"/>
              <w:rPr>
                <w:rFonts w:ascii="Times New Roman" w:hAnsi="Times New Roman" w:cs="Times New Roman"/>
              </w:rPr>
            </w:pPr>
          </w:p>
          <w:p w14:paraId="0370293E" w14:textId="77777777" w:rsidR="009F105A" w:rsidRDefault="009F105A">
            <w:pPr>
              <w:spacing w:after="0" w:line="240" w:lineRule="auto"/>
              <w:jc w:val="both"/>
              <w:rPr>
                <w:rFonts w:ascii="Times New Roman" w:hAnsi="Times New Roman" w:cs="Times New Roman"/>
              </w:rPr>
            </w:pPr>
          </w:p>
          <w:p w14:paraId="00EAE327" w14:textId="77777777" w:rsidR="009F105A" w:rsidRDefault="009F105A">
            <w:pPr>
              <w:spacing w:after="0" w:line="240" w:lineRule="auto"/>
              <w:jc w:val="both"/>
              <w:rPr>
                <w:rFonts w:ascii="Times New Roman" w:hAnsi="Times New Roman" w:cs="Times New Roman"/>
              </w:rPr>
            </w:pPr>
          </w:p>
          <w:p w14:paraId="4E19086A" w14:textId="77777777" w:rsidR="009F105A" w:rsidRDefault="009F105A">
            <w:pPr>
              <w:spacing w:after="0" w:line="240" w:lineRule="auto"/>
              <w:jc w:val="both"/>
              <w:rPr>
                <w:rFonts w:ascii="Times New Roman" w:hAnsi="Times New Roman" w:cs="Times New Roman"/>
              </w:rPr>
            </w:pPr>
          </w:p>
          <w:p w14:paraId="31649BA8" w14:textId="77777777" w:rsidR="009F105A" w:rsidRDefault="009F105A">
            <w:pPr>
              <w:spacing w:after="0" w:line="240" w:lineRule="auto"/>
              <w:jc w:val="both"/>
              <w:rPr>
                <w:rFonts w:ascii="Times New Roman" w:hAnsi="Times New Roman" w:cs="Times New Roman"/>
              </w:rPr>
            </w:pPr>
          </w:p>
          <w:p w14:paraId="7BB45677" w14:textId="77777777" w:rsidR="009F105A" w:rsidRDefault="009F105A">
            <w:pPr>
              <w:spacing w:after="0" w:line="240" w:lineRule="auto"/>
              <w:jc w:val="both"/>
              <w:rPr>
                <w:rFonts w:ascii="Times New Roman" w:hAnsi="Times New Roman" w:cs="Times New Roman"/>
              </w:rPr>
            </w:pPr>
          </w:p>
          <w:p w14:paraId="50661CA6" w14:textId="77777777" w:rsidR="009F105A" w:rsidRDefault="009F105A">
            <w:pPr>
              <w:spacing w:after="0" w:line="240" w:lineRule="auto"/>
              <w:jc w:val="both"/>
              <w:rPr>
                <w:rFonts w:ascii="Times New Roman" w:hAnsi="Times New Roman" w:cs="Times New Roman"/>
              </w:rPr>
            </w:pPr>
          </w:p>
          <w:p w14:paraId="7865EB3C" w14:textId="77777777" w:rsidR="009F105A" w:rsidRDefault="009F105A">
            <w:pPr>
              <w:spacing w:after="0" w:line="240" w:lineRule="auto"/>
              <w:jc w:val="both"/>
              <w:rPr>
                <w:rFonts w:ascii="Times New Roman" w:hAnsi="Times New Roman" w:cs="Times New Roman"/>
              </w:rPr>
            </w:pPr>
          </w:p>
          <w:p w14:paraId="78FE6251" w14:textId="77777777" w:rsidR="009F105A" w:rsidRDefault="009F105A">
            <w:pPr>
              <w:spacing w:after="0" w:line="240" w:lineRule="auto"/>
              <w:jc w:val="both"/>
              <w:rPr>
                <w:rFonts w:ascii="Times New Roman" w:hAnsi="Times New Roman" w:cs="Times New Roman"/>
              </w:rPr>
            </w:pPr>
          </w:p>
          <w:p w14:paraId="520EB1A4" w14:textId="77777777" w:rsidR="009F105A" w:rsidRDefault="009F105A">
            <w:pPr>
              <w:spacing w:after="0" w:line="240" w:lineRule="auto"/>
              <w:jc w:val="both"/>
              <w:rPr>
                <w:rFonts w:ascii="Times New Roman" w:hAnsi="Times New Roman" w:cs="Times New Roman"/>
              </w:rPr>
            </w:pPr>
          </w:p>
          <w:p w14:paraId="18C1AFEE" w14:textId="77777777" w:rsidR="009F105A" w:rsidRDefault="009F105A">
            <w:pPr>
              <w:spacing w:after="0" w:line="240" w:lineRule="auto"/>
              <w:jc w:val="both"/>
              <w:rPr>
                <w:rFonts w:ascii="Times New Roman" w:hAnsi="Times New Roman" w:cs="Times New Roman"/>
              </w:rPr>
            </w:pPr>
          </w:p>
          <w:p w14:paraId="5986FEA6" w14:textId="77777777" w:rsidR="009F105A" w:rsidRDefault="009F105A">
            <w:pPr>
              <w:spacing w:after="0" w:line="240" w:lineRule="auto"/>
              <w:jc w:val="both"/>
              <w:rPr>
                <w:rFonts w:ascii="Times New Roman" w:hAnsi="Times New Roman" w:cs="Times New Roman"/>
              </w:rPr>
            </w:pPr>
          </w:p>
          <w:p w14:paraId="2AE40132" w14:textId="77777777" w:rsidR="009F105A" w:rsidRDefault="009F105A">
            <w:pPr>
              <w:spacing w:after="0" w:line="240" w:lineRule="auto"/>
              <w:jc w:val="both"/>
              <w:rPr>
                <w:rFonts w:ascii="Times New Roman" w:hAnsi="Times New Roman" w:cs="Times New Roman"/>
              </w:rPr>
            </w:pPr>
          </w:p>
          <w:p w14:paraId="080E9B4E" w14:textId="77777777" w:rsidR="009F105A" w:rsidRDefault="009F105A">
            <w:pPr>
              <w:spacing w:after="0" w:line="240" w:lineRule="auto"/>
              <w:jc w:val="both"/>
              <w:rPr>
                <w:rFonts w:ascii="Times New Roman" w:hAnsi="Times New Roman" w:cs="Times New Roman"/>
              </w:rPr>
            </w:pPr>
          </w:p>
          <w:p w14:paraId="3368C565" w14:textId="77777777" w:rsidR="009F105A" w:rsidRDefault="009F105A">
            <w:pPr>
              <w:spacing w:after="0" w:line="240" w:lineRule="auto"/>
              <w:jc w:val="both"/>
              <w:rPr>
                <w:rFonts w:ascii="Times New Roman" w:hAnsi="Times New Roman" w:cs="Times New Roman"/>
              </w:rPr>
            </w:pPr>
          </w:p>
          <w:p w14:paraId="55698729" w14:textId="77777777" w:rsidR="009F105A" w:rsidRDefault="009F105A">
            <w:pPr>
              <w:spacing w:after="0" w:line="240" w:lineRule="auto"/>
              <w:jc w:val="both"/>
              <w:rPr>
                <w:rFonts w:ascii="Times New Roman" w:hAnsi="Times New Roman" w:cs="Times New Roman"/>
              </w:rPr>
            </w:pPr>
          </w:p>
          <w:p w14:paraId="4C731712" w14:textId="77777777" w:rsidR="009F105A" w:rsidRDefault="009F105A">
            <w:pPr>
              <w:spacing w:after="0" w:line="240" w:lineRule="auto"/>
              <w:jc w:val="both"/>
              <w:rPr>
                <w:rFonts w:ascii="Times New Roman" w:hAnsi="Times New Roman" w:cs="Times New Roman"/>
              </w:rPr>
            </w:pPr>
          </w:p>
          <w:p w14:paraId="7648EBF2" w14:textId="77777777" w:rsidR="009F105A" w:rsidRDefault="009F105A">
            <w:pPr>
              <w:spacing w:after="0" w:line="240" w:lineRule="auto"/>
              <w:jc w:val="both"/>
              <w:rPr>
                <w:rFonts w:ascii="Times New Roman" w:hAnsi="Times New Roman" w:cs="Times New Roman"/>
              </w:rPr>
            </w:pPr>
          </w:p>
          <w:p w14:paraId="66909E0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550B1070" w14:textId="77777777" w:rsidR="009F105A" w:rsidRDefault="009F105A">
            <w:pPr>
              <w:spacing w:after="0" w:line="240" w:lineRule="auto"/>
              <w:jc w:val="both"/>
              <w:rPr>
                <w:rFonts w:ascii="Times New Roman" w:hAnsi="Times New Roman" w:cs="Times New Roman"/>
              </w:rPr>
            </w:pPr>
          </w:p>
        </w:tc>
        <w:tc>
          <w:tcPr>
            <w:tcW w:w="1170" w:type="dxa"/>
          </w:tcPr>
          <w:p w14:paraId="248284BC" w14:textId="77777777" w:rsidR="009F105A" w:rsidRDefault="009F105A">
            <w:pPr>
              <w:spacing w:after="0" w:line="240" w:lineRule="auto"/>
              <w:jc w:val="both"/>
              <w:rPr>
                <w:rFonts w:ascii="Times New Roman" w:hAnsi="Times New Roman" w:cs="Times New Roman"/>
              </w:rPr>
            </w:pPr>
          </w:p>
        </w:tc>
        <w:tc>
          <w:tcPr>
            <w:tcW w:w="1800" w:type="dxa"/>
          </w:tcPr>
          <w:p w14:paraId="3E2AF74A" w14:textId="77777777" w:rsidR="009F105A" w:rsidRDefault="009F105A">
            <w:pPr>
              <w:spacing w:after="0" w:line="240" w:lineRule="auto"/>
              <w:jc w:val="both"/>
              <w:rPr>
                <w:rFonts w:ascii="Times New Roman" w:hAnsi="Times New Roman" w:cs="Times New Roman"/>
              </w:rPr>
            </w:pPr>
          </w:p>
          <w:p w14:paraId="115DA74E" w14:textId="77777777" w:rsidR="009F105A" w:rsidRDefault="009F105A">
            <w:pPr>
              <w:spacing w:after="0" w:line="240" w:lineRule="auto"/>
              <w:jc w:val="both"/>
              <w:rPr>
                <w:rFonts w:ascii="Times New Roman" w:hAnsi="Times New Roman" w:cs="Times New Roman"/>
              </w:rPr>
            </w:pPr>
          </w:p>
          <w:p w14:paraId="50E81182" w14:textId="77777777" w:rsidR="009F105A" w:rsidRDefault="009F105A">
            <w:pPr>
              <w:spacing w:after="0" w:line="240" w:lineRule="auto"/>
              <w:jc w:val="both"/>
              <w:rPr>
                <w:rFonts w:ascii="Times New Roman" w:hAnsi="Times New Roman" w:cs="Times New Roman"/>
              </w:rPr>
            </w:pPr>
          </w:p>
          <w:p w14:paraId="71F48E93" w14:textId="77777777" w:rsidR="009F105A" w:rsidRDefault="009F105A">
            <w:pPr>
              <w:spacing w:after="0" w:line="240" w:lineRule="auto"/>
              <w:jc w:val="both"/>
              <w:rPr>
                <w:rFonts w:ascii="Times New Roman" w:hAnsi="Times New Roman" w:cs="Times New Roman"/>
              </w:rPr>
            </w:pPr>
          </w:p>
          <w:p w14:paraId="4E0EA240" w14:textId="77777777" w:rsidR="009F105A" w:rsidRDefault="009F105A">
            <w:pPr>
              <w:spacing w:after="0" w:line="240" w:lineRule="auto"/>
              <w:jc w:val="both"/>
              <w:rPr>
                <w:rFonts w:ascii="Times New Roman" w:hAnsi="Times New Roman" w:cs="Times New Roman"/>
              </w:rPr>
            </w:pPr>
          </w:p>
          <w:p w14:paraId="22734D0A" w14:textId="77777777" w:rsidR="009F105A" w:rsidRDefault="009F105A">
            <w:pPr>
              <w:spacing w:after="0" w:line="240" w:lineRule="auto"/>
              <w:jc w:val="both"/>
              <w:rPr>
                <w:rFonts w:ascii="Times New Roman" w:hAnsi="Times New Roman" w:cs="Times New Roman"/>
              </w:rPr>
            </w:pPr>
          </w:p>
          <w:p w14:paraId="3C5F3FAA" w14:textId="77777777" w:rsidR="009F105A" w:rsidRDefault="009F105A">
            <w:pPr>
              <w:spacing w:after="0" w:line="240" w:lineRule="auto"/>
              <w:jc w:val="both"/>
              <w:rPr>
                <w:rFonts w:ascii="Times New Roman" w:hAnsi="Times New Roman" w:cs="Times New Roman"/>
              </w:rPr>
            </w:pPr>
          </w:p>
          <w:p w14:paraId="2D1A3E17" w14:textId="77777777" w:rsidR="009F105A" w:rsidRDefault="009F105A">
            <w:pPr>
              <w:spacing w:after="0" w:line="240" w:lineRule="auto"/>
              <w:jc w:val="both"/>
              <w:rPr>
                <w:rFonts w:ascii="Times New Roman" w:hAnsi="Times New Roman" w:cs="Times New Roman"/>
              </w:rPr>
            </w:pPr>
          </w:p>
          <w:p w14:paraId="62CCD052" w14:textId="77777777" w:rsidR="009F105A" w:rsidRDefault="009F105A">
            <w:pPr>
              <w:spacing w:after="0" w:line="240" w:lineRule="auto"/>
              <w:jc w:val="both"/>
              <w:rPr>
                <w:rFonts w:ascii="Times New Roman" w:hAnsi="Times New Roman" w:cs="Times New Roman"/>
              </w:rPr>
            </w:pPr>
          </w:p>
          <w:p w14:paraId="6660BD11" w14:textId="77777777" w:rsidR="009F105A" w:rsidRDefault="009F105A">
            <w:pPr>
              <w:spacing w:after="0" w:line="240" w:lineRule="auto"/>
              <w:jc w:val="both"/>
              <w:rPr>
                <w:rFonts w:ascii="Times New Roman" w:hAnsi="Times New Roman" w:cs="Times New Roman"/>
              </w:rPr>
            </w:pPr>
          </w:p>
          <w:p w14:paraId="284228DE" w14:textId="77777777" w:rsidR="009F105A" w:rsidRDefault="009F105A">
            <w:pPr>
              <w:spacing w:after="0" w:line="240" w:lineRule="auto"/>
              <w:jc w:val="both"/>
              <w:rPr>
                <w:rFonts w:ascii="Times New Roman" w:hAnsi="Times New Roman" w:cs="Times New Roman"/>
              </w:rPr>
            </w:pPr>
          </w:p>
          <w:p w14:paraId="0D269183" w14:textId="77777777" w:rsidR="009F105A" w:rsidRDefault="009F105A">
            <w:pPr>
              <w:spacing w:after="0" w:line="240" w:lineRule="auto"/>
              <w:jc w:val="both"/>
              <w:rPr>
                <w:rFonts w:ascii="Times New Roman" w:hAnsi="Times New Roman" w:cs="Times New Roman"/>
              </w:rPr>
            </w:pPr>
          </w:p>
          <w:p w14:paraId="1BA8FF4C" w14:textId="77777777" w:rsidR="009F105A" w:rsidRDefault="009F105A">
            <w:pPr>
              <w:spacing w:after="0" w:line="240" w:lineRule="auto"/>
              <w:jc w:val="both"/>
              <w:rPr>
                <w:rFonts w:ascii="Times New Roman" w:hAnsi="Times New Roman" w:cs="Times New Roman"/>
              </w:rPr>
            </w:pPr>
          </w:p>
          <w:p w14:paraId="3D56BCA2" w14:textId="77777777" w:rsidR="009F105A" w:rsidRDefault="009F105A">
            <w:pPr>
              <w:spacing w:after="0" w:line="240" w:lineRule="auto"/>
              <w:jc w:val="both"/>
              <w:rPr>
                <w:rFonts w:ascii="Times New Roman" w:hAnsi="Times New Roman" w:cs="Times New Roman"/>
              </w:rPr>
            </w:pPr>
          </w:p>
          <w:p w14:paraId="438F6B44" w14:textId="77777777" w:rsidR="009F105A" w:rsidRDefault="009F105A">
            <w:pPr>
              <w:spacing w:after="0" w:line="240" w:lineRule="auto"/>
              <w:jc w:val="both"/>
              <w:rPr>
                <w:rFonts w:ascii="Times New Roman" w:hAnsi="Times New Roman" w:cs="Times New Roman"/>
              </w:rPr>
            </w:pPr>
          </w:p>
          <w:p w14:paraId="7012F66D" w14:textId="77777777" w:rsidR="009F105A" w:rsidRDefault="009F105A">
            <w:pPr>
              <w:spacing w:after="0" w:line="240" w:lineRule="auto"/>
              <w:jc w:val="both"/>
              <w:rPr>
                <w:rFonts w:ascii="Times New Roman" w:hAnsi="Times New Roman" w:cs="Times New Roman"/>
              </w:rPr>
            </w:pPr>
          </w:p>
          <w:p w14:paraId="2284B4ED" w14:textId="77777777" w:rsidR="009F105A" w:rsidRDefault="009F105A">
            <w:pPr>
              <w:spacing w:after="0" w:line="240" w:lineRule="auto"/>
              <w:jc w:val="both"/>
              <w:rPr>
                <w:rFonts w:ascii="Times New Roman" w:hAnsi="Times New Roman" w:cs="Times New Roman"/>
              </w:rPr>
            </w:pPr>
          </w:p>
          <w:p w14:paraId="581DAF5A" w14:textId="77777777" w:rsidR="009F105A" w:rsidRDefault="009F105A">
            <w:pPr>
              <w:spacing w:after="0" w:line="240" w:lineRule="auto"/>
              <w:jc w:val="both"/>
              <w:rPr>
                <w:rFonts w:ascii="Times New Roman" w:hAnsi="Times New Roman" w:cs="Times New Roman"/>
              </w:rPr>
            </w:pPr>
          </w:p>
          <w:p w14:paraId="05DD05F0" w14:textId="77777777" w:rsidR="009F105A" w:rsidRDefault="009F105A">
            <w:pPr>
              <w:spacing w:after="0" w:line="240" w:lineRule="auto"/>
              <w:jc w:val="both"/>
              <w:rPr>
                <w:rFonts w:ascii="Times New Roman" w:hAnsi="Times New Roman" w:cs="Times New Roman"/>
              </w:rPr>
            </w:pPr>
          </w:p>
          <w:p w14:paraId="0B396D6E"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Some contracts and supporting documents are still not submitted within the prescribed </w:t>
            </w:r>
            <w:r>
              <w:rPr>
                <w:rFonts w:ascii="Times New Roman" w:hAnsi="Times New Roman" w:cs="Times New Roman"/>
              </w:rPr>
              <w:lastRenderedPageBreak/>
              <w:t>period of five working days from the execution of the contracts.</w:t>
            </w:r>
          </w:p>
          <w:p w14:paraId="3527D301" w14:textId="77777777" w:rsidR="009F105A" w:rsidRDefault="009F105A">
            <w:pPr>
              <w:spacing w:after="0" w:line="240" w:lineRule="auto"/>
              <w:jc w:val="both"/>
              <w:rPr>
                <w:rFonts w:ascii="Times New Roman" w:hAnsi="Times New Roman" w:cs="Times New Roman"/>
              </w:rPr>
            </w:pPr>
          </w:p>
        </w:tc>
      </w:tr>
      <w:tr w:rsidR="009F105A" w14:paraId="43BE824D" w14:textId="77777777">
        <w:trPr>
          <w:trHeight w:val="20"/>
        </w:trPr>
        <w:tc>
          <w:tcPr>
            <w:tcW w:w="810" w:type="dxa"/>
          </w:tcPr>
          <w:p w14:paraId="6963EF6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40</w:t>
            </w:r>
          </w:p>
        </w:tc>
        <w:tc>
          <w:tcPr>
            <w:tcW w:w="3060" w:type="dxa"/>
          </w:tcPr>
          <w:p w14:paraId="39E3D261"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t>Several contracts totaling ₱2,741,031.15 were awarded to the same contractors that led to overlapping of project implementation, including duplication of key personnel and equipment committed to these contracts, which is not in accordance with pertinent provisions of 2016 Revised IRR of RA No. 9184, thus, may create potential risks to the government, due to potential delays in the completion of projects and may compromise the quality of work delivered.</w:t>
            </w:r>
          </w:p>
          <w:p w14:paraId="740AA129" w14:textId="77777777" w:rsidR="009F105A" w:rsidRDefault="009F105A">
            <w:pPr>
              <w:spacing w:after="0" w:line="240" w:lineRule="auto"/>
              <w:jc w:val="both"/>
              <w:rPr>
                <w:rFonts w:ascii="Times New Roman" w:hAnsi="Times New Roman" w:cs="Times New Roman"/>
                <w:bCs/>
                <w:szCs w:val="24"/>
              </w:rPr>
            </w:pPr>
          </w:p>
          <w:p w14:paraId="56D59E80"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t>We recommended that Management:</w:t>
            </w:r>
          </w:p>
          <w:p w14:paraId="5C2E7109" w14:textId="77777777" w:rsidR="009F105A" w:rsidRDefault="009F105A">
            <w:pPr>
              <w:spacing w:after="0" w:line="240" w:lineRule="auto"/>
              <w:jc w:val="both"/>
              <w:rPr>
                <w:rFonts w:ascii="Times New Roman" w:hAnsi="Times New Roman" w:cs="Times New Roman"/>
                <w:bCs/>
                <w:szCs w:val="24"/>
              </w:rPr>
            </w:pPr>
          </w:p>
          <w:p w14:paraId="7CB34C9E" w14:textId="77777777" w:rsidR="009F105A" w:rsidRDefault="008E558A">
            <w:pPr>
              <w:pStyle w:val="ListParagraph"/>
              <w:numPr>
                <w:ilvl w:val="0"/>
                <w:numId w:val="6"/>
              </w:numPr>
              <w:spacing w:after="0" w:line="240" w:lineRule="auto"/>
              <w:ind w:left="430"/>
              <w:jc w:val="both"/>
              <w:rPr>
                <w:rFonts w:ascii="Times New Roman" w:hAnsi="Times New Roman" w:cs="Times New Roman"/>
                <w:bCs/>
                <w:szCs w:val="24"/>
              </w:rPr>
            </w:pPr>
            <w:r>
              <w:rPr>
                <w:rFonts w:ascii="Times New Roman" w:hAnsi="Times New Roman" w:cs="Times New Roman"/>
                <w:bCs/>
                <w:szCs w:val="24"/>
              </w:rPr>
              <w:t xml:space="preserve">Direct the TWG, with the assistance of the BAC, to </w:t>
            </w:r>
            <w:r>
              <w:rPr>
                <w:rFonts w:ascii="Times New Roman" w:hAnsi="Times New Roman" w:cs="Times New Roman"/>
                <w:bCs/>
                <w:szCs w:val="24"/>
              </w:rPr>
              <w:lastRenderedPageBreak/>
              <w:t>include in their post-qualification a comparative evaluation showing the key personnel listed and assigned by the same bidder, and list of equipment for different projects with simultaneous date of implementation; and</w:t>
            </w:r>
          </w:p>
          <w:p w14:paraId="058F4E40" w14:textId="77777777" w:rsidR="009F105A" w:rsidRDefault="009F105A">
            <w:pPr>
              <w:pStyle w:val="ListParagraph"/>
              <w:spacing w:after="0" w:line="240" w:lineRule="auto"/>
              <w:jc w:val="both"/>
              <w:rPr>
                <w:rFonts w:ascii="Times New Roman" w:hAnsi="Times New Roman" w:cs="Times New Roman"/>
                <w:bCs/>
                <w:szCs w:val="24"/>
              </w:rPr>
            </w:pPr>
          </w:p>
          <w:p w14:paraId="65B9A2AC" w14:textId="77777777" w:rsidR="009F105A" w:rsidRDefault="009F105A">
            <w:pPr>
              <w:pStyle w:val="ListParagraph"/>
              <w:spacing w:after="0" w:line="240" w:lineRule="auto"/>
              <w:jc w:val="both"/>
              <w:rPr>
                <w:rFonts w:ascii="Times New Roman" w:hAnsi="Times New Roman" w:cs="Times New Roman"/>
                <w:bCs/>
                <w:szCs w:val="24"/>
              </w:rPr>
            </w:pPr>
          </w:p>
          <w:p w14:paraId="1DA28DE2" w14:textId="77777777" w:rsidR="009F105A" w:rsidRDefault="009F105A">
            <w:pPr>
              <w:pStyle w:val="ListParagraph"/>
              <w:spacing w:after="0" w:line="240" w:lineRule="auto"/>
              <w:jc w:val="both"/>
              <w:rPr>
                <w:rFonts w:ascii="Times New Roman" w:hAnsi="Times New Roman" w:cs="Times New Roman"/>
                <w:bCs/>
                <w:szCs w:val="24"/>
              </w:rPr>
            </w:pPr>
          </w:p>
          <w:p w14:paraId="0029D213" w14:textId="77777777" w:rsidR="009F105A" w:rsidRDefault="009F105A">
            <w:pPr>
              <w:pStyle w:val="ListParagraph"/>
              <w:spacing w:after="0" w:line="240" w:lineRule="auto"/>
              <w:jc w:val="both"/>
              <w:rPr>
                <w:rFonts w:ascii="Times New Roman" w:hAnsi="Times New Roman" w:cs="Times New Roman"/>
                <w:bCs/>
                <w:szCs w:val="24"/>
              </w:rPr>
            </w:pPr>
          </w:p>
          <w:p w14:paraId="5F6CD481" w14:textId="77777777" w:rsidR="009F105A" w:rsidRDefault="009F105A">
            <w:pPr>
              <w:pStyle w:val="ListParagraph"/>
              <w:spacing w:after="0" w:line="240" w:lineRule="auto"/>
              <w:jc w:val="both"/>
              <w:rPr>
                <w:rFonts w:ascii="Times New Roman" w:hAnsi="Times New Roman" w:cs="Times New Roman"/>
                <w:bCs/>
                <w:szCs w:val="24"/>
              </w:rPr>
            </w:pPr>
          </w:p>
          <w:p w14:paraId="6D213C24" w14:textId="77777777" w:rsidR="009F105A" w:rsidRDefault="009F105A">
            <w:pPr>
              <w:pStyle w:val="ListParagraph"/>
              <w:spacing w:after="0" w:line="240" w:lineRule="auto"/>
              <w:jc w:val="both"/>
              <w:rPr>
                <w:rFonts w:ascii="Times New Roman" w:hAnsi="Times New Roman" w:cs="Times New Roman"/>
                <w:bCs/>
                <w:szCs w:val="24"/>
              </w:rPr>
            </w:pPr>
          </w:p>
          <w:p w14:paraId="2F0D3328" w14:textId="77777777" w:rsidR="009F105A" w:rsidRDefault="009F105A">
            <w:pPr>
              <w:pStyle w:val="ListParagraph"/>
              <w:spacing w:after="0" w:line="240" w:lineRule="auto"/>
              <w:jc w:val="both"/>
              <w:rPr>
                <w:rFonts w:ascii="Times New Roman" w:hAnsi="Times New Roman" w:cs="Times New Roman"/>
                <w:bCs/>
                <w:szCs w:val="24"/>
              </w:rPr>
            </w:pPr>
          </w:p>
          <w:p w14:paraId="28704599" w14:textId="77777777" w:rsidR="009F105A" w:rsidRDefault="009F105A">
            <w:pPr>
              <w:spacing w:after="0" w:line="240" w:lineRule="auto"/>
              <w:jc w:val="both"/>
              <w:rPr>
                <w:rFonts w:ascii="Times New Roman" w:hAnsi="Times New Roman" w:cs="Times New Roman"/>
                <w:bCs/>
                <w:szCs w:val="24"/>
              </w:rPr>
            </w:pPr>
          </w:p>
          <w:p w14:paraId="762ABDAB" w14:textId="77777777" w:rsidR="009F105A" w:rsidRDefault="009F105A">
            <w:pPr>
              <w:spacing w:after="0" w:line="240" w:lineRule="auto"/>
              <w:jc w:val="both"/>
              <w:rPr>
                <w:rFonts w:ascii="Times New Roman" w:hAnsi="Times New Roman" w:cs="Times New Roman"/>
                <w:bCs/>
                <w:szCs w:val="24"/>
              </w:rPr>
            </w:pPr>
          </w:p>
          <w:p w14:paraId="60BB4713" w14:textId="77777777" w:rsidR="009F105A" w:rsidRDefault="009F105A">
            <w:pPr>
              <w:spacing w:after="0" w:line="240" w:lineRule="auto"/>
              <w:jc w:val="both"/>
              <w:rPr>
                <w:rFonts w:ascii="Times New Roman" w:hAnsi="Times New Roman" w:cs="Times New Roman"/>
                <w:bCs/>
                <w:szCs w:val="24"/>
              </w:rPr>
            </w:pPr>
          </w:p>
          <w:p w14:paraId="0BA28AC8" w14:textId="77777777" w:rsidR="009F105A" w:rsidRDefault="008E558A">
            <w:pPr>
              <w:pStyle w:val="ListParagraph"/>
              <w:numPr>
                <w:ilvl w:val="0"/>
                <w:numId w:val="6"/>
              </w:numPr>
              <w:spacing w:after="0" w:line="240" w:lineRule="auto"/>
              <w:ind w:left="430"/>
              <w:jc w:val="both"/>
              <w:rPr>
                <w:rFonts w:ascii="Times New Roman" w:hAnsi="Times New Roman" w:cs="Times New Roman"/>
                <w:bCs/>
                <w:szCs w:val="24"/>
              </w:rPr>
            </w:pPr>
            <w:r>
              <w:rPr>
                <w:rFonts w:ascii="Times New Roman" w:hAnsi="Times New Roman" w:cs="Times New Roman"/>
                <w:bCs/>
                <w:szCs w:val="24"/>
              </w:rPr>
              <w:t>Instruct the BAC to set limits for the number of contracts to be handled by key personnel to ensure reasonableness of performance without sacrificing quality and timeliness in the completion of the projects.</w:t>
            </w:r>
          </w:p>
        </w:tc>
        <w:tc>
          <w:tcPr>
            <w:tcW w:w="1620" w:type="dxa"/>
          </w:tcPr>
          <w:p w14:paraId="75B2DD31" w14:textId="77777777" w:rsidR="009F105A" w:rsidRDefault="009F105A">
            <w:pPr>
              <w:spacing w:after="0" w:line="240" w:lineRule="auto"/>
              <w:jc w:val="both"/>
              <w:rPr>
                <w:rFonts w:ascii="Times New Roman" w:hAnsi="Times New Roman" w:cs="Times New Roman"/>
              </w:rPr>
            </w:pPr>
          </w:p>
          <w:p w14:paraId="69DC8607" w14:textId="77777777" w:rsidR="009F105A" w:rsidRDefault="009F105A">
            <w:pPr>
              <w:spacing w:after="0" w:line="240" w:lineRule="auto"/>
              <w:jc w:val="both"/>
              <w:rPr>
                <w:rFonts w:ascii="Times New Roman" w:hAnsi="Times New Roman" w:cs="Times New Roman"/>
              </w:rPr>
            </w:pPr>
          </w:p>
          <w:p w14:paraId="4C0EA3AB" w14:textId="77777777" w:rsidR="009F105A" w:rsidRDefault="009F105A">
            <w:pPr>
              <w:spacing w:after="0" w:line="240" w:lineRule="auto"/>
              <w:jc w:val="both"/>
              <w:rPr>
                <w:rFonts w:ascii="Times New Roman" w:hAnsi="Times New Roman" w:cs="Times New Roman"/>
              </w:rPr>
            </w:pPr>
          </w:p>
          <w:p w14:paraId="68A9AAE4" w14:textId="77777777" w:rsidR="009F105A" w:rsidRDefault="009F105A">
            <w:pPr>
              <w:spacing w:after="0" w:line="240" w:lineRule="auto"/>
              <w:jc w:val="both"/>
              <w:rPr>
                <w:rFonts w:ascii="Times New Roman" w:hAnsi="Times New Roman" w:cs="Times New Roman"/>
              </w:rPr>
            </w:pPr>
          </w:p>
          <w:p w14:paraId="500DC984" w14:textId="77777777" w:rsidR="009F105A" w:rsidRDefault="009F105A">
            <w:pPr>
              <w:spacing w:after="0" w:line="240" w:lineRule="auto"/>
              <w:jc w:val="both"/>
              <w:rPr>
                <w:rFonts w:ascii="Times New Roman" w:hAnsi="Times New Roman" w:cs="Times New Roman"/>
              </w:rPr>
            </w:pPr>
          </w:p>
          <w:p w14:paraId="3BF89AE1" w14:textId="77777777" w:rsidR="009F105A" w:rsidRDefault="009F105A">
            <w:pPr>
              <w:spacing w:after="0" w:line="240" w:lineRule="auto"/>
              <w:jc w:val="both"/>
              <w:rPr>
                <w:rFonts w:ascii="Times New Roman" w:hAnsi="Times New Roman" w:cs="Times New Roman"/>
              </w:rPr>
            </w:pPr>
          </w:p>
          <w:p w14:paraId="4B5A7FFB" w14:textId="77777777" w:rsidR="009F105A" w:rsidRDefault="009F105A">
            <w:pPr>
              <w:spacing w:after="0" w:line="240" w:lineRule="auto"/>
              <w:jc w:val="both"/>
              <w:rPr>
                <w:rFonts w:ascii="Times New Roman" w:hAnsi="Times New Roman" w:cs="Times New Roman"/>
              </w:rPr>
            </w:pPr>
          </w:p>
          <w:p w14:paraId="69EC9CA5" w14:textId="77777777" w:rsidR="009F105A" w:rsidRDefault="009F105A">
            <w:pPr>
              <w:spacing w:after="0" w:line="240" w:lineRule="auto"/>
              <w:jc w:val="both"/>
              <w:rPr>
                <w:rFonts w:ascii="Times New Roman" w:hAnsi="Times New Roman" w:cs="Times New Roman"/>
              </w:rPr>
            </w:pPr>
          </w:p>
          <w:p w14:paraId="35424553" w14:textId="77777777" w:rsidR="009F105A" w:rsidRDefault="009F105A">
            <w:pPr>
              <w:spacing w:after="0" w:line="240" w:lineRule="auto"/>
              <w:jc w:val="both"/>
              <w:rPr>
                <w:rFonts w:ascii="Times New Roman" w:hAnsi="Times New Roman" w:cs="Times New Roman"/>
              </w:rPr>
            </w:pPr>
          </w:p>
          <w:p w14:paraId="4A6A63C2" w14:textId="77777777" w:rsidR="009F105A" w:rsidRDefault="009F105A">
            <w:pPr>
              <w:spacing w:after="0" w:line="240" w:lineRule="auto"/>
              <w:jc w:val="both"/>
              <w:rPr>
                <w:rFonts w:ascii="Times New Roman" w:hAnsi="Times New Roman" w:cs="Times New Roman"/>
              </w:rPr>
            </w:pPr>
          </w:p>
          <w:p w14:paraId="6E81E4D0" w14:textId="77777777" w:rsidR="009F105A" w:rsidRDefault="009F105A">
            <w:pPr>
              <w:spacing w:after="0" w:line="240" w:lineRule="auto"/>
              <w:jc w:val="both"/>
              <w:rPr>
                <w:rFonts w:ascii="Times New Roman" w:hAnsi="Times New Roman" w:cs="Times New Roman"/>
              </w:rPr>
            </w:pPr>
          </w:p>
          <w:p w14:paraId="0833E984" w14:textId="77777777" w:rsidR="009F105A" w:rsidRDefault="009F105A">
            <w:pPr>
              <w:spacing w:after="0" w:line="240" w:lineRule="auto"/>
              <w:jc w:val="both"/>
              <w:rPr>
                <w:rFonts w:ascii="Times New Roman" w:hAnsi="Times New Roman" w:cs="Times New Roman"/>
              </w:rPr>
            </w:pPr>
          </w:p>
          <w:p w14:paraId="4A921A6F" w14:textId="77777777" w:rsidR="009F105A" w:rsidRDefault="009F105A">
            <w:pPr>
              <w:spacing w:after="0" w:line="240" w:lineRule="auto"/>
              <w:jc w:val="both"/>
              <w:rPr>
                <w:rFonts w:ascii="Times New Roman" w:hAnsi="Times New Roman" w:cs="Times New Roman"/>
              </w:rPr>
            </w:pPr>
          </w:p>
          <w:p w14:paraId="620CF7FA" w14:textId="77777777" w:rsidR="009F105A" w:rsidRDefault="009F105A">
            <w:pPr>
              <w:spacing w:after="0" w:line="240" w:lineRule="auto"/>
              <w:jc w:val="both"/>
              <w:rPr>
                <w:rFonts w:ascii="Times New Roman" w:hAnsi="Times New Roman" w:cs="Times New Roman"/>
              </w:rPr>
            </w:pPr>
          </w:p>
          <w:p w14:paraId="269221FD" w14:textId="77777777" w:rsidR="009F105A" w:rsidRDefault="009F105A">
            <w:pPr>
              <w:spacing w:after="0" w:line="240" w:lineRule="auto"/>
              <w:jc w:val="both"/>
              <w:rPr>
                <w:rFonts w:ascii="Times New Roman" w:hAnsi="Times New Roman" w:cs="Times New Roman"/>
              </w:rPr>
            </w:pPr>
          </w:p>
          <w:p w14:paraId="4F2EBD87" w14:textId="77777777" w:rsidR="009F105A" w:rsidRDefault="009F105A">
            <w:pPr>
              <w:spacing w:after="0" w:line="240" w:lineRule="auto"/>
              <w:jc w:val="both"/>
              <w:rPr>
                <w:rFonts w:ascii="Times New Roman" w:hAnsi="Times New Roman" w:cs="Times New Roman"/>
              </w:rPr>
            </w:pPr>
          </w:p>
          <w:p w14:paraId="4F29BCFB" w14:textId="77777777" w:rsidR="009F105A" w:rsidRDefault="009F105A">
            <w:pPr>
              <w:spacing w:after="0" w:line="240" w:lineRule="auto"/>
              <w:jc w:val="both"/>
              <w:rPr>
                <w:rFonts w:ascii="Times New Roman" w:hAnsi="Times New Roman" w:cs="Times New Roman"/>
              </w:rPr>
            </w:pPr>
          </w:p>
          <w:p w14:paraId="0F43DA54" w14:textId="77777777" w:rsidR="009F105A" w:rsidRDefault="009F105A">
            <w:pPr>
              <w:spacing w:after="0" w:line="240" w:lineRule="auto"/>
              <w:jc w:val="both"/>
              <w:rPr>
                <w:rFonts w:ascii="Times New Roman" w:hAnsi="Times New Roman" w:cs="Times New Roman"/>
              </w:rPr>
            </w:pPr>
          </w:p>
          <w:p w14:paraId="391B86A2" w14:textId="77777777" w:rsidR="009F105A" w:rsidRDefault="009F105A">
            <w:pPr>
              <w:spacing w:after="0" w:line="240" w:lineRule="auto"/>
              <w:jc w:val="both"/>
              <w:rPr>
                <w:rFonts w:ascii="Times New Roman" w:hAnsi="Times New Roman" w:cs="Times New Roman"/>
              </w:rPr>
            </w:pPr>
          </w:p>
          <w:p w14:paraId="7008BE94" w14:textId="77777777" w:rsidR="009F105A" w:rsidRDefault="009F105A">
            <w:pPr>
              <w:spacing w:after="0" w:line="240" w:lineRule="auto"/>
              <w:jc w:val="both"/>
              <w:rPr>
                <w:rFonts w:ascii="Times New Roman" w:hAnsi="Times New Roman" w:cs="Times New Roman"/>
              </w:rPr>
            </w:pPr>
          </w:p>
          <w:p w14:paraId="1A8429C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TWG, with the </w:t>
            </w:r>
            <w:r>
              <w:rPr>
                <w:rFonts w:ascii="Times New Roman" w:hAnsi="Times New Roman" w:cs="Times New Roman"/>
              </w:rPr>
              <w:lastRenderedPageBreak/>
              <w:t>assistance of BAC, to include the comparative evaluation showing the key personnel listed and assigned by the same bidder, and list of equipment for different projects with simultaneous date of implementation in the post-qualification</w:t>
            </w:r>
          </w:p>
          <w:p w14:paraId="5B43946D" w14:textId="77777777" w:rsidR="009F105A" w:rsidRDefault="009F105A">
            <w:pPr>
              <w:spacing w:after="0" w:line="240" w:lineRule="auto"/>
              <w:jc w:val="both"/>
              <w:rPr>
                <w:rFonts w:ascii="Times New Roman" w:hAnsi="Times New Roman" w:cs="Times New Roman"/>
              </w:rPr>
            </w:pPr>
          </w:p>
          <w:p w14:paraId="4AA2115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BAC to set limits for the number of contracts to be handled by key personnel.</w:t>
            </w:r>
          </w:p>
          <w:p w14:paraId="467FCDC2" w14:textId="77777777" w:rsidR="009F105A" w:rsidRDefault="009F105A">
            <w:pPr>
              <w:spacing w:after="0" w:line="240" w:lineRule="auto"/>
              <w:jc w:val="both"/>
              <w:rPr>
                <w:rFonts w:ascii="Times New Roman" w:hAnsi="Times New Roman" w:cs="Times New Roman"/>
              </w:rPr>
            </w:pPr>
          </w:p>
        </w:tc>
        <w:tc>
          <w:tcPr>
            <w:tcW w:w="1440" w:type="dxa"/>
          </w:tcPr>
          <w:p w14:paraId="30056A30" w14:textId="77777777" w:rsidR="009F105A" w:rsidRDefault="009F105A">
            <w:pPr>
              <w:spacing w:after="0" w:line="240" w:lineRule="auto"/>
              <w:jc w:val="both"/>
              <w:rPr>
                <w:rFonts w:ascii="Times New Roman" w:hAnsi="Times New Roman" w:cs="Times New Roman"/>
              </w:rPr>
            </w:pPr>
          </w:p>
          <w:p w14:paraId="5AC77DB1" w14:textId="77777777" w:rsidR="009F105A" w:rsidRDefault="009F105A">
            <w:pPr>
              <w:spacing w:after="0" w:line="240" w:lineRule="auto"/>
              <w:jc w:val="both"/>
              <w:rPr>
                <w:rFonts w:ascii="Times New Roman" w:hAnsi="Times New Roman" w:cs="Times New Roman"/>
              </w:rPr>
            </w:pPr>
          </w:p>
          <w:p w14:paraId="322DC95E" w14:textId="77777777" w:rsidR="009F105A" w:rsidRDefault="009F105A">
            <w:pPr>
              <w:spacing w:after="0" w:line="240" w:lineRule="auto"/>
              <w:jc w:val="both"/>
              <w:rPr>
                <w:rFonts w:ascii="Times New Roman" w:hAnsi="Times New Roman" w:cs="Times New Roman"/>
              </w:rPr>
            </w:pPr>
          </w:p>
          <w:p w14:paraId="2192DB5D" w14:textId="77777777" w:rsidR="009F105A" w:rsidRDefault="009F105A">
            <w:pPr>
              <w:spacing w:after="0" w:line="240" w:lineRule="auto"/>
              <w:jc w:val="both"/>
              <w:rPr>
                <w:rFonts w:ascii="Times New Roman" w:hAnsi="Times New Roman" w:cs="Times New Roman"/>
              </w:rPr>
            </w:pPr>
          </w:p>
          <w:p w14:paraId="19F64BD0" w14:textId="77777777" w:rsidR="009F105A" w:rsidRDefault="009F105A">
            <w:pPr>
              <w:spacing w:after="0" w:line="240" w:lineRule="auto"/>
              <w:jc w:val="both"/>
              <w:rPr>
                <w:rFonts w:ascii="Times New Roman" w:hAnsi="Times New Roman" w:cs="Times New Roman"/>
              </w:rPr>
            </w:pPr>
          </w:p>
          <w:p w14:paraId="18C739EA" w14:textId="77777777" w:rsidR="009F105A" w:rsidRDefault="009F105A">
            <w:pPr>
              <w:spacing w:after="0" w:line="240" w:lineRule="auto"/>
              <w:jc w:val="both"/>
              <w:rPr>
                <w:rFonts w:ascii="Times New Roman" w:hAnsi="Times New Roman" w:cs="Times New Roman"/>
              </w:rPr>
            </w:pPr>
          </w:p>
          <w:p w14:paraId="2E058732" w14:textId="77777777" w:rsidR="009F105A" w:rsidRDefault="009F105A">
            <w:pPr>
              <w:spacing w:after="0" w:line="240" w:lineRule="auto"/>
              <w:jc w:val="both"/>
              <w:rPr>
                <w:rFonts w:ascii="Times New Roman" w:hAnsi="Times New Roman" w:cs="Times New Roman"/>
              </w:rPr>
            </w:pPr>
          </w:p>
          <w:p w14:paraId="2520640E" w14:textId="77777777" w:rsidR="009F105A" w:rsidRDefault="009F105A">
            <w:pPr>
              <w:spacing w:after="0" w:line="240" w:lineRule="auto"/>
              <w:jc w:val="both"/>
              <w:rPr>
                <w:rFonts w:ascii="Times New Roman" w:hAnsi="Times New Roman" w:cs="Times New Roman"/>
              </w:rPr>
            </w:pPr>
          </w:p>
          <w:p w14:paraId="66AB2D39" w14:textId="77777777" w:rsidR="009F105A" w:rsidRDefault="009F105A">
            <w:pPr>
              <w:spacing w:after="0" w:line="240" w:lineRule="auto"/>
              <w:jc w:val="both"/>
              <w:rPr>
                <w:rFonts w:ascii="Times New Roman" w:hAnsi="Times New Roman" w:cs="Times New Roman"/>
              </w:rPr>
            </w:pPr>
          </w:p>
          <w:p w14:paraId="4FF2D021" w14:textId="77777777" w:rsidR="009F105A" w:rsidRDefault="009F105A">
            <w:pPr>
              <w:spacing w:after="0" w:line="240" w:lineRule="auto"/>
              <w:jc w:val="both"/>
              <w:rPr>
                <w:rFonts w:ascii="Times New Roman" w:hAnsi="Times New Roman" w:cs="Times New Roman"/>
              </w:rPr>
            </w:pPr>
          </w:p>
          <w:p w14:paraId="31275576" w14:textId="77777777" w:rsidR="009F105A" w:rsidRDefault="009F105A">
            <w:pPr>
              <w:spacing w:after="0" w:line="240" w:lineRule="auto"/>
              <w:jc w:val="both"/>
              <w:rPr>
                <w:rFonts w:ascii="Times New Roman" w:hAnsi="Times New Roman" w:cs="Times New Roman"/>
              </w:rPr>
            </w:pPr>
          </w:p>
          <w:p w14:paraId="4D0650AE" w14:textId="77777777" w:rsidR="009F105A" w:rsidRDefault="009F105A">
            <w:pPr>
              <w:spacing w:after="0" w:line="240" w:lineRule="auto"/>
              <w:jc w:val="both"/>
              <w:rPr>
                <w:rFonts w:ascii="Times New Roman" w:hAnsi="Times New Roman" w:cs="Times New Roman"/>
              </w:rPr>
            </w:pPr>
          </w:p>
          <w:p w14:paraId="065201A0" w14:textId="77777777" w:rsidR="009F105A" w:rsidRDefault="009F105A">
            <w:pPr>
              <w:spacing w:after="0" w:line="240" w:lineRule="auto"/>
              <w:jc w:val="both"/>
              <w:rPr>
                <w:rFonts w:ascii="Times New Roman" w:hAnsi="Times New Roman" w:cs="Times New Roman"/>
              </w:rPr>
            </w:pPr>
          </w:p>
          <w:p w14:paraId="13150582" w14:textId="77777777" w:rsidR="009F105A" w:rsidRDefault="009F105A">
            <w:pPr>
              <w:spacing w:after="0" w:line="240" w:lineRule="auto"/>
              <w:jc w:val="both"/>
              <w:rPr>
                <w:rFonts w:ascii="Times New Roman" w:hAnsi="Times New Roman" w:cs="Times New Roman"/>
              </w:rPr>
            </w:pPr>
          </w:p>
          <w:p w14:paraId="2881106A" w14:textId="77777777" w:rsidR="009F105A" w:rsidRDefault="009F105A">
            <w:pPr>
              <w:spacing w:after="0" w:line="240" w:lineRule="auto"/>
              <w:jc w:val="both"/>
              <w:rPr>
                <w:rFonts w:ascii="Times New Roman" w:hAnsi="Times New Roman" w:cs="Times New Roman"/>
              </w:rPr>
            </w:pPr>
          </w:p>
          <w:p w14:paraId="7A5F7138" w14:textId="77777777" w:rsidR="009F105A" w:rsidRDefault="009F105A">
            <w:pPr>
              <w:spacing w:after="0" w:line="240" w:lineRule="auto"/>
              <w:jc w:val="both"/>
              <w:rPr>
                <w:rFonts w:ascii="Times New Roman" w:hAnsi="Times New Roman" w:cs="Times New Roman"/>
              </w:rPr>
            </w:pPr>
          </w:p>
          <w:p w14:paraId="3A8772D2" w14:textId="77777777" w:rsidR="009F105A" w:rsidRDefault="009F105A">
            <w:pPr>
              <w:spacing w:after="0" w:line="240" w:lineRule="auto"/>
              <w:jc w:val="both"/>
              <w:rPr>
                <w:rFonts w:ascii="Times New Roman" w:hAnsi="Times New Roman" w:cs="Times New Roman"/>
              </w:rPr>
            </w:pPr>
          </w:p>
          <w:p w14:paraId="794CB754" w14:textId="77777777" w:rsidR="009F105A" w:rsidRDefault="009F105A">
            <w:pPr>
              <w:spacing w:after="0" w:line="240" w:lineRule="auto"/>
              <w:jc w:val="both"/>
              <w:rPr>
                <w:rFonts w:ascii="Times New Roman" w:hAnsi="Times New Roman" w:cs="Times New Roman"/>
              </w:rPr>
            </w:pPr>
          </w:p>
          <w:p w14:paraId="0F2217F1" w14:textId="77777777" w:rsidR="009F105A" w:rsidRDefault="009F105A">
            <w:pPr>
              <w:spacing w:after="0" w:line="240" w:lineRule="auto"/>
              <w:jc w:val="both"/>
              <w:rPr>
                <w:rFonts w:ascii="Times New Roman" w:hAnsi="Times New Roman" w:cs="Times New Roman"/>
              </w:rPr>
            </w:pPr>
          </w:p>
          <w:p w14:paraId="29FD26EF" w14:textId="77777777" w:rsidR="009F105A" w:rsidRDefault="009F105A">
            <w:pPr>
              <w:spacing w:after="0" w:line="240" w:lineRule="auto"/>
              <w:jc w:val="both"/>
              <w:rPr>
                <w:rFonts w:ascii="Times New Roman" w:hAnsi="Times New Roman" w:cs="Times New Roman"/>
              </w:rPr>
            </w:pPr>
          </w:p>
          <w:p w14:paraId="6FCB630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 xml:space="preserve">TWG, with the assistance </w:t>
            </w:r>
            <w:r>
              <w:rPr>
                <w:rFonts w:ascii="Times New Roman" w:hAnsi="Times New Roman" w:cs="Times New Roman"/>
              </w:rPr>
              <w:lastRenderedPageBreak/>
              <w:t>of the BAC</w:t>
            </w:r>
          </w:p>
          <w:p w14:paraId="68A228CD" w14:textId="77777777" w:rsidR="009F105A" w:rsidRDefault="009F105A">
            <w:pPr>
              <w:spacing w:after="0" w:line="240" w:lineRule="auto"/>
              <w:jc w:val="center"/>
              <w:rPr>
                <w:rFonts w:ascii="Times New Roman" w:hAnsi="Times New Roman" w:cs="Times New Roman"/>
              </w:rPr>
            </w:pPr>
          </w:p>
          <w:p w14:paraId="30044206" w14:textId="77777777" w:rsidR="009F105A" w:rsidRDefault="009F105A">
            <w:pPr>
              <w:spacing w:after="0" w:line="240" w:lineRule="auto"/>
              <w:jc w:val="center"/>
              <w:rPr>
                <w:rFonts w:ascii="Times New Roman" w:hAnsi="Times New Roman" w:cs="Times New Roman"/>
              </w:rPr>
            </w:pPr>
          </w:p>
          <w:p w14:paraId="2E65BC31" w14:textId="77777777" w:rsidR="009F105A" w:rsidRDefault="009F105A">
            <w:pPr>
              <w:spacing w:after="0" w:line="240" w:lineRule="auto"/>
              <w:jc w:val="center"/>
              <w:rPr>
                <w:rFonts w:ascii="Times New Roman" w:hAnsi="Times New Roman" w:cs="Times New Roman"/>
              </w:rPr>
            </w:pPr>
          </w:p>
          <w:p w14:paraId="0FF17FBE" w14:textId="77777777" w:rsidR="009F105A" w:rsidRDefault="009F105A">
            <w:pPr>
              <w:spacing w:after="0" w:line="240" w:lineRule="auto"/>
              <w:jc w:val="center"/>
              <w:rPr>
                <w:rFonts w:ascii="Times New Roman" w:hAnsi="Times New Roman" w:cs="Times New Roman"/>
              </w:rPr>
            </w:pPr>
          </w:p>
          <w:p w14:paraId="3EBE4AA1" w14:textId="77777777" w:rsidR="009F105A" w:rsidRDefault="009F105A">
            <w:pPr>
              <w:spacing w:after="0" w:line="240" w:lineRule="auto"/>
              <w:jc w:val="center"/>
              <w:rPr>
                <w:rFonts w:ascii="Times New Roman" w:hAnsi="Times New Roman" w:cs="Times New Roman"/>
              </w:rPr>
            </w:pPr>
          </w:p>
          <w:p w14:paraId="2541DB94" w14:textId="77777777" w:rsidR="009F105A" w:rsidRDefault="009F105A">
            <w:pPr>
              <w:spacing w:after="0" w:line="240" w:lineRule="auto"/>
              <w:jc w:val="center"/>
              <w:rPr>
                <w:rFonts w:ascii="Times New Roman" w:hAnsi="Times New Roman" w:cs="Times New Roman"/>
              </w:rPr>
            </w:pPr>
          </w:p>
          <w:p w14:paraId="6A91957A" w14:textId="77777777" w:rsidR="009F105A" w:rsidRDefault="009F105A">
            <w:pPr>
              <w:spacing w:after="0" w:line="240" w:lineRule="auto"/>
              <w:jc w:val="center"/>
              <w:rPr>
                <w:rFonts w:ascii="Times New Roman" w:hAnsi="Times New Roman" w:cs="Times New Roman"/>
              </w:rPr>
            </w:pPr>
          </w:p>
          <w:p w14:paraId="6E206BEB" w14:textId="77777777" w:rsidR="009F105A" w:rsidRDefault="009F105A">
            <w:pPr>
              <w:spacing w:after="0" w:line="240" w:lineRule="auto"/>
              <w:jc w:val="center"/>
              <w:rPr>
                <w:rFonts w:ascii="Times New Roman" w:hAnsi="Times New Roman" w:cs="Times New Roman"/>
              </w:rPr>
            </w:pPr>
          </w:p>
          <w:p w14:paraId="6CD90736" w14:textId="77777777" w:rsidR="009F105A" w:rsidRDefault="009F105A">
            <w:pPr>
              <w:spacing w:after="0" w:line="240" w:lineRule="auto"/>
              <w:jc w:val="center"/>
              <w:rPr>
                <w:rFonts w:ascii="Times New Roman" w:hAnsi="Times New Roman" w:cs="Times New Roman"/>
              </w:rPr>
            </w:pPr>
          </w:p>
          <w:p w14:paraId="5CF691BC" w14:textId="77777777" w:rsidR="009F105A" w:rsidRDefault="009F105A">
            <w:pPr>
              <w:spacing w:after="0" w:line="240" w:lineRule="auto"/>
              <w:jc w:val="center"/>
              <w:rPr>
                <w:rFonts w:ascii="Times New Roman" w:hAnsi="Times New Roman" w:cs="Times New Roman"/>
              </w:rPr>
            </w:pPr>
          </w:p>
          <w:p w14:paraId="7A41C185" w14:textId="77777777" w:rsidR="009F105A" w:rsidRDefault="009F105A">
            <w:pPr>
              <w:spacing w:after="0" w:line="240" w:lineRule="auto"/>
              <w:jc w:val="center"/>
              <w:rPr>
                <w:rFonts w:ascii="Times New Roman" w:hAnsi="Times New Roman" w:cs="Times New Roman"/>
              </w:rPr>
            </w:pPr>
          </w:p>
          <w:p w14:paraId="47A9FE8E" w14:textId="77777777" w:rsidR="009F105A" w:rsidRDefault="009F105A">
            <w:pPr>
              <w:spacing w:after="0" w:line="240" w:lineRule="auto"/>
              <w:jc w:val="center"/>
              <w:rPr>
                <w:rFonts w:ascii="Times New Roman" w:hAnsi="Times New Roman" w:cs="Times New Roman"/>
              </w:rPr>
            </w:pPr>
          </w:p>
          <w:p w14:paraId="5F977583" w14:textId="77777777" w:rsidR="009F105A" w:rsidRDefault="009F105A">
            <w:pPr>
              <w:spacing w:after="0" w:line="240" w:lineRule="auto"/>
              <w:jc w:val="center"/>
              <w:rPr>
                <w:rFonts w:ascii="Times New Roman" w:hAnsi="Times New Roman" w:cs="Times New Roman"/>
              </w:rPr>
            </w:pPr>
          </w:p>
          <w:p w14:paraId="5083F9F5" w14:textId="77777777" w:rsidR="009F105A" w:rsidRDefault="009F105A">
            <w:pPr>
              <w:spacing w:after="0" w:line="240" w:lineRule="auto"/>
              <w:jc w:val="center"/>
              <w:rPr>
                <w:rFonts w:ascii="Times New Roman" w:hAnsi="Times New Roman" w:cs="Times New Roman"/>
              </w:rPr>
            </w:pPr>
          </w:p>
          <w:p w14:paraId="7218FDE6" w14:textId="77777777" w:rsidR="009F105A" w:rsidRDefault="009F105A">
            <w:pPr>
              <w:spacing w:after="0" w:line="240" w:lineRule="auto"/>
              <w:jc w:val="center"/>
              <w:rPr>
                <w:rFonts w:ascii="Times New Roman" w:hAnsi="Times New Roman" w:cs="Times New Roman"/>
              </w:rPr>
            </w:pPr>
          </w:p>
          <w:p w14:paraId="43D14ED9" w14:textId="77777777" w:rsidR="009F105A" w:rsidRDefault="009F105A">
            <w:pPr>
              <w:spacing w:after="0" w:line="240" w:lineRule="auto"/>
              <w:jc w:val="center"/>
              <w:rPr>
                <w:rFonts w:ascii="Times New Roman" w:hAnsi="Times New Roman" w:cs="Times New Roman"/>
              </w:rPr>
            </w:pPr>
          </w:p>
          <w:p w14:paraId="4FCAC30F" w14:textId="77777777" w:rsidR="009F105A" w:rsidRDefault="009F105A">
            <w:pPr>
              <w:spacing w:after="0" w:line="240" w:lineRule="auto"/>
              <w:jc w:val="center"/>
              <w:rPr>
                <w:rFonts w:ascii="Times New Roman" w:hAnsi="Times New Roman" w:cs="Times New Roman"/>
              </w:rPr>
            </w:pPr>
          </w:p>
          <w:p w14:paraId="30A9E354" w14:textId="77777777" w:rsidR="009F105A" w:rsidRDefault="009F105A">
            <w:pPr>
              <w:spacing w:after="0" w:line="240" w:lineRule="auto"/>
              <w:rPr>
                <w:rFonts w:ascii="Times New Roman" w:hAnsi="Times New Roman" w:cs="Times New Roman"/>
              </w:rPr>
            </w:pPr>
          </w:p>
          <w:p w14:paraId="0082CEEF" w14:textId="77777777" w:rsidR="009F105A" w:rsidRDefault="009F105A">
            <w:pPr>
              <w:spacing w:after="0" w:line="240" w:lineRule="auto"/>
              <w:rPr>
                <w:rFonts w:ascii="Times New Roman" w:hAnsi="Times New Roman" w:cs="Times New Roman"/>
              </w:rPr>
            </w:pPr>
          </w:p>
          <w:p w14:paraId="354949E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w:t>
            </w:r>
          </w:p>
          <w:p w14:paraId="57A489F8" w14:textId="77777777" w:rsidR="009F105A" w:rsidRDefault="009F105A">
            <w:pPr>
              <w:spacing w:after="0" w:line="240" w:lineRule="auto"/>
              <w:jc w:val="center"/>
              <w:rPr>
                <w:rFonts w:ascii="Times New Roman" w:hAnsi="Times New Roman" w:cs="Times New Roman"/>
              </w:rPr>
            </w:pPr>
          </w:p>
        </w:tc>
        <w:tc>
          <w:tcPr>
            <w:tcW w:w="1170" w:type="dxa"/>
          </w:tcPr>
          <w:p w14:paraId="5E4DC1C7" w14:textId="77777777" w:rsidR="009F105A" w:rsidRDefault="009F105A">
            <w:pPr>
              <w:spacing w:after="0" w:line="240" w:lineRule="auto"/>
              <w:jc w:val="both"/>
              <w:rPr>
                <w:rFonts w:ascii="Times New Roman" w:hAnsi="Times New Roman" w:cs="Times New Roman"/>
              </w:rPr>
            </w:pPr>
          </w:p>
          <w:p w14:paraId="680FC6CF" w14:textId="77777777" w:rsidR="009F105A" w:rsidRDefault="009F105A">
            <w:pPr>
              <w:spacing w:after="0" w:line="240" w:lineRule="auto"/>
              <w:jc w:val="both"/>
              <w:rPr>
                <w:rFonts w:ascii="Times New Roman" w:hAnsi="Times New Roman" w:cs="Times New Roman"/>
              </w:rPr>
            </w:pPr>
          </w:p>
          <w:p w14:paraId="404AD308" w14:textId="77777777" w:rsidR="009F105A" w:rsidRDefault="009F105A">
            <w:pPr>
              <w:spacing w:after="0" w:line="240" w:lineRule="auto"/>
              <w:jc w:val="both"/>
              <w:rPr>
                <w:rFonts w:ascii="Times New Roman" w:hAnsi="Times New Roman" w:cs="Times New Roman"/>
              </w:rPr>
            </w:pPr>
          </w:p>
          <w:p w14:paraId="118EBFF6" w14:textId="77777777" w:rsidR="009F105A" w:rsidRDefault="009F105A">
            <w:pPr>
              <w:spacing w:after="0" w:line="240" w:lineRule="auto"/>
              <w:jc w:val="both"/>
              <w:rPr>
                <w:rFonts w:ascii="Times New Roman" w:hAnsi="Times New Roman" w:cs="Times New Roman"/>
              </w:rPr>
            </w:pPr>
          </w:p>
          <w:p w14:paraId="2C6702FB" w14:textId="77777777" w:rsidR="009F105A" w:rsidRDefault="009F105A">
            <w:pPr>
              <w:spacing w:after="0" w:line="240" w:lineRule="auto"/>
              <w:jc w:val="both"/>
              <w:rPr>
                <w:rFonts w:ascii="Times New Roman" w:hAnsi="Times New Roman" w:cs="Times New Roman"/>
              </w:rPr>
            </w:pPr>
          </w:p>
          <w:p w14:paraId="06EA1D05" w14:textId="77777777" w:rsidR="009F105A" w:rsidRDefault="009F105A">
            <w:pPr>
              <w:spacing w:after="0" w:line="240" w:lineRule="auto"/>
              <w:jc w:val="both"/>
              <w:rPr>
                <w:rFonts w:ascii="Times New Roman" w:hAnsi="Times New Roman" w:cs="Times New Roman"/>
              </w:rPr>
            </w:pPr>
          </w:p>
          <w:p w14:paraId="5E680761" w14:textId="77777777" w:rsidR="009F105A" w:rsidRDefault="009F105A">
            <w:pPr>
              <w:spacing w:after="0" w:line="240" w:lineRule="auto"/>
              <w:jc w:val="both"/>
              <w:rPr>
                <w:rFonts w:ascii="Times New Roman" w:hAnsi="Times New Roman" w:cs="Times New Roman"/>
              </w:rPr>
            </w:pPr>
          </w:p>
          <w:p w14:paraId="57F007C7" w14:textId="77777777" w:rsidR="009F105A" w:rsidRDefault="009F105A">
            <w:pPr>
              <w:spacing w:after="0" w:line="240" w:lineRule="auto"/>
              <w:jc w:val="both"/>
              <w:rPr>
                <w:rFonts w:ascii="Times New Roman" w:hAnsi="Times New Roman" w:cs="Times New Roman"/>
              </w:rPr>
            </w:pPr>
          </w:p>
          <w:p w14:paraId="2E673A95" w14:textId="77777777" w:rsidR="009F105A" w:rsidRDefault="009F105A">
            <w:pPr>
              <w:spacing w:after="0" w:line="240" w:lineRule="auto"/>
              <w:jc w:val="both"/>
              <w:rPr>
                <w:rFonts w:ascii="Times New Roman" w:hAnsi="Times New Roman" w:cs="Times New Roman"/>
              </w:rPr>
            </w:pPr>
          </w:p>
          <w:p w14:paraId="493F1F13" w14:textId="77777777" w:rsidR="009F105A" w:rsidRDefault="009F105A">
            <w:pPr>
              <w:spacing w:after="0" w:line="240" w:lineRule="auto"/>
              <w:jc w:val="both"/>
              <w:rPr>
                <w:rFonts w:ascii="Times New Roman" w:hAnsi="Times New Roman" w:cs="Times New Roman"/>
              </w:rPr>
            </w:pPr>
          </w:p>
          <w:p w14:paraId="1597F78B" w14:textId="77777777" w:rsidR="009F105A" w:rsidRDefault="009F105A">
            <w:pPr>
              <w:spacing w:after="0" w:line="240" w:lineRule="auto"/>
              <w:jc w:val="both"/>
              <w:rPr>
                <w:rFonts w:ascii="Times New Roman" w:hAnsi="Times New Roman" w:cs="Times New Roman"/>
              </w:rPr>
            </w:pPr>
          </w:p>
          <w:p w14:paraId="02004898" w14:textId="77777777" w:rsidR="009F105A" w:rsidRDefault="009F105A">
            <w:pPr>
              <w:spacing w:after="0" w:line="240" w:lineRule="auto"/>
              <w:jc w:val="both"/>
              <w:rPr>
                <w:rFonts w:ascii="Times New Roman" w:hAnsi="Times New Roman" w:cs="Times New Roman"/>
              </w:rPr>
            </w:pPr>
          </w:p>
          <w:p w14:paraId="5FEDB26E" w14:textId="77777777" w:rsidR="009F105A" w:rsidRDefault="009F105A">
            <w:pPr>
              <w:spacing w:after="0" w:line="240" w:lineRule="auto"/>
              <w:jc w:val="both"/>
              <w:rPr>
                <w:rFonts w:ascii="Times New Roman" w:hAnsi="Times New Roman" w:cs="Times New Roman"/>
              </w:rPr>
            </w:pPr>
          </w:p>
          <w:p w14:paraId="3CE2FD2E" w14:textId="77777777" w:rsidR="009F105A" w:rsidRDefault="009F105A">
            <w:pPr>
              <w:spacing w:after="0" w:line="240" w:lineRule="auto"/>
              <w:jc w:val="both"/>
              <w:rPr>
                <w:rFonts w:ascii="Times New Roman" w:hAnsi="Times New Roman" w:cs="Times New Roman"/>
              </w:rPr>
            </w:pPr>
          </w:p>
          <w:p w14:paraId="6B17A8AC" w14:textId="77777777" w:rsidR="009F105A" w:rsidRDefault="009F105A">
            <w:pPr>
              <w:spacing w:after="0" w:line="240" w:lineRule="auto"/>
              <w:jc w:val="both"/>
              <w:rPr>
                <w:rFonts w:ascii="Times New Roman" w:hAnsi="Times New Roman" w:cs="Times New Roman"/>
              </w:rPr>
            </w:pPr>
          </w:p>
          <w:p w14:paraId="05AEBBF5" w14:textId="77777777" w:rsidR="009F105A" w:rsidRDefault="009F105A">
            <w:pPr>
              <w:spacing w:after="0" w:line="240" w:lineRule="auto"/>
              <w:jc w:val="both"/>
              <w:rPr>
                <w:rFonts w:ascii="Times New Roman" w:hAnsi="Times New Roman" w:cs="Times New Roman"/>
              </w:rPr>
            </w:pPr>
          </w:p>
          <w:p w14:paraId="1B6D6805" w14:textId="77777777" w:rsidR="009F105A" w:rsidRDefault="009F105A">
            <w:pPr>
              <w:spacing w:after="0" w:line="240" w:lineRule="auto"/>
              <w:jc w:val="both"/>
              <w:rPr>
                <w:rFonts w:ascii="Times New Roman" w:hAnsi="Times New Roman" w:cs="Times New Roman"/>
              </w:rPr>
            </w:pPr>
          </w:p>
          <w:p w14:paraId="4F3C3C44" w14:textId="77777777" w:rsidR="009F105A" w:rsidRDefault="009F105A">
            <w:pPr>
              <w:spacing w:after="0" w:line="240" w:lineRule="auto"/>
              <w:jc w:val="both"/>
              <w:rPr>
                <w:rFonts w:ascii="Times New Roman" w:hAnsi="Times New Roman" w:cs="Times New Roman"/>
              </w:rPr>
            </w:pPr>
          </w:p>
          <w:p w14:paraId="54E0DC3C" w14:textId="77777777" w:rsidR="009F105A" w:rsidRDefault="009F105A">
            <w:pPr>
              <w:spacing w:after="0" w:line="240" w:lineRule="auto"/>
              <w:jc w:val="both"/>
              <w:rPr>
                <w:rFonts w:ascii="Times New Roman" w:hAnsi="Times New Roman" w:cs="Times New Roman"/>
              </w:rPr>
            </w:pPr>
          </w:p>
          <w:p w14:paraId="516DDA57" w14:textId="77777777" w:rsidR="009F105A" w:rsidRDefault="009F105A">
            <w:pPr>
              <w:spacing w:after="0" w:line="240" w:lineRule="auto"/>
              <w:jc w:val="both"/>
              <w:rPr>
                <w:rFonts w:ascii="Times New Roman" w:hAnsi="Times New Roman" w:cs="Times New Roman"/>
              </w:rPr>
            </w:pPr>
          </w:p>
          <w:p w14:paraId="7E5E0EB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 xml:space="preserve">June to December </w:t>
            </w:r>
            <w:r>
              <w:rPr>
                <w:rFonts w:ascii="Times New Roman" w:hAnsi="Times New Roman" w:cs="Times New Roman"/>
              </w:rPr>
              <w:lastRenderedPageBreak/>
              <w:t>2024</w:t>
            </w:r>
          </w:p>
          <w:p w14:paraId="7966D3B9" w14:textId="77777777" w:rsidR="009F105A" w:rsidRDefault="009F105A">
            <w:pPr>
              <w:spacing w:after="0" w:line="240" w:lineRule="auto"/>
              <w:jc w:val="center"/>
              <w:rPr>
                <w:rFonts w:ascii="Times New Roman" w:hAnsi="Times New Roman" w:cs="Times New Roman"/>
              </w:rPr>
            </w:pPr>
          </w:p>
          <w:p w14:paraId="78D55338" w14:textId="77777777" w:rsidR="009F105A" w:rsidRDefault="009F105A">
            <w:pPr>
              <w:spacing w:after="0" w:line="240" w:lineRule="auto"/>
              <w:jc w:val="center"/>
              <w:rPr>
                <w:rFonts w:ascii="Times New Roman" w:hAnsi="Times New Roman" w:cs="Times New Roman"/>
              </w:rPr>
            </w:pPr>
          </w:p>
          <w:p w14:paraId="2AE684A7" w14:textId="77777777" w:rsidR="009F105A" w:rsidRDefault="009F105A">
            <w:pPr>
              <w:spacing w:after="0" w:line="240" w:lineRule="auto"/>
              <w:jc w:val="center"/>
              <w:rPr>
                <w:rFonts w:ascii="Times New Roman" w:hAnsi="Times New Roman" w:cs="Times New Roman"/>
              </w:rPr>
            </w:pPr>
          </w:p>
          <w:p w14:paraId="687BD781" w14:textId="77777777" w:rsidR="009F105A" w:rsidRDefault="009F105A">
            <w:pPr>
              <w:spacing w:after="0" w:line="240" w:lineRule="auto"/>
              <w:jc w:val="center"/>
              <w:rPr>
                <w:rFonts w:ascii="Times New Roman" w:hAnsi="Times New Roman" w:cs="Times New Roman"/>
              </w:rPr>
            </w:pPr>
          </w:p>
          <w:p w14:paraId="72074BB9" w14:textId="77777777" w:rsidR="009F105A" w:rsidRDefault="009F105A">
            <w:pPr>
              <w:spacing w:after="0" w:line="240" w:lineRule="auto"/>
              <w:jc w:val="center"/>
              <w:rPr>
                <w:rFonts w:ascii="Times New Roman" w:hAnsi="Times New Roman" w:cs="Times New Roman"/>
              </w:rPr>
            </w:pPr>
          </w:p>
          <w:p w14:paraId="1CF0EC93" w14:textId="77777777" w:rsidR="009F105A" w:rsidRDefault="009F105A">
            <w:pPr>
              <w:spacing w:after="0" w:line="240" w:lineRule="auto"/>
              <w:jc w:val="center"/>
              <w:rPr>
                <w:rFonts w:ascii="Times New Roman" w:hAnsi="Times New Roman" w:cs="Times New Roman"/>
              </w:rPr>
            </w:pPr>
          </w:p>
          <w:p w14:paraId="61B07A53" w14:textId="77777777" w:rsidR="009F105A" w:rsidRDefault="009F105A">
            <w:pPr>
              <w:spacing w:after="0" w:line="240" w:lineRule="auto"/>
              <w:jc w:val="center"/>
              <w:rPr>
                <w:rFonts w:ascii="Times New Roman" w:hAnsi="Times New Roman" w:cs="Times New Roman"/>
              </w:rPr>
            </w:pPr>
          </w:p>
          <w:p w14:paraId="4A51A176" w14:textId="77777777" w:rsidR="009F105A" w:rsidRDefault="009F105A">
            <w:pPr>
              <w:spacing w:after="0" w:line="240" w:lineRule="auto"/>
              <w:jc w:val="center"/>
              <w:rPr>
                <w:rFonts w:ascii="Times New Roman" w:hAnsi="Times New Roman" w:cs="Times New Roman"/>
              </w:rPr>
            </w:pPr>
          </w:p>
          <w:p w14:paraId="38AC0781" w14:textId="77777777" w:rsidR="009F105A" w:rsidRDefault="009F105A">
            <w:pPr>
              <w:spacing w:after="0" w:line="240" w:lineRule="auto"/>
              <w:jc w:val="center"/>
              <w:rPr>
                <w:rFonts w:ascii="Times New Roman" w:hAnsi="Times New Roman" w:cs="Times New Roman"/>
              </w:rPr>
            </w:pPr>
          </w:p>
          <w:p w14:paraId="3AA8BF53" w14:textId="77777777" w:rsidR="009F105A" w:rsidRDefault="009F105A">
            <w:pPr>
              <w:spacing w:after="0" w:line="240" w:lineRule="auto"/>
              <w:jc w:val="center"/>
              <w:rPr>
                <w:rFonts w:ascii="Times New Roman" w:hAnsi="Times New Roman" w:cs="Times New Roman"/>
              </w:rPr>
            </w:pPr>
          </w:p>
          <w:p w14:paraId="76C0965C" w14:textId="77777777" w:rsidR="009F105A" w:rsidRDefault="009F105A">
            <w:pPr>
              <w:spacing w:after="0" w:line="240" w:lineRule="auto"/>
              <w:jc w:val="center"/>
              <w:rPr>
                <w:rFonts w:ascii="Times New Roman" w:hAnsi="Times New Roman" w:cs="Times New Roman"/>
              </w:rPr>
            </w:pPr>
          </w:p>
          <w:p w14:paraId="55554500" w14:textId="77777777" w:rsidR="009F105A" w:rsidRDefault="009F105A">
            <w:pPr>
              <w:spacing w:after="0" w:line="240" w:lineRule="auto"/>
              <w:jc w:val="center"/>
              <w:rPr>
                <w:rFonts w:ascii="Times New Roman" w:hAnsi="Times New Roman" w:cs="Times New Roman"/>
              </w:rPr>
            </w:pPr>
          </w:p>
          <w:p w14:paraId="4344FB53" w14:textId="77777777" w:rsidR="009F105A" w:rsidRDefault="009F105A">
            <w:pPr>
              <w:spacing w:after="0" w:line="240" w:lineRule="auto"/>
              <w:jc w:val="center"/>
              <w:rPr>
                <w:rFonts w:ascii="Times New Roman" w:hAnsi="Times New Roman" w:cs="Times New Roman"/>
              </w:rPr>
            </w:pPr>
          </w:p>
          <w:p w14:paraId="486A6F53" w14:textId="77777777" w:rsidR="009F105A" w:rsidRDefault="009F105A">
            <w:pPr>
              <w:spacing w:after="0" w:line="240" w:lineRule="auto"/>
              <w:jc w:val="center"/>
              <w:rPr>
                <w:rFonts w:ascii="Times New Roman" w:hAnsi="Times New Roman" w:cs="Times New Roman"/>
              </w:rPr>
            </w:pPr>
          </w:p>
          <w:p w14:paraId="363DAAA1" w14:textId="77777777" w:rsidR="009F105A" w:rsidRDefault="009F105A">
            <w:pPr>
              <w:spacing w:after="0" w:line="240" w:lineRule="auto"/>
              <w:jc w:val="center"/>
              <w:rPr>
                <w:rFonts w:ascii="Times New Roman" w:hAnsi="Times New Roman" w:cs="Times New Roman"/>
              </w:rPr>
            </w:pPr>
          </w:p>
          <w:p w14:paraId="76C7B668" w14:textId="77777777" w:rsidR="009F105A" w:rsidRDefault="009F105A">
            <w:pPr>
              <w:spacing w:after="0" w:line="240" w:lineRule="auto"/>
              <w:jc w:val="center"/>
              <w:rPr>
                <w:rFonts w:ascii="Times New Roman" w:hAnsi="Times New Roman" w:cs="Times New Roman"/>
              </w:rPr>
            </w:pPr>
          </w:p>
          <w:p w14:paraId="66AD9E67" w14:textId="77777777" w:rsidR="009F105A" w:rsidRDefault="009F105A">
            <w:pPr>
              <w:spacing w:after="0" w:line="240" w:lineRule="auto"/>
              <w:jc w:val="center"/>
              <w:rPr>
                <w:rFonts w:ascii="Times New Roman" w:hAnsi="Times New Roman" w:cs="Times New Roman"/>
              </w:rPr>
            </w:pPr>
          </w:p>
          <w:p w14:paraId="2DA2C18A" w14:textId="77777777" w:rsidR="009F105A" w:rsidRDefault="009F105A">
            <w:pPr>
              <w:spacing w:after="0" w:line="240" w:lineRule="auto"/>
              <w:rPr>
                <w:rFonts w:ascii="Times New Roman" w:hAnsi="Times New Roman" w:cs="Times New Roman"/>
              </w:rPr>
            </w:pPr>
          </w:p>
          <w:p w14:paraId="57E7A917" w14:textId="77777777" w:rsidR="009F105A" w:rsidRDefault="009F105A">
            <w:pPr>
              <w:spacing w:after="0" w:line="240" w:lineRule="auto"/>
              <w:rPr>
                <w:rFonts w:ascii="Times New Roman" w:hAnsi="Times New Roman" w:cs="Times New Roman"/>
              </w:rPr>
            </w:pPr>
          </w:p>
          <w:p w14:paraId="6D4ECF0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0368A95E" w14:textId="77777777" w:rsidR="009F105A" w:rsidRDefault="009F105A">
            <w:pPr>
              <w:spacing w:after="0" w:line="240" w:lineRule="auto"/>
              <w:jc w:val="center"/>
              <w:rPr>
                <w:rFonts w:ascii="Times New Roman" w:hAnsi="Times New Roman" w:cs="Times New Roman"/>
              </w:rPr>
            </w:pPr>
          </w:p>
          <w:p w14:paraId="6136379D" w14:textId="77777777" w:rsidR="009F105A" w:rsidRDefault="009F105A">
            <w:pPr>
              <w:spacing w:after="0" w:line="240" w:lineRule="auto"/>
              <w:jc w:val="center"/>
              <w:rPr>
                <w:rFonts w:ascii="Times New Roman" w:hAnsi="Times New Roman" w:cs="Times New Roman"/>
              </w:rPr>
            </w:pPr>
          </w:p>
          <w:p w14:paraId="78007246" w14:textId="77777777" w:rsidR="009F105A" w:rsidRDefault="009F105A">
            <w:pPr>
              <w:spacing w:after="0" w:line="240" w:lineRule="auto"/>
              <w:jc w:val="center"/>
              <w:rPr>
                <w:rFonts w:ascii="Times New Roman" w:hAnsi="Times New Roman" w:cs="Times New Roman"/>
              </w:rPr>
            </w:pPr>
          </w:p>
          <w:p w14:paraId="442CEB61" w14:textId="77777777" w:rsidR="009F105A" w:rsidRDefault="009F105A">
            <w:pPr>
              <w:spacing w:after="0" w:line="240" w:lineRule="auto"/>
              <w:jc w:val="center"/>
              <w:rPr>
                <w:rFonts w:ascii="Times New Roman" w:hAnsi="Times New Roman" w:cs="Times New Roman"/>
              </w:rPr>
            </w:pPr>
          </w:p>
          <w:p w14:paraId="0A4EBD23" w14:textId="77777777" w:rsidR="009F105A" w:rsidRDefault="009F105A">
            <w:pPr>
              <w:spacing w:after="0" w:line="240" w:lineRule="auto"/>
              <w:jc w:val="center"/>
              <w:rPr>
                <w:rFonts w:ascii="Times New Roman" w:hAnsi="Times New Roman" w:cs="Times New Roman"/>
              </w:rPr>
            </w:pPr>
          </w:p>
          <w:p w14:paraId="09BA937A" w14:textId="77777777" w:rsidR="009F105A" w:rsidRDefault="009F105A">
            <w:pPr>
              <w:spacing w:after="0" w:line="240" w:lineRule="auto"/>
              <w:jc w:val="center"/>
              <w:rPr>
                <w:rFonts w:ascii="Times New Roman" w:hAnsi="Times New Roman" w:cs="Times New Roman"/>
              </w:rPr>
            </w:pPr>
          </w:p>
        </w:tc>
        <w:tc>
          <w:tcPr>
            <w:tcW w:w="1440" w:type="dxa"/>
          </w:tcPr>
          <w:p w14:paraId="55B865CB" w14:textId="77777777" w:rsidR="009F105A" w:rsidRDefault="009F105A">
            <w:pPr>
              <w:spacing w:after="0" w:line="240" w:lineRule="auto"/>
              <w:jc w:val="both"/>
              <w:rPr>
                <w:rFonts w:ascii="Times New Roman" w:hAnsi="Times New Roman" w:cs="Times New Roman"/>
              </w:rPr>
            </w:pPr>
          </w:p>
          <w:p w14:paraId="1E25F89C" w14:textId="77777777" w:rsidR="009F105A" w:rsidRDefault="009F105A">
            <w:pPr>
              <w:spacing w:after="0" w:line="240" w:lineRule="auto"/>
              <w:jc w:val="both"/>
              <w:rPr>
                <w:rFonts w:ascii="Times New Roman" w:hAnsi="Times New Roman" w:cs="Times New Roman"/>
              </w:rPr>
            </w:pPr>
          </w:p>
          <w:p w14:paraId="31BF46AC" w14:textId="77777777" w:rsidR="009F105A" w:rsidRDefault="009F105A">
            <w:pPr>
              <w:spacing w:after="0" w:line="240" w:lineRule="auto"/>
              <w:jc w:val="both"/>
              <w:rPr>
                <w:rFonts w:ascii="Times New Roman" w:hAnsi="Times New Roman" w:cs="Times New Roman"/>
              </w:rPr>
            </w:pPr>
          </w:p>
          <w:p w14:paraId="120711B3" w14:textId="77777777" w:rsidR="009F105A" w:rsidRDefault="009F105A">
            <w:pPr>
              <w:spacing w:after="0" w:line="240" w:lineRule="auto"/>
              <w:jc w:val="both"/>
              <w:rPr>
                <w:rFonts w:ascii="Times New Roman" w:hAnsi="Times New Roman" w:cs="Times New Roman"/>
              </w:rPr>
            </w:pPr>
          </w:p>
          <w:p w14:paraId="343EB201" w14:textId="77777777" w:rsidR="009F105A" w:rsidRDefault="009F105A">
            <w:pPr>
              <w:spacing w:after="0" w:line="240" w:lineRule="auto"/>
              <w:jc w:val="both"/>
              <w:rPr>
                <w:rFonts w:ascii="Times New Roman" w:hAnsi="Times New Roman" w:cs="Times New Roman"/>
              </w:rPr>
            </w:pPr>
          </w:p>
          <w:p w14:paraId="643FB01F" w14:textId="77777777" w:rsidR="009F105A" w:rsidRDefault="009F105A">
            <w:pPr>
              <w:spacing w:after="0" w:line="240" w:lineRule="auto"/>
              <w:jc w:val="both"/>
              <w:rPr>
                <w:rFonts w:ascii="Times New Roman" w:hAnsi="Times New Roman" w:cs="Times New Roman"/>
              </w:rPr>
            </w:pPr>
          </w:p>
          <w:p w14:paraId="7A547458" w14:textId="77777777" w:rsidR="009F105A" w:rsidRDefault="009F105A">
            <w:pPr>
              <w:spacing w:after="0" w:line="240" w:lineRule="auto"/>
              <w:jc w:val="both"/>
              <w:rPr>
                <w:rFonts w:ascii="Times New Roman" w:hAnsi="Times New Roman" w:cs="Times New Roman"/>
              </w:rPr>
            </w:pPr>
          </w:p>
          <w:p w14:paraId="15004111" w14:textId="77777777" w:rsidR="009F105A" w:rsidRDefault="009F105A">
            <w:pPr>
              <w:spacing w:after="0" w:line="240" w:lineRule="auto"/>
              <w:jc w:val="both"/>
              <w:rPr>
                <w:rFonts w:ascii="Times New Roman" w:hAnsi="Times New Roman" w:cs="Times New Roman"/>
              </w:rPr>
            </w:pPr>
          </w:p>
          <w:p w14:paraId="45CCEEA2" w14:textId="77777777" w:rsidR="009F105A" w:rsidRDefault="009F105A">
            <w:pPr>
              <w:spacing w:after="0" w:line="240" w:lineRule="auto"/>
              <w:jc w:val="both"/>
              <w:rPr>
                <w:rFonts w:ascii="Times New Roman" w:hAnsi="Times New Roman" w:cs="Times New Roman"/>
              </w:rPr>
            </w:pPr>
          </w:p>
          <w:p w14:paraId="61EBA54D" w14:textId="77777777" w:rsidR="009F105A" w:rsidRDefault="009F105A">
            <w:pPr>
              <w:spacing w:after="0" w:line="240" w:lineRule="auto"/>
              <w:jc w:val="both"/>
              <w:rPr>
                <w:rFonts w:ascii="Times New Roman" w:hAnsi="Times New Roman" w:cs="Times New Roman"/>
              </w:rPr>
            </w:pPr>
          </w:p>
          <w:p w14:paraId="28315CC1" w14:textId="77777777" w:rsidR="009F105A" w:rsidRDefault="009F105A">
            <w:pPr>
              <w:spacing w:after="0" w:line="240" w:lineRule="auto"/>
              <w:jc w:val="both"/>
              <w:rPr>
                <w:rFonts w:ascii="Times New Roman" w:hAnsi="Times New Roman" w:cs="Times New Roman"/>
              </w:rPr>
            </w:pPr>
          </w:p>
          <w:p w14:paraId="08C03388" w14:textId="77777777" w:rsidR="009F105A" w:rsidRDefault="009F105A">
            <w:pPr>
              <w:spacing w:after="0" w:line="240" w:lineRule="auto"/>
              <w:jc w:val="both"/>
              <w:rPr>
                <w:rFonts w:ascii="Times New Roman" w:hAnsi="Times New Roman" w:cs="Times New Roman"/>
              </w:rPr>
            </w:pPr>
          </w:p>
          <w:p w14:paraId="50858C99" w14:textId="77777777" w:rsidR="009F105A" w:rsidRDefault="009F105A">
            <w:pPr>
              <w:spacing w:after="0" w:line="240" w:lineRule="auto"/>
              <w:jc w:val="both"/>
              <w:rPr>
                <w:rFonts w:ascii="Times New Roman" w:hAnsi="Times New Roman" w:cs="Times New Roman"/>
              </w:rPr>
            </w:pPr>
          </w:p>
          <w:p w14:paraId="2E6F9928" w14:textId="77777777" w:rsidR="009F105A" w:rsidRDefault="009F105A">
            <w:pPr>
              <w:spacing w:after="0" w:line="240" w:lineRule="auto"/>
              <w:jc w:val="both"/>
              <w:rPr>
                <w:rFonts w:ascii="Times New Roman" w:hAnsi="Times New Roman" w:cs="Times New Roman"/>
              </w:rPr>
            </w:pPr>
          </w:p>
          <w:p w14:paraId="0A5369A1" w14:textId="77777777" w:rsidR="009F105A" w:rsidRDefault="009F105A">
            <w:pPr>
              <w:spacing w:after="0" w:line="240" w:lineRule="auto"/>
              <w:jc w:val="both"/>
              <w:rPr>
                <w:rFonts w:ascii="Times New Roman" w:hAnsi="Times New Roman" w:cs="Times New Roman"/>
              </w:rPr>
            </w:pPr>
          </w:p>
          <w:p w14:paraId="3D07EDA6" w14:textId="77777777" w:rsidR="009F105A" w:rsidRDefault="009F105A">
            <w:pPr>
              <w:spacing w:after="0" w:line="240" w:lineRule="auto"/>
              <w:jc w:val="both"/>
              <w:rPr>
                <w:rFonts w:ascii="Times New Roman" w:hAnsi="Times New Roman" w:cs="Times New Roman"/>
              </w:rPr>
            </w:pPr>
          </w:p>
          <w:p w14:paraId="7434E0ED" w14:textId="77777777" w:rsidR="009F105A" w:rsidRDefault="009F105A">
            <w:pPr>
              <w:spacing w:after="0" w:line="240" w:lineRule="auto"/>
              <w:jc w:val="both"/>
              <w:rPr>
                <w:rFonts w:ascii="Times New Roman" w:hAnsi="Times New Roman" w:cs="Times New Roman"/>
              </w:rPr>
            </w:pPr>
          </w:p>
          <w:p w14:paraId="2BA5EC52" w14:textId="77777777" w:rsidR="009F105A" w:rsidRDefault="009F105A">
            <w:pPr>
              <w:spacing w:after="0" w:line="240" w:lineRule="auto"/>
              <w:jc w:val="both"/>
              <w:rPr>
                <w:rFonts w:ascii="Times New Roman" w:hAnsi="Times New Roman" w:cs="Times New Roman"/>
              </w:rPr>
            </w:pPr>
          </w:p>
          <w:p w14:paraId="1767C1F6" w14:textId="77777777" w:rsidR="009F105A" w:rsidRDefault="009F105A">
            <w:pPr>
              <w:spacing w:after="0" w:line="240" w:lineRule="auto"/>
              <w:jc w:val="both"/>
              <w:rPr>
                <w:rFonts w:ascii="Times New Roman" w:hAnsi="Times New Roman" w:cs="Times New Roman"/>
              </w:rPr>
            </w:pPr>
          </w:p>
          <w:p w14:paraId="0288A861" w14:textId="77777777" w:rsidR="009F105A" w:rsidRDefault="009F105A">
            <w:pPr>
              <w:spacing w:after="0" w:line="240" w:lineRule="auto"/>
              <w:jc w:val="both"/>
              <w:rPr>
                <w:rFonts w:ascii="Times New Roman" w:hAnsi="Times New Roman" w:cs="Times New Roman"/>
              </w:rPr>
            </w:pPr>
          </w:p>
          <w:p w14:paraId="4FB0329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35915174" w14:textId="77777777" w:rsidR="009F105A" w:rsidRDefault="009F105A">
            <w:pPr>
              <w:spacing w:after="0" w:line="240" w:lineRule="auto"/>
              <w:jc w:val="both"/>
              <w:rPr>
                <w:rFonts w:ascii="Times New Roman" w:hAnsi="Times New Roman" w:cs="Times New Roman"/>
              </w:rPr>
            </w:pPr>
          </w:p>
          <w:p w14:paraId="22EE9906" w14:textId="77777777" w:rsidR="009F105A" w:rsidRDefault="009F105A">
            <w:pPr>
              <w:spacing w:after="0" w:line="240" w:lineRule="auto"/>
              <w:jc w:val="both"/>
              <w:rPr>
                <w:rFonts w:ascii="Times New Roman" w:hAnsi="Times New Roman" w:cs="Times New Roman"/>
              </w:rPr>
            </w:pPr>
          </w:p>
          <w:p w14:paraId="36713267" w14:textId="77777777" w:rsidR="009F105A" w:rsidRDefault="009F105A">
            <w:pPr>
              <w:spacing w:after="0" w:line="240" w:lineRule="auto"/>
              <w:jc w:val="both"/>
              <w:rPr>
                <w:rFonts w:ascii="Times New Roman" w:hAnsi="Times New Roman" w:cs="Times New Roman"/>
              </w:rPr>
            </w:pPr>
          </w:p>
          <w:p w14:paraId="2FA76E3D" w14:textId="77777777" w:rsidR="009F105A" w:rsidRDefault="009F105A">
            <w:pPr>
              <w:spacing w:after="0" w:line="240" w:lineRule="auto"/>
              <w:jc w:val="both"/>
              <w:rPr>
                <w:rFonts w:ascii="Times New Roman" w:hAnsi="Times New Roman" w:cs="Times New Roman"/>
              </w:rPr>
            </w:pPr>
          </w:p>
          <w:p w14:paraId="453CE550" w14:textId="77777777" w:rsidR="009F105A" w:rsidRDefault="009F105A">
            <w:pPr>
              <w:spacing w:after="0" w:line="240" w:lineRule="auto"/>
              <w:jc w:val="both"/>
              <w:rPr>
                <w:rFonts w:ascii="Times New Roman" w:hAnsi="Times New Roman" w:cs="Times New Roman"/>
              </w:rPr>
            </w:pPr>
          </w:p>
          <w:p w14:paraId="4C360F05" w14:textId="77777777" w:rsidR="009F105A" w:rsidRDefault="009F105A">
            <w:pPr>
              <w:spacing w:after="0" w:line="240" w:lineRule="auto"/>
              <w:jc w:val="both"/>
              <w:rPr>
                <w:rFonts w:ascii="Times New Roman" w:hAnsi="Times New Roman" w:cs="Times New Roman"/>
              </w:rPr>
            </w:pPr>
          </w:p>
          <w:p w14:paraId="50EB0E4E" w14:textId="77777777" w:rsidR="009F105A" w:rsidRDefault="009F105A">
            <w:pPr>
              <w:spacing w:after="0" w:line="240" w:lineRule="auto"/>
              <w:jc w:val="both"/>
              <w:rPr>
                <w:rFonts w:ascii="Times New Roman" w:hAnsi="Times New Roman" w:cs="Times New Roman"/>
              </w:rPr>
            </w:pPr>
          </w:p>
          <w:p w14:paraId="649097DB" w14:textId="77777777" w:rsidR="009F105A" w:rsidRDefault="009F105A">
            <w:pPr>
              <w:spacing w:after="0" w:line="240" w:lineRule="auto"/>
              <w:jc w:val="both"/>
              <w:rPr>
                <w:rFonts w:ascii="Times New Roman" w:hAnsi="Times New Roman" w:cs="Times New Roman"/>
              </w:rPr>
            </w:pPr>
          </w:p>
          <w:p w14:paraId="1A1E9E61" w14:textId="77777777" w:rsidR="009F105A" w:rsidRDefault="009F105A">
            <w:pPr>
              <w:spacing w:after="0" w:line="240" w:lineRule="auto"/>
              <w:jc w:val="both"/>
              <w:rPr>
                <w:rFonts w:ascii="Times New Roman" w:hAnsi="Times New Roman" w:cs="Times New Roman"/>
              </w:rPr>
            </w:pPr>
          </w:p>
          <w:p w14:paraId="23AE9F58" w14:textId="77777777" w:rsidR="009F105A" w:rsidRDefault="009F105A">
            <w:pPr>
              <w:spacing w:after="0" w:line="240" w:lineRule="auto"/>
              <w:jc w:val="both"/>
              <w:rPr>
                <w:rFonts w:ascii="Times New Roman" w:hAnsi="Times New Roman" w:cs="Times New Roman"/>
              </w:rPr>
            </w:pPr>
          </w:p>
          <w:p w14:paraId="7D23BDF8" w14:textId="77777777" w:rsidR="009F105A" w:rsidRDefault="009F105A">
            <w:pPr>
              <w:spacing w:after="0" w:line="240" w:lineRule="auto"/>
              <w:jc w:val="both"/>
              <w:rPr>
                <w:rFonts w:ascii="Times New Roman" w:hAnsi="Times New Roman" w:cs="Times New Roman"/>
              </w:rPr>
            </w:pPr>
          </w:p>
          <w:p w14:paraId="5F3BCC7A" w14:textId="77777777" w:rsidR="009F105A" w:rsidRDefault="009F105A">
            <w:pPr>
              <w:spacing w:after="0" w:line="240" w:lineRule="auto"/>
              <w:jc w:val="both"/>
              <w:rPr>
                <w:rFonts w:ascii="Times New Roman" w:hAnsi="Times New Roman" w:cs="Times New Roman"/>
              </w:rPr>
            </w:pPr>
          </w:p>
          <w:p w14:paraId="1420480E" w14:textId="77777777" w:rsidR="009F105A" w:rsidRDefault="009F105A">
            <w:pPr>
              <w:spacing w:after="0" w:line="240" w:lineRule="auto"/>
              <w:jc w:val="both"/>
              <w:rPr>
                <w:rFonts w:ascii="Times New Roman" w:hAnsi="Times New Roman" w:cs="Times New Roman"/>
              </w:rPr>
            </w:pPr>
          </w:p>
          <w:p w14:paraId="3578EB7F" w14:textId="77777777" w:rsidR="009F105A" w:rsidRDefault="009F105A">
            <w:pPr>
              <w:spacing w:after="0" w:line="240" w:lineRule="auto"/>
              <w:jc w:val="both"/>
              <w:rPr>
                <w:rFonts w:ascii="Times New Roman" w:hAnsi="Times New Roman" w:cs="Times New Roman"/>
              </w:rPr>
            </w:pPr>
          </w:p>
          <w:p w14:paraId="7AEF39A1" w14:textId="77777777" w:rsidR="009F105A" w:rsidRDefault="009F105A">
            <w:pPr>
              <w:spacing w:after="0" w:line="240" w:lineRule="auto"/>
              <w:jc w:val="both"/>
              <w:rPr>
                <w:rFonts w:ascii="Times New Roman" w:hAnsi="Times New Roman" w:cs="Times New Roman"/>
              </w:rPr>
            </w:pPr>
          </w:p>
          <w:p w14:paraId="4682D52A" w14:textId="77777777" w:rsidR="009F105A" w:rsidRDefault="009F105A">
            <w:pPr>
              <w:spacing w:after="0" w:line="240" w:lineRule="auto"/>
              <w:jc w:val="both"/>
              <w:rPr>
                <w:rFonts w:ascii="Times New Roman" w:hAnsi="Times New Roman" w:cs="Times New Roman"/>
              </w:rPr>
            </w:pPr>
          </w:p>
          <w:p w14:paraId="243899E1" w14:textId="77777777" w:rsidR="009F105A" w:rsidRDefault="009F105A">
            <w:pPr>
              <w:spacing w:after="0" w:line="240" w:lineRule="auto"/>
              <w:jc w:val="both"/>
              <w:rPr>
                <w:rFonts w:ascii="Times New Roman" w:hAnsi="Times New Roman" w:cs="Times New Roman"/>
              </w:rPr>
            </w:pPr>
          </w:p>
          <w:p w14:paraId="2A741C9D" w14:textId="77777777" w:rsidR="009F105A" w:rsidRDefault="009F105A">
            <w:pPr>
              <w:spacing w:after="0" w:line="240" w:lineRule="auto"/>
              <w:jc w:val="both"/>
              <w:rPr>
                <w:rFonts w:ascii="Times New Roman" w:hAnsi="Times New Roman" w:cs="Times New Roman"/>
              </w:rPr>
            </w:pPr>
          </w:p>
          <w:p w14:paraId="437A7EA3" w14:textId="77777777" w:rsidR="009F105A" w:rsidRDefault="009F105A">
            <w:pPr>
              <w:spacing w:after="0" w:line="240" w:lineRule="auto"/>
              <w:jc w:val="both"/>
              <w:rPr>
                <w:rFonts w:ascii="Times New Roman" w:hAnsi="Times New Roman" w:cs="Times New Roman"/>
              </w:rPr>
            </w:pPr>
          </w:p>
          <w:p w14:paraId="4D59179E" w14:textId="77777777" w:rsidR="009F105A" w:rsidRDefault="009F105A">
            <w:pPr>
              <w:spacing w:after="0" w:line="240" w:lineRule="auto"/>
              <w:jc w:val="both"/>
              <w:rPr>
                <w:rFonts w:ascii="Times New Roman" w:hAnsi="Times New Roman" w:cs="Times New Roman"/>
              </w:rPr>
            </w:pPr>
          </w:p>
          <w:p w14:paraId="6DEBF185" w14:textId="77777777" w:rsidR="009F105A" w:rsidRDefault="009F105A">
            <w:pPr>
              <w:spacing w:after="0" w:line="240" w:lineRule="auto"/>
              <w:jc w:val="both"/>
              <w:rPr>
                <w:rFonts w:ascii="Times New Roman" w:hAnsi="Times New Roman" w:cs="Times New Roman"/>
              </w:rPr>
            </w:pPr>
          </w:p>
          <w:p w14:paraId="0F9D757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26AF999E" w14:textId="77777777" w:rsidR="009F105A" w:rsidRDefault="009F105A">
            <w:pPr>
              <w:spacing w:after="0" w:line="240" w:lineRule="auto"/>
              <w:jc w:val="both"/>
              <w:rPr>
                <w:rFonts w:ascii="Times New Roman" w:hAnsi="Times New Roman" w:cs="Times New Roman"/>
              </w:rPr>
            </w:pPr>
          </w:p>
        </w:tc>
        <w:tc>
          <w:tcPr>
            <w:tcW w:w="1260" w:type="dxa"/>
          </w:tcPr>
          <w:p w14:paraId="39A4F7E6" w14:textId="77777777" w:rsidR="009F105A" w:rsidRDefault="009F105A">
            <w:pPr>
              <w:spacing w:after="0" w:line="240" w:lineRule="auto"/>
              <w:jc w:val="both"/>
              <w:rPr>
                <w:rFonts w:ascii="Times New Roman" w:hAnsi="Times New Roman" w:cs="Times New Roman"/>
              </w:rPr>
            </w:pPr>
          </w:p>
          <w:p w14:paraId="08C7008F" w14:textId="77777777" w:rsidR="009F105A" w:rsidRDefault="009F105A">
            <w:pPr>
              <w:spacing w:after="0" w:line="240" w:lineRule="auto"/>
              <w:jc w:val="both"/>
              <w:rPr>
                <w:rFonts w:ascii="Times New Roman" w:hAnsi="Times New Roman" w:cs="Times New Roman"/>
              </w:rPr>
            </w:pPr>
          </w:p>
          <w:p w14:paraId="556D24CC" w14:textId="77777777" w:rsidR="009F105A" w:rsidRDefault="009F105A">
            <w:pPr>
              <w:spacing w:after="0" w:line="240" w:lineRule="auto"/>
              <w:jc w:val="both"/>
              <w:rPr>
                <w:rFonts w:ascii="Times New Roman" w:hAnsi="Times New Roman" w:cs="Times New Roman"/>
              </w:rPr>
            </w:pPr>
          </w:p>
          <w:p w14:paraId="57297E73" w14:textId="77777777" w:rsidR="009F105A" w:rsidRDefault="009F105A">
            <w:pPr>
              <w:spacing w:after="0" w:line="240" w:lineRule="auto"/>
              <w:jc w:val="both"/>
              <w:rPr>
                <w:rFonts w:ascii="Times New Roman" w:hAnsi="Times New Roman" w:cs="Times New Roman"/>
              </w:rPr>
            </w:pPr>
          </w:p>
          <w:p w14:paraId="6DE4E189" w14:textId="77777777" w:rsidR="009F105A" w:rsidRDefault="009F105A">
            <w:pPr>
              <w:spacing w:after="0" w:line="240" w:lineRule="auto"/>
              <w:jc w:val="both"/>
              <w:rPr>
                <w:rFonts w:ascii="Times New Roman" w:hAnsi="Times New Roman" w:cs="Times New Roman"/>
              </w:rPr>
            </w:pPr>
          </w:p>
          <w:p w14:paraId="00AD23DC" w14:textId="77777777" w:rsidR="009F105A" w:rsidRDefault="009F105A">
            <w:pPr>
              <w:spacing w:after="0" w:line="240" w:lineRule="auto"/>
              <w:jc w:val="both"/>
              <w:rPr>
                <w:rFonts w:ascii="Times New Roman" w:hAnsi="Times New Roman" w:cs="Times New Roman"/>
              </w:rPr>
            </w:pPr>
          </w:p>
          <w:p w14:paraId="0D454F5F" w14:textId="77777777" w:rsidR="009F105A" w:rsidRDefault="009F105A">
            <w:pPr>
              <w:spacing w:after="0" w:line="240" w:lineRule="auto"/>
              <w:jc w:val="both"/>
              <w:rPr>
                <w:rFonts w:ascii="Times New Roman" w:hAnsi="Times New Roman" w:cs="Times New Roman"/>
              </w:rPr>
            </w:pPr>
          </w:p>
          <w:p w14:paraId="37029594" w14:textId="77777777" w:rsidR="009F105A" w:rsidRDefault="009F105A">
            <w:pPr>
              <w:spacing w:after="0" w:line="240" w:lineRule="auto"/>
              <w:jc w:val="both"/>
              <w:rPr>
                <w:rFonts w:ascii="Times New Roman" w:hAnsi="Times New Roman" w:cs="Times New Roman"/>
              </w:rPr>
            </w:pPr>
          </w:p>
          <w:p w14:paraId="7931183B" w14:textId="77777777" w:rsidR="009F105A" w:rsidRDefault="009F105A">
            <w:pPr>
              <w:spacing w:after="0" w:line="240" w:lineRule="auto"/>
              <w:jc w:val="both"/>
              <w:rPr>
                <w:rFonts w:ascii="Times New Roman" w:hAnsi="Times New Roman" w:cs="Times New Roman"/>
              </w:rPr>
            </w:pPr>
          </w:p>
          <w:p w14:paraId="6B7B8046" w14:textId="77777777" w:rsidR="009F105A" w:rsidRDefault="009F105A">
            <w:pPr>
              <w:spacing w:after="0" w:line="240" w:lineRule="auto"/>
              <w:jc w:val="both"/>
              <w:rPr>
                <w:rFonts w:ascii="Times New Roman" w:hAnsi="Times New Roman" w:cs="Times New Roman"/>
              </w:rPr>
            </w:pPr>
          </w:p>
          <w:p w14:paraId="7BF4EC8C" w14:textId="77777777" w:rsidR="009F105A" w:rsidRDefault="009F105A">
            <w:pPr>
              <w:spacing w:after="0" w:line="240" w:lineRule="auto"/>
              <w:jc w:val="both"/>
              <w:rPr>
                <w:rFonts w:ascii="Times New Roman" w:hAnsi="Times New Roman" w:cs="Times New Roman"/>
              </w:rPr>
            </w:pPr>
          </w:p>
          <w:p w14:paraId="7E239F15" w14:textId="77777777" w:rsidR="009F105A" w:rsidRDefault="009F105A">
            <w:pPr>
              <w:spacing w:after="0" w:line="240" w:lineRule="auto"/>
              <w:jc w:val="both"/>
              <w:rPr>
                <w:rFonts w:ascii="Times New Roman" w:hAnsi="Times New Roman" w:cs="Times New Roman"/>
              </w:rPr>
            </w:pPr>
          </w:p>
          <w:p w14:paraId="379ADBF2" w14:textId="77777777" w:rsidR="009F105A" w:rsidRDefault="009F105A">
            <w:pPr>
              <w:spacing w:after="0" w:line="240" w:lineRule="auto"/>
              <w:jc w:val="both"/>
              <w:rPr>
                <w:rFonts w:ascii="Times New Roman" w:hAnsi="Times New Roman" w:cs="Times New Roman"/>
              </w:rPr>
            </w:pPr>
          </w:p>
          <w:p w14:paraId="4AF49B5F" w14:textId="77777777" w:rsidR="009F105A" w:rsidRDefault="009F105A">
            <w:pPr>
              <w:spacing w:after="0" w:line="240" w:lineRule="auto"/>
              <w:jc w:val="both"/>
              <w:rPr>
                <w:rFonts w:ascii="Times New Roman" w:hAnsi="Times New Roman" w:cs="Times New Roman"/>
              </w:rPr>
            </w:pPr>
          </w:p>
          <w:p w14:paraId="24F957CA" w14:textId="77777777" w:rsidR="009F105A" w:rsidRDefault="009F105A">
            <w:pPr>
              <w:spacing w:after="0" w:line="240" w:lineRule="auto"/>
              <w:jc w:val="both"/>
              <w:rPr>
                <w:rFonts w:ascii="Times New Roman" w:hAnsi="Times New Roman" w:cs="Times New Roman"/>
              </w:rPr>
            </w:pPr>
          </w:p>
          <w:p w14:paraId="0CA9B6C7" w14:textId="77777777" w:rsidR="009F105A" w:rsidRDefault="009F105A">
            <w:pPr>
              <w:spacing w:after="0" w:line="240" w:lineRule="auto"/>
              <w:jc w:val="both"/>
              <w:rPr>
                <w:rFonts w:ascii="Times New Roman" w:hAnsi="Times New Roman" w:cs="Times New Roman"/>
              </w:rPr>
            </w:pPr>
          </w:p>
          <w:p w14:paraId="65D5B453" w14:textId="77777777" w:rsidR="009F105A" w:rsidRDefault="009F105A">
            <w:pPr>
              <w:spacing w:after="0" w:line="240" w:lineRule="auto"/>
              <w:jc w:val="both"/>
              <w:rPr>
                <w:rFonts w:ascii="Times New Roman" w:hAnsi="Times New Roman" w:cs="Times New Roman"/>
              </w:rPr>
            </w:pPr>
          </w:p>
          <w:p w14:paraId="5273D1A8" w14:textId="77777777" w:rsidR="009F105A" w:rsidRDefault="009F105A">
            <w:pPr>
              <w:spacing w:after="0" w:line="240" w:lineRule="auto"/>
              <w:jc w:val="both"/>
              <w:rPr>
                <w:rFonts w:ascii="Times New Roman" w:hAnsi="Times New Roman" w:cs="Times New Roman"/>
              </w:rPr>
            </w:pPr>
          </w:p>
          <w:p w14:paraId="403EFD63" w14:textId="77777777" w:rsidR="009F105A" w:rsidRDefault="009F105A">
            <w:pPr>
              <w:spacing w:after="0" w:line="240" w:lineRule="auto"/>
              <w:jc w:val="both"/>
              <w:rPr>
                <w:rFonts w:ascii="Times New Roman" w:hAnsi="Times New Roman" w:cs="Times New Roman"/>
              </w:rPr>
            </w:pPr>
          </w:p>
          <w:p w14:paraId="4B8B9342" w14:textId="77777777" w:rsidR="009F105A" w:rsidRDefault="009F105A">
            <w:pPr>
              <w:spacing w:after="0" w:line="240" w:lineRule="auto"/>
              <w:jc w:val="both"/>
              <w:rPr>
                <w:rFonts w:ascii="Times New Roman" w:hAnsi="Times New Roman" w:cs="Times New Roman"/>
              </w:rPr>
            </w:pPr>
          </w:p>
          <w:p w14:paraId="449D321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5D9700B5" w14:textId="77777777" w:rsidR="009F105A" w:rsidRDefault="009F105A">
            <w:pPr>
              <w:spacing w:after="0" w:line="240" w:lineRule="auto"/>
              <w:jc w:val="center"/>
              <w:rPr>
                <w:rFonts w:ascii="Times New Roman" w:hAnsi="Times New Roman" w:cs="Times New Roman"/>
              </w:rPr>
            </w:pPr>
          </w:p>
          <w:p w14:paraId="0502F89F" w14:textId="77777777" w:rsidR="009F105A" w:rsidRDefault="009F105A">
            <w:pPr>
              <w:spacing w:after="0" w:line="240" w:lineRule="auto"/>
              <w:jc w:val="center"/>
              <w:rPr>
                <w:rFonts w:ascii="Times New Roman" w:hAnsi="Times New Roman" w:cs="Times New Roman"/>
              </w:rPr>
            </w:pPr>
          </w:p>
          <w:p w14:paraId="5E08AF92" w14:textId="77777777" w:rsidR="009F105A" w:rsidRDefault="009F105A">
            <w:pPr>
              <w:spacing w:after="0" w:line="240" w:lineRule="auto"/>
              <w:jc w:val="center"/>
              <w:rPr>
                <w:rFonts w:ascii="Times New Roman" w:hAnsi="Times New Roman" w:cs="Times New Roman"/>
              </w:rPr>
            </w:pPr>
          </w:p>
          <w:p w14:paraId="0E445CA4" w14:textId="77777777" w:rsidR="009F105A" w:rsidRDefault="009F105A">
            <w:pPr>
              <w:spacing w:after="0" w:line="240" w:lineRule="auto"/>
              <w:jc w:val="center"/>
              <w:rPr>
                <w:rFonts w:ascii="Times New Roman" w:hAnsi="Times New Roman" w:cs="Times New Roman"/>
              </w:rPr>
            </w:pPr>
          </w:p>
          <w:p w14:paraId="6FA2C8EE" w14:textId="77777777" w:rsidR="009F105A" w:rsidRDefault="009F105A">
            <w:pPr>
              <w:spacing w:after="0" w:line="240" w:lineRule="auto"/>
              <w:jc w:val="center"/>
              <w:rPr>
                <w:rFonts w:ascii="Times New Roman" w:hAnsi="Times New Roman" w:cs="Times New Roman"/>
              </w:rPr>
            </w:pPr>
          </w:p>
          <w:p w14:paraId="53034BFE" w14:textId="77777777" w:rsidR="009F105A" w:rsidRDefault="009F105A">
            <w:pPr>
              <w:spacing w:after="0" w:line="240" w:lineRule="auto"/>
              <w:jc w:val="center"/>
              <w:rPr>
                <w:rFonts w:ascii="Times New Roman" w:hAnsi="Times New Roman" w:cs="Times New Roman"/>
              </w:rPr>
            </w:pPr>
          </w:p>
          <w:p w14:paraId="40874117" w14:textId="77777777" w:rsidR="009F105A" w:rsidRDefault="009F105A">
            <w:pPr>
              <w:spacing w:after="0" w:line="240" w:lineRule="auto"/>
              <w:jc w:val="center"/>
              <w:rPr>
                <w:rFonts w:ascii="Times New Roman" w:hAnsi="Times New Roman" w:cs="Times New Roman"/>
              </w:rPr>
            </w:pPr>
          </w:p>
          <w:p w14:paraId="1FD8E5D3" w14:textId="77777777" w:rsidR="009F105A" w:rsidRDefault="009F105A">
            <w:pPr>
              <w:spacing w:after="0" w:line="240" w:lineRule="auto"/>
              <w:jc w:val="center"/>
              <w:rPr>
                <w:rFonts w:ascii="Times New Roman" w:hAnsi="Times New Roman" w:cs="Times New Roman"/>
              </w:rPr>
            </w:pPr>
          </w:p>
          <w:p w14:paraId="5EF59AA7" w14:textId="77777777" w:rsidR="009F105A" w:rsidRDefault="009F105A">
            <w:pPr>
              <w:spacing w:after="0" w:line="240" w:lineRule="auto"/>
              <w:jc w:val="center"/>
              <w:rPr>
                <w:rFonts w:ascii="Times New Roman" w:hAnsi="Times New Roman" w:cs="Times New Roman"/>
              </w:rPr>
            </w:pPr>
          </w:p>
          <w:p w14:paraId="0F3AF20E" w14:textId="77777777" w:rsidR="009F105A" w:rsidRDefault="009F105A">
            <w:pPr>
              <w:spacing w:after="0" w:line="240" w:lineRule="auto"/>
              <w:jc w:val="center"/>
              <w:rPr>
                <w:rFonts w:ascii="Times New Roman" w:hAnsi="Times New Roman" w:cs="Times New Roman"/>
              </w:rPr>
            </w:pPr>
          </w:p>
          <w:p w14:paraId="6364C073" w14:textId="77777777" w:rsidR="009F105A" w:rsidRDefault="009F105A">
            <w:pPr>
              <w:spacing w:after="0" w:line="240" w:lineRule="auto"/>
              <w:jc w:val="center"/>
              <w:rPr>
                <w:rFonts w:ascii="Times New Roman" w:hAnsi="Times New Roman" w:cs="Times New Roman"/>
              </w:rPr>
            </w:pPr>
          </w:p>
          <w:p w14:paraId="2B37F2EA" w14:textId="77777777" w:rsidR="009F105A" w:rsidRDefault="009F105A">
            <w:pPr>
              <w:spacing w:after="0" w:line="240" w:lineRule="auto"/>
              <w:jc w:val="center"/>
              <w:rPr>
                <w:rFonts w:ascii="Times New Roman" w:hAnsi="Times New Roman" w:cs="Times New Roman"/>
              </w:rPr>
            </w:pPr>
          </w:p>
          <w:p w14:paraId="1C6ECD82" w14:textId="77777777" w:rsidR="009F105A" w:rsidRDefault="009F105A">
            <w:pPr>
              <w:spacing w:after="0" w:line="240" w:lineRule="auto"/>
              <w:jc w:val="center"/>
              <w:rPr>
                <w:rFonts w:ascii="Times New Roman" w:hAnsi="Times New Roman" w:cs="Times New Roman"/>
              </w:rPr>
            </w:pPr>
          </w:p>
          <w:p w14:paraId="61CEA72D" w14:textId="77777777" w:rsidR="009F105A" w:rsidRDefault="009F105A">
            <w:pPr>
              <w:spacing w:after="0" w:line="240" w:lineRule="auto"/>
              <w:jc w:val="center"/>
              <w:rPr>
                <w:rFonts w:ascii="Times New Roman" w:hAnsi="Times New Roman" w:cs="Times New Roman"/>
              </w:rPr>
            </w:pPr>
          </w:p>
          <w:p w14:paraId="4FF056F8" w14:textId="77777777" w:rsidR="009F105A" w:rsidRDefault="009F105A">
            <w:pPr>
              <w:spacing w:after="0" w:line="240" w:lineRule="auto"/>
              <w:jc w:val="center"/>
              <w:rPr>
                <w:rFonts w:ascii="Times New Roman" w:hAnsi="Times New Roman" w:cs="Times New Roman"/>
              </w:rPr>
            </w:pPr>
          </w:p>
          <w:p w14:paraId="524537F7" w14:textId="77777777" w:rsidR="009F105A" w:rsidRDefault="009F105A">
            <w:pPr>
              <w:spacing w:after="0" w:line="240" w:lineRule="auto"/>
              <w:jc w:val="center"/>
              <w:rPr>
                <w:rFonts w:ascii="Times New Roman" w:hAnsi="Times New Roman" w:cs="Times New Roman"/>
              </w:rPr>
            </w:pPr>
          </w:p>
          <w:p w14:paraId="4480F0B2" w14:textId="77777777" w:rsidR="009F105A" w:rsidRDefault="009F105A">
            <w:pPr>
              <w:spacing w:after="0" w:line="240" w:lineRule="auto"/>
              <w:jc w:val="center"/>
              <w:rPr>
                <w:rFonts w:ascii="Times New Roman" w:hAnsi="Times New Roman" w:cs="Times New Roman"/>
              </w:rPr>
            </w:pPr>
          </w:p>
          <w:p w14:paraId="219EC112" w14:textId="77777777" w:rsidR="009F105A" w:rsidRDefault="009F105A">
            <w:pPr>
              <w:spacing w:after="0" w:line="240" w:lineRule="auto"/>
              <w:jc w:val="center"/>
              <w:rPr>
                <w:rFonts w:ascii="Times New Roman" w:hAnsi="Times New Roman" w:cs="Times New Roman"/>
              </w:rPr>
            </w:pPr>
          </w:p>
          <w:p w14:paraId="6261924C" w14:textId="77777777" w:rsidR="009F105A" w:rsidRDefault="009F105A">
            <w:pPr>
              <w:spacing w:after="0" w:line="240" w:lineRule="auto"/>
              <w:jc w:val="center"/>
              <w:rPr>
                <w:rFonts w:ascii="Times New Roman" w:hAnsi="Times New Roman" w:cs="Times New Roman"/>
              </w:rPr>
            </w:pPr>
          </w:p>
          <w:p w14:paraId="543667BE" w14:textId="77777777" w:rsidR="009F105A" w:rsidRDefault="009F105A">
            <w:pPr>
              <w:spacing w:after="0" w:line="240" w:lineRule="auto"/>
              <w:rPr>
                <w:rFonts w:ascii="Times New Roman" w:hAnsi="Times New Roman" w:cs="Times New Roman"/>
              </w:rPr>
            </w:pPr>
          </w:p>
          <w:p w14:paraId="4636C0B6" w14:textId="77777777" w:rsidR="009F105A" w:rsidRDefault="009F105A">
            <w:pPr>
              <w:spacing w:after="0" w:line="240" w:lineRule="auto"/>
              <w:rPr>
                <w:rFonts w:ascii="Times New Roman" w:hAnsi="Times New Roman" w:cs="Times New Roman"/>
              </w:rPr>
            </w:pPr>
          </w:p>
          <w:p w14:paraId="3D8BD40B"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3852803D" w14:textId="77777777" w:rsidR="009F105A" w:rsidRDefault="009F105A">
            <w:pPr>
              <w:spacing w:after="0" w:line="240" w:lineRule="auto"/>
              <w:jc w:val="center"/>
              <w:rPr>
                <w:rFonts w:ascii="Times New Roman" w:hAnsi="Times New Roman" w:cs="Times New Roman"/>
              </w:rPr>
            </w:pPr>
          </w:p>
          <w:p w14:paraId="500E809F" w14:textId="77777777" w:rsidR="009F105A" w:rsidRDefault="009F105A">
            <w:pPr>
              <w:spacing w:after="0" w:line="240" w:lineRule="auto"/>
              <w:jc w:val="center"/>
              <w:rPr>
                <w:rFonts w:ascii="Times New Roman" w:hAnsi="Times New Roman" w:cs="Times New Roman"/>
              </w:rPr>
            </w:pPr>
          </w:p>
          <w:p w14:paraId="57693325" w14:textId="77777777" w:rsidR="009F105A" w:rsidRDefault="009F105A">
            <w:pPr>
              <w:spacing w:after="0" w:line="240" w:lineRule="auto"/>
              <w:jc w:val="center"/>
              <w:rPr>
                <w:rFonts w:ascii="Times New Roman" w:hAnsi="Times New Roman" w:cs="Times New Roman"/>
              </w:rPr>
            </w:pPr>
          </w:p>
          <w:p w14:paraId="79DBF50B" w14:textId="77777777" w:rsidR="009F105A" w:rsidRDefault="009F105A">
            <w:pPr>
              <w:spacing w:after="0" w:line="240" w:lineRule="auto"/>
              <w:jc w:val="center"/>
              <w:rPr>
                <w:rFonts w:ascii="Times New Roman" w:hAnsi="Times New Roman" w:cs="Times New Roman"/>
              </w:rPr>
            </w:pPr>
          </w:p>
          <w:p w14:paraId="0654A8B3" w14:textId="77777777" w:rsidR="009F105A" w:rsidRDefault="009F105A">
            <w:pPr>
              <w:spacing w:after="0" w:line="240" w:lineRule="auto"/>
              <w:jc w:val="both"/>
              <w:rPr>
                <w:rFonts w:ascii="Times New Roman" w:hAnsi="Times New Roman" w:cs="Times New Roman"/>
              </w:rPr>
            </w:pPr>
          </w:p>
        </w:tc>
        <w:tc>
          <w:tcPr>
            <w:tcW w:w="1800" w:type="dxa"/>
          </w:tcPr>
          <w:p w14:paraId="78D89EAF" w14:textId="77777777" w:rsidR="009F105A" w:rsidRDefault="009F105A">
            <w:pPr>
              <w:spacing w:after="0" w:line="240" w:lineRule="auto"/>
              <w:jc w:val="both"/>
              <w:rPr>
                <w:rFonts w:ascii="Times New Roman" w:hAnsi="Times New Roman" w:cs="Times New Roman"/>
              </w:rPr>
            </w:pPr>
          </w:p>
          <w:p w14:paraId="294CA09A" w14:textId="77777777" w:rsidR="009F105A" w:rsidRDefault="009F105A">
            <w:pPr>
              <w:spacing w:after="0" w:line="240" w:lineRule="auto"/>
              <w:jc w:val="both"/>
              <w:rPr>
                <w:rFonts w:ascii="Times New Roman" w:hAnsi="Times New Roman" w:cs="Times New Roman"/>
              </w:rPr>
            </w:pPr>
          </w:p>
          <w:p w14:paraId="7BBA05B0" w14:textId="77777777" w:rsidR="009F105A" w:rsidRDefault="009F105A">
            <w:pPr>
              <w:spacing w:after="0" w:line="240" w:lineRule="auto"/>
              <w:jc w:val="both"/>
              <w:rPr>
                <w:rFonts w:ascii="Times New Roman" w:hAnsi="Times New Roman" w:cs="Times New Roman"/>
              </w:rPr>
            </w:pPr>
          </w:p>
          <w:p w14:paraId="2A7937A9" w14:textId="77777777" w:rsidR="009F105A" w:rsidRDefault="009F105A">
            <w:pPr>
              <w:spacing w:after="0" w:line="240" w:lineRule="auto"/>
              <w:jc w:val="both"/>
              <w:rPr>
                <w:rFonts w:ascii="Times New Roman" w:hAnsi="Times New Roman" w:cs="Times New Roman"/>
              </w:rPr>
            </w:pPr>
          </w:p>
          <w:p w14:paraId="075918A7" w14:textId="77777777" w:rsidR="009F105A" w:rsidRDefault="009F105A">
            <w:pPr>
              <w:spacing w:after="0" w:line="240" w:lineRule="auto"/>
              <w:jc w:val="both"/>
              <w:rPr>
                <w:rFonts w:ascii="Times New Roman" w:hAnsi="Times New Roman" w:cs="Times New Roman"/>
              </w:rPr>
            </w:pPr>
          </w:p>
          <w:p w14:paraId="0013725F" w14:textId="77777777" w:rsidR="009F105A" w:rsidRDefault="009F105A">
            <w:pPr>
              <w:spacing w:after="0" w:line="240" w:lineRule="auto"/>
              <w:jc w:val="both"/>
              <w:rPr>
                <w:rFonts w:ascii="Times New Roman" w:hAnsi="Times New Roman" w:cs="Times New Roman"/>
              </w:rPr>
            </w:pPr>
          </w:p>
          <w:p w14:paraId="051766BB" w14:textId="77777777" w:rsidR="009F105A" w:rsidRDefault="009F105A">
            <w:pPr>
              <w:spacing w:after="0" w:line="240" w:lineRule="auto"/>
              <w:jc w:val="both"/>
              <w:rPr>
                <w:rFonts w:ascii="Times New Roman" w:hAnsi="Times New Roman" w:cs="Times New Roman"/>
              </w:rPr>
            </w:pPr>
          </w:p>
          <w:p w14:paraId="6DCCBA98" w14:textId="77777777" w:rsidR="009F105A" w:rsidRDefault="009F105A">
            <w:pPr>
              <w:spacing w:after="0" w:line="240" w:lineRule="auto"/>
              <w:jc w:val="both"/>
              <w:rPr>
                <w:rFonts w:ascii="Times New Roman" w:hAnsi="Times New Roman" w:cs="Times New Roman"/>
              </w:rPr>
            </w:pPr>
          </w:p>
          <w:p w14:paraId="621F5C96" w14:textId="77777777" w:rsidR="009F105A" w:rsidRDefault="009F105A">
            <w:pPr>
              <w:spacing w:after="0" w:line="240" w:lineRule="auto"/>
              <w:jc w:val="both"/>
              <w:rPr>
                <w:rFonts w:ascii="Times New Roman" w:hAnsi="Times New Roman" w:cs="Times New Roman"/>
              </w:rPr>
            </w:pPr>
          </w:p>
          <w:p w14:paraId="682FC892" w14:textId="77777777" w:rsidR="009F105A" w:rsidRDefault="009F105A">
            <w:pPr>
              <w:spacing w:after="0" w:line="240" w:lineRule="auto"/>
              <w:jc w:val="both"/>
              <w:rPr>
                <w:rFonts w:ascii="Times New Roman" w:hAnsi="Times New Roman" w:cs="Times New Roman"/>
              </w:rPr>
            </w:pPr>
          </w:p>
          <w:p w14:paraId="0C2E8054" w14:textId="77777777" w:rsidR="009F105A" w:rsidRDefault="009F105A">
            <w:pPr>
              <w:spacing w:after="0" w:line="240" w:lineRule="auto"/>
              <w:jc w:val="both"/>
              <w:rPr>
                <w:rFonts w:ascii="Times New Roman" w:hAnsi="Times New Roman" w:cs="Times New Roman"/>
              </w:rPr>
            </w:pPr>
          </w:p>
          <w:p w14:paraId="6EFDD095" w14:textId="77777777" w:rsidR="009F105A" w:rsidRDefault="009F105A">
            <w:pPr>
              <w:spacing w:after="0" w:line="240" w:lineRule="auto"/>
              <w:jc w:val="both"/>
              <w:rPr>
                <w:rFonts w:ascii="Times New Roman" w:hAnsi="Times New Roman" w:cs="Times New Roman"/>
              </w:rPr>
            </w:pPr>
          </w:p>
          <w:p w14:paraId="1A37DB91" w14:textId="77777777" w:rsidR="009F105A" w:rsidRDefault="009F105A">
            <w:pPr>
              <w:spacing w:after="0" w:line="240" w:lineRule="auto"/>
              <w:jc w:val="both"/>
              <w:rPr>
                <w:rFonts w:ascii="Times New Roman" w:hAnsi="Times New Roman" w:cs="Times New Roman"/>
              </w:rPr>
            </w:pPr>
          </w:p>
          <w:p w14:paraId="6BEF11D4" w14:textId="77777777" w:rsidR="009F105A" w:rsidRDefault="009F105A">
            <w:pPr>
              <w:spacing w:after="0" w:line="240" w:lineRule="auto"/>
              <w:jc w:val="both"/>
              <w:rPr>
                <w:rFonts w:ascii="Times New Roman" w:hAnsi="Times New Roman" w:cs="Times New Roman"/>
              </w:rPr>
            </w:pPr>
          </w:p>
          <w:p w14:paraId="4D8BEF25" w14:textId="77777777" w:rsidR="009F105A" w:rsidRDefault="009F105A">
            <w:pPr>
              <w:spacing w:after="0" w:line="240" w:lineRule="auto"/>
              <w:jc w:val="both"/>
              <w:rPr>
                <w:rFonts w:ascii="Times New Roman" w:hAnsi="Times New Roman" w:cs="Times New Roman"/>
              </w:rPr>
            </w:pPr>
          </w:p>
          <w:p w14:paraId="0C624579" w14:textId="77777777" w:rsidR="009F105A" w:rsidRDefault="009F105A">
            <w:pPr>
              <w:spacing w:after="0" w:line="240" w:lineRule="auto"/>
              <w:jc w:val="both"/>
              <w:rPr>
                <w:rFonts w:ascii="Times New Roman" w:hAnsi="Times New Roman" w:cs="Times New Roman"/>
              </w:rPr>
            </w:pPr>
          </w:p>
          <w:p w14:paraId="310FDD11" w14:textId="77777777" w:rsidR="009F105A" w:rsidRDefault="009F105A">
            <w:pPr>
              <w:spacing w:after="0" w:line="240" w:lineRule="auto"/>
              <w:jc w:val="both"/>
              <w:rPr>
                <w:rFonts w:ascii="Times New Roman" w:hAnsi="Times New Roman" w:cs="Times New Roman"/>
              </w:rPr>
            </w:pPr>
          </w:p>
          <w:p w14:paraId="48A0B229" w14:textId="77777777" w:rsidR="009F105A" w:rsidRDefault="009F105A">
            <w:pPr>
              <w:spacing w:after="0" w:line="240" w:lineRule="auto"/>
              <w:jc w:val="both"/>
              <w:rPr>
                <w:rFonts w:ascii="Times New Roman" w:hAnsi="Times New Roman" w:cs="Times New Roman"/>
              </w:rPr>
            </w:pPr>
          </w:p>
          <w:p w14:paraId="57DFB8B1" w14:textId="77777777" w:rsidR="009F105A" w:rsidRDefault="009F105A">
            <w:pPr>
              <w:spacing w:after="0" w:line="240" w:lineRule="auto"/>
              <w:jc w:val="both"/>
              <w:rPr>
                <w:rFonts w:ascii="Times New Roman" w:hAnsi="Times New Roman" w:cs="Times New Roman"/>
              </w:rPr>
            </w:pPr>
          </w:p>
          <w:p w14:paraId="3CBD4A6C" w14:textId="77777777" w:rsidR="009F105A" w:rsidRDefault="009F105A">
            <w:pPr>
              <w:spacing w:after="0" w:line="240" w:lineRule="auto"/>
              <w:jc w:val="both"/>
              <w:rPr>
                <w:rFonts w:ascii="Times New Roman" w:hAnsi="Times New Roman" w:cs="Times New Roman"/>
              </w:rPr>
            </w:pPr>
          </w:p>
          <w:p w14:paraId="44DCEF3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TWG, with the assistance of </w:t>
            </w:r>
            <w:r>
              <w:rPr>
                <w:rFonts w:ascii="Times New Roman" w:hAnsi="Times New Roman" w:cs="Times New Roman"/>
              </w:rPr>
              <w:lastRenderedPageBreak/>
              <w:t>the BAC, already includes in their post-qualification the list of key personnel and list of equipment for different projects with simultaneous date ensuring that there is no duplication.</w:t>
            </w:r>
          </w:p>
          <w:p w14:paraId="6AD12275" w14:textId="77777777" w:rsidR="009F105A" w:rsidRDefault="009F105A">
            <w:pPr>
              <w:spacing w:after="0" w:line="240" w:lineRule="auto"/>
              <w:jc w:val="both"/>
              <w:rPr>
                <w:rFonts w:ascii="Times New Roman" w:hAnsi="Times New Roman" w:cs="Times New Roman"/>
              </w:rPr>
            </w:pPr>
          </w:p>
          <w:p w14:paraId="7423E5C7" w14:textId="77777777" w:rsidR="009F105A" w:rsidRDefault="009F105A">
            <w:pPr>
              <w:spacing w:after="0" w:line="240" w:lineRule="auto"/>
              <w:jc w:val="both"/>
              <w:rPr>
                <w:rFonts w:ascii="Times New Roman" w:hAnsi="Times New Roman" w:cs="Times New Roman"/>
              </w:rPr>
            </w:pPr>
          </w:p>
          <w:p w14:paraId="2032E620" w14:textId="77777777" w:rsidR="009F105A" w:rsidRDefault="009F105A">
            <w:pPr>
              <w:spacing w:after="0" w:line="240" w:lineRule="auto"/>
              <w:jc w:val="both"/>
              <w:rPr>
                <w:rFonts w:ascii="Times New Roman" w:hAnsi="Times New Roman" w:cs="Times New Roman"/>
              </w:rPr>
            </w:pPr>
          </w:p>
          <w:p w14:paraId="5BB32394" w14:textId="77777777" w:rsidR="009F105A" w:rsidRDefault="009F105A">
            <w:pPr>
              <w:spacing w:after="0" w:line="240" w:lineRule="auto"/>
              <w:jc w:val="both"/>
              <w:rPr>
                <w:rFonts w:ascii="Times New Roman" w:hAnsi="Times New Roman" w:cs="Times New Roman"/>
              </w:rPr>
            </w:pPr>
          </w:p>
          <w:p w14:paraId="0268C953" w14:textId="77777777" w:rsidR="009F105A" w:rsidRDefault="009F105A">
            <w:pPr>
              <w:spacing w:after="0" w:line="240" w:lineRule="auto"/>
              <w:jc w:val="both"/>
              <w:rPr>
                <w:rFonts w:ascii="Times New Roman" w:hAnsi="Times New Roman" w:cs="Times New Roman"/>
              </w:rPr>
            </w:pPr>
          </w:p>
          <w:p w14:paraId="09001F7E" w14:textId="77777777" w:rsidR="009F105A" w:rsidRDefault="009F105A">
            <w:pPr>
              <w:spacing w:after="0" w:line="240" w:lineRule="auto"/>
              <w:jc w:val="both"/>
              <w:rPr>
                <w:rFonts w:ascii="Times New Roman" w:hAnsi="Times New Roman" w:cs="Times New Roman"/>
              </w:rPr>
            </w:pPr>
          </w:p>
          <w:p w14:paraId="64C4C9F0" w14:textId="77777777" w:rsidR="009F105A" w:rsidRDefault="009F105A">
            <w:pPr>
              <w:spacing w:after="0" w:line="240" w:lineRule="auto"/>
              <w:jc w:val="both"/>
              <w:rPr>
                <w:rFonts w:ascii="Times New Roman" w:hAnsi="Times New Roman" w:cs="Times New Roman"/>
              </w:rPr>
            </w:pPr>
          </w:p>
          <w:p w14:paraId="6C83F09D" w14:textId="77777777" w:rsidR="009F105A" w:rsidRDefault="009F105A">
            <w:pPr>
              <w:spacing w:after="0" w:line="240" w:lineRule="auto"/>
              <w:jc w:val="both"/>
              <w:rPr>
                <w:rFonts w:ascii="Times New Roman" w:hAnsi="Times New Roman" w:cs="Times New Roman"/>
              </w:rPr>
            </w:pPr>
          </w:p>
          <w:p w14:paraId="1CB2B24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BAC already sets limits on the number of contracts to be handled by key personnel ensuring the quality and timeliness in the completion of </w:t>
            </w:r>
            <w:r>
              <w:rPr>
                <w:rFonts w:ascii="Times New Roman" w:hAnsi="Times New Roman" w:cs="Times New Roman"/>
              </w:rPr>
              <w:lastRenderedPageBreak/>
              <w:t>contracts.</w:t>
            </w:r>
          </w:p>
          <w:p w14:paraId="0E6EB972" w14:textId="77777777" w:rsidR="009F105A" w:rsidRDefault="009F105A">
            <w:pPr>
              <w:spacing w:after="0" w:line="240" w:lineRule="auto"/>
              <w:jc w:val="both"/>
              <w:rPr>
                <w:rFonts w:ascii="Times New Roman" w:hAnsi="Times New Roman" w:cs="Times New Roman"/>
              </w:rPr>
            </w:pPr>
          </w:p>
        </w:tc>
        <w:tc>
          <w:tcPr>
            <w:tcW w:w="900" w:type="dxa"/>
          </w:tcPr>
          <w:p w14:paraId="48CD07DB" w14:textId="77777777" w:rsidR="009F105A" w:rsidRDefault="009F105A">
            <w:pPr>
              <w:spacing w:after="0" w:line="240" w:lineRule="auto"/>
              <w:jc w:val="both"/>
              <w:rPr>
                <w:rFonts w:ascii="Times New Roman" w:hAnsi="Times New Roman" w:cs="Times New Roman"/>
              </w:rPr>
            </w:pPr>
          </w:p>
        </w:tc>
        <w:tc>
          <w:tcPr>
            <w:tcW w:w="1440" w:type="dxa"/>
          </w:tcPr>
          <w:p w14:paraId="7CB3344C" w14:textId="77777777" w:rsidR="009F105A" w:rsidRDefault="009F105A">
            <w:pPr>
              <w:spacing w:after="0" w:line="240" w:lineRule="auto"/>
              <w:jc w:val="both"/>
              <w:rPr>
                <w:rFonts w:ascii="Times New Roman" w:hAnsi="Times New Roman" w:cs="Times New Roman"/>
              </w:rPr>
            </w:pPr>
          </w:p>
          <w:p w14:paraId="01EA3C5A" w14:textId="77777777" w:rsidR="009F105A" w:rsidRDefault="009F105A">
            <w:pPr>
              <w:spacing w:after="0" w:line="240" w:lineRule="auto"/>
              <w:jc w:val="both"/>
              <w:rPr>
                <w:rFonts w:ascii="Times New Roman" w:hAnsi="Times New Roman" w:cs="Times New Roman"/>
              </w:rPr>
            </w:pPr>
          </w:p>
          <w:p w14:paraId="1219FC2D" w14:textId="77777777" w:rsidR="009F105A" w:rsidRDefault="009F105A">
            <w:pPr>
              <w:spacing w:after="0" w:line="240" w:lineRule="auto"/>
              <w:jc w:val="both"/>
              <w:rPr>
                <w:rFonts w:ascii="Times New Roman" w:hAnsi="Times New Roman" w:cs="Times New Roman"/>
              </w:rPr>
            </w:pPr>
          </w:p>
          <w:p w14:paraId="09EBF5AA" w14:textId="77777777" w:rsidR="009F105A" w:rsidRDefault="009F105A">
            <w:pPr>
              <w:spacing w:after="0" w:line="240" w:lineRule="auto"/>
              <w:jc w:val="both"/>
              <w:rPr>
                <w:rFonts w:ascii="Times New Roman" w:hAnsi="Times New Roman" w:cs="Times New Roman"/>
              </w:rPr>
            </w:pPr>
          </w:p>
          <w:p w14:paraId="3C3C1E6D" w14:textId="77777777" w:rsidR="009F105A" w:rsidRDefault="009F105A">
            <w:pPr>
              <w:spacing w:after="0" w:line="240" w:lineRule="auto"/>
              <w:jc w:val="both"/>
              <w:rPr>
                <w:rFonts w:ascii="Times New Roman" w:hAnsi="Times New Roman" w:cs="Times New Roman"/>
              </w:rPr>
            </w:pPr>
          </w:p>
          <w:p w14:paraId="696800C1" w14:textId="77777777" w:rsidR="009F105A" w:rsidRDefault="009F105A">
            <w:pPr>
              <w:spacing w:after="0" w:line="240" w:lineRule="auto"/>
              <w:jc w:val="both"/>
              <w:rPr>
                <w:rFonts w:ascii="Times New Roman" w:hAnsi="Times New Roman" w:cs="Times New Roman"/>
              </w:rPr>
            </w:pPr>
          </w:p>
          <w:p w14:paraId="55F1DF0D" w14:textId="77777777" w:rsidR="009F105A" w:rsidRDefault="009F105A">
            <w:pPr>
              <w:spacing w:after="0" w:line="240" w:lineRule="auto"/>
              <w:jc w:val="both"/>
              <w:rPr>
                <w:rFonts w:ascii="Times New Roman" w:hAnsi="Times New Roman" w:cs="Times New Roman"/>
              </w:rPr>
            </w:pPr>
          </w:p>
          <w:p w14:paraId="3B06E7FD" w14:textId="77777777" w:rsidR="009F105A" w:rsidRDefault="009F105A">
            <w:pPr>
              <w:spacing w:after="0" w:line="240" w:lineRule="auto"/>
              <w:jc w:val="both"/>
              <w:rPr>
                <w:rFonts w:ascii="Times New Roman" w:hAnsi="Times New Roman" w:cs="Times New Roman"/>
              </w:rPr>
            </w:pPr>
          </w:p>
          <w:p w14:paraId="12FEAED4" w14:textId="77777777" w:rsidR="009F105A" w:rsidRDefault="009F105A">
            <w:pPr>
              <w:spacing w:after="0" w:line="240" w:lineRule="auto"/>
              <w:jc w:val="both"/>
              <w:rPr>
                <w:rFonts w:ascii="Times New Roman" w:hAnsi="Times New Roman" w:cs="Times New Roman"/>
              </w:rPr>
            </w:pPr>
          </w:p>
          <w:p w14:paraId="4F85AD4B" w14:textId="77777777" w:rsidR="009F105A" w:rsidRDefault="009F105A">
            <w:pPr>
              <w:spacing w:after="0" w:line="240" w:lineRule="auto"/>
              <w:jc w:val="both"/>
              <w:rPr>
                <w:rFonts w:ascii="Times New Roman" w:hAnsi="Times New Roman" w:cs="Times New Roman"/>
              </w:rPr>
            </w:pPr>
          </w:p>
          <w:p w14:paraId="5655EB83" w14:textId="77777777" w:rsidR="009F105A" w:rsidRDefault="009F105A">
            <w:pPr>
              <w:spacing w:after="0" w:line="240" w:lineRule="auto"/>
              <w:jc w:val="both"/>
              <w:rPr>
                <w:rFonts w:ascii="Times New Roman" w:hAnsi="Times New Roman" w:cs="Times New Roman"/>
              </w:rPr>
            </w:pPr>
          </w:p>
          <w:p w14:paraId="3938F58E" w14:textId="77777777" w:rsidR="009F105A" w:rsidRDefault="009F105A">
            <w:pPr>
              <w:spacing w:after="0" w:line="240" w:lineRule="auto"/>
              <w:jc w:val="both"/>
              <w:rPr>
                <w:rFonts w:ascii="Times New Roman" w:hAnsi="Times New Roman" w:cs="Times New Roman"/>
              </w:rPr>
            </w:pPr>
          </w:p>
          <w:p w14:paraId="593110D1" w14:textId="77777777" w:rsidR="009F105A" w:rsidRDefault="009F105A">
            <w:pPr>
              <w:spacing w:after="0" w:line="240" w:lineRule="auto"/>
              <w:jc w:val="both"/>
              <w:rPr>
                <w:rFonts w:ascii="Times New Roman" w:hAnsi="Times New Roman" w:cs="Times New Roman"/>
              </w:rPr>
            </w:pPr>
          </w:p>
          <w:p w14:paraId="4A5EFFA9" w14:textId="77777777" w:rsidR="009F105A" w:rsidRDefault="009F105A">
            <w:pPr>
              <w:spacing w:after="0" w:line="240" w:lineRule="auto"/>
              <w:jc w:val="both"/>
              <w:rPr>
                <w:rFonts w:ascii="Times New Roman" w:hAnsi="Times New Roman" w:cs="Times New Roman"/>
              </w:rPr>
            </w:pPr>
          </w:p>
          <w:p w14:paraId="3982D927" w14:textId="77777777" w:rsidR="009F105A" w:rsidRDefault="009F105A">
            <w:pPr>
              <w:spacing w:after="0" w:line="240" w:lineRule="auto"/>
              <w:jc w:val="both"/>
              <w:rPr>
                <w:rFonts w:ascii="Times New Roman" w:hAnsi="Times New Roman" w:cs="Times New Roman"/>
              </w:rPr>
            </w:pPr>
          </w:p>
          <w:p w14:paraId="6BD17014" w14:textId="77777777" w:rsidR="009F105A" w:rsidRDefault="009F105A">
            <w:pPr>
              <w:spacing w:after="0" w:line="240" w:lineRule="auto"/>
              <w:jc w:val="both"/>
              <w:rPr>
                <w:rFonts w:ascii="Times New Roman" w:hAnsi="Times New Roman" w:cs="Times New Roman"/>
              </w:rPr>
            </w:pPr>
          </w:p>
          <w:p w14:paraId="5CC590F8" w14:textId="77777777" w:rsidR="009F105A" w:rsidRDefault="009F105A">
            <w:pPr>
              <w:spacing w:after="0" w:line="240" w:lineRule="auto"/>
              <w:jc w:val="both"/>
              <w:rPr>
                <w:rFonts w:ascii="Times New Roman" w:hAnsi="Times New Roman" w:cs="Times New Roman"/>
              </w:rPr>
            </w:pPr>
          </w:p>
          <w:p w14:paraId="225774E7" w14:textId="77777777" w:rsidR="009F105A" w:rsidRDefault="009F105A">
            <w:pPr>
              <w:spacing w:after="0" w:line="240" w:lineRule="auto"/>
              <w:jc w:val="both"/>
              <w:rPr>
                <w:rFonts w:ascii="Times New Roman" w:hAnsi="Times New Roman" w:cs="Times New Roman"/>
              </w:rPr>
            </w:pPr>
          </w:p>
          <w:p w14:paraId="102C9099" w14:textId="77777777" w:rsidR="009F105A" w:rsidRDefault="009F105A">
            <w:pPr>
              <w:spacing w:after="0" w:line="240" w:lineRule="auto"/>
              <w:jc w:val="both"/>
              <w:rPr>
                <w:rFonts w:ascii="Times New Roman" w:hAnsi="Times New Roman" w:cs="Times New Roman"/>
              </w:rPr>
            </w:pPr>
          </w:p>
          <w:p w14:paraId="18B3E66C" w14:textId="77777777" w:rsidR="009F105A" w:rsidRDefault="009F105A">
            <w:pPr>
              <w:spacing w:after="0" w:line="240" w:lineRule="auto"/>
              <w:jc w:val="both"/>
              <w:rPr>
                <w:rFonts w:ascii="Times New Roman" w:hAnsi="Times New Roman" w:cs="Times New Roman"/>
              </w:rPr>
            </w:pPr>
          </w:p>
          <w:p w14:paraId="489B707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0E37282E" w14:textId="77777777" w:rsidR="009F105A" w:rsidRDefault="009F105A">
            <w:pPr>
              <w:spacing w:after="0" w:line="240" w:lineRule="auto"/>
              <w:jc w:val="both"/>
              <w:rPr>
                <w:rFonts w:ascii="Times New Roman" w:hAnsi="Times New Roman" w:cs="Times New Roman"/>
              </w:rPr>
            </w:pPr>
          </w:p>
          <w:p w14:paraId="750D2C19" w14:textId="77777777" w:rsidR="009F105A" w:rsidRDefault="009F105A">
            <w:pPr>
              <w:spacing w:after="0" w:line="240" w:lineRule="auto"/>
              <w:jc w:val="both"/>
              <w:rPr>
                <w:rFonts w:ascii="Times New Roman" w:hAnsi="Times New Roman" w:cs="Times New Roman"/>
              </w:rPr>
            </w:pPr>
          </w:p>
          <w:p w14:paraId="1561AE8D" w14:textId="77777777" w:rsidR="009F105A" w:rsidRDefault="009F105A">
            <w:pPr>
              <w:spacing w:after="0" w:line="240" w:lineRule="auto"/>
              <w:jc w:val="both"/>
              <w:rPr>
                <w:rFonts w:ascii="Times New Roman" w:hAnsi="Times New Roman" w:cs="Times New Roman"/>
              </w:rPr>
            </w:pPr>
          </w:p>
          <w:p w14:paraId="5F720740" w14:textId="77777777" w:rsidR="009F105A" w:rsidRDefault="009F105A">
            <w:pPr>
              <w:spacing w:after="0" w:line="240" w:lineRule="auto"/>
              <w:jc w:val="both"/>
              <w:rPr>
                <w:rFonts w:ascii="Times New Roman" w:hAnsi="Times New Roman" w:cs="Times New Roman"/>
              </w:rPr>
            </w:pPr>
          </w:p>
          <w:p w14:paraId="348D0CA6" w14:textId="77777777" w:rsidR="009F105A" w:rsidRDefault="009F105A">
            <w:pPr>
              <w:spacing w:after="0" w:line="240" w:lineRule="auto"/>
              <w:jc w:val="both"/>
              <w:rPr>
                <w:rFonts w:ascii="Times New Roman" w:hAnsi="Times New Roman" w:cs="Times New Roman"/>
              </w:rPr>
            </w:pPr>
          </w:p>
          <w:p w14:paraId="222B1373" w14:textId="77777777" w:rsidR="009F105A" w:rsidRDefault="009F105A">
            <w:pPr>
              <w:spacing w:after="0" w:line="240" w:lineRule="auto"/>
              <w:jc w:val="both"/>
              <w:rPr>
                <w:rFonts w:ascii="Times New Roman" w:hAnsi="Times New Roman" w:cs="Times New Roman"/>
              </w:rPr>
            </w:pPr>
          </w:p>
          <w:p w14:paraId="6995DFC4" w14:textId="77777777" w:rsidR="009F105A" w:rsidRDefault="009F105A">
            <w:pPr>
              <w:spacing w:after="0" w:line="240" w:lineRule="auto"/>
              <w:jc w:val="both"/>
              <w:rPr>
                <w:rFonts w:ascii="Times New Roman" w:hAnsi="Times New Roman" w:cs="Times New Roman"/>
              </w:rPr>
            </w:pPr>
          </w:p>
          <w:p w14:paraId="35B65CDD" w14:textId="77777777" w:rsidR="009F105A" w:rsidRDefault="009F105A">
            <w:pPr>
              <w:spacing w:after="0" w:line="240" w:lineRule="auto"/>
              <w:jc w:val="both"/>
              <w:rPr>
                <w:rFonts w:ascii="Times New Roman" w:hAnsi="Times New Roman" w:cs="Times New Roman"/>
              </w:rPr>
            </w:pPr>
          </w:p>
          <w:p w14:paraId="30154B06" w14:textId="77777777" w:rsidR="009F105A" w:rsidRDefault="009F105A">
            <w:pPr>
              <w:spacing w:after="0" w:line="240" w:lineRule="auto"/>
              <w:jc w:val="both"/>
              <w:rPr>
                <w:rFonts w:ascii="Times New Roman" w:hAnsi="Times New Roman" w:cs="Times New Roman"/>
              </w:rPr>
            </w:pPr>
          </w:p>
          <w:p w14:paraId="3BEBFC9F" w14:textId="77777777" w:rsidR="009F105A" w:rsidRDefault="009F105A">
            <w:pPr>
              <w:spacing w:after="0" w:line="240" w:lineRule="auto"/>
              <w:jc w:val="both"/>
              <w:rPr>
                <w:rFonts w:ascii="Times New Roman" w:hAnsi="Times New Roman" w:cs="Times New Roman"/>
              </w:rPr>
            </w:pPr>
          </w:p>
          <w:p w14:paraId="674738A0" w14:textId="77777777" w:rsidR="009F105A" w:rsidRDefault="009F105A">
            <w:pPr>
              <w:spacing w:after="0" w:line="240" w:lineRule="auto"/>
              <w:jc w:val="both"/>
              <w:rPr>
                <w:rFonts w:ascii="Times New Roman" w:hAnsi="Times New Roman" w:cs="Times New Roman"/>
              </w:rPr>
            </w:pPr>
          </w:p>
          <w:p w14:paraId="32543C4D" w14:textId="77777777" w:rsidR="009F105A" w:rsidRDefault="009F105A">
            <w:pPr>
              <w:spacing w:after="0" w:line="240" w:lineRule="auto"/>
              <w:jc w:val="both"/>
              <w:rPr>
                <w:rFonts w:ascii="Times New Roman" w:hAnsi="Times New Roman" w:cs="Times New Roman"/>
              </w:rPr>
            </w:pPr>
          </w:p>
          <w:p w14:paraId="649A1835" w14:textId="77777777" w:rsidR="009F105A" w:rsidRDefault="009F105A">
            <w:pPr>
              <w:spacing w:after="0" w:line="240" w:lineRule="auto"/>
              <w:jc w:val="both"/>
              <w:rPr>
                <w:rFonts w:ascii="Times New Roman" w:hAnsi="Times New Roman" w:cs="Times New Roman"/>
              </w:rPr>
            </w:pPr>
          </w:p>
          <w:p w14:paraId="069F98FA" w14:textId="77777777" w:rsidR="009F105A" w:rsidRDefault="009F105A">
            <w:pPr>
              <w:spacing w:after="0" w:line="240" w:lineRule="auto"/>
              <w:jc w:val="both"/>
              <w:rPr>
                <w:rFonts w:ascii="Times New Roman" w:hAnsi="Times New Roman" w:cs="Times New Roman"/>
              </w:rPr>
            </w:pPr>
          </w:p>
          <w:p w14:paraId="33BC5BA1" w14:textId="77777777" w:rsidR="009F105A" w:rsidRDefault="009F105A">
            <w:pPr>
              <w:spacing w:after="0" w:line="240" w:lineRule="auto"/>
              <w:jc w:val="both"/>
              <w:rPr>
                <w:rFonts w:ascii="Times New Roman" w:hAnsi="Times New Roman" w:cs="Times New Roman"/>
              </w:rPr>
            </w:pPr>
          </w:p>
          <w:p w14:paraId="5C13FACA" w14:textId="77777777" w:rsidR="009F105A" w:rsidRDefault="009F105A">
            <w:pPr>
              <w:spacing w:after="0" w:line="240" w:lineRule="auto"/>
              <w:jc w:val="both"/>
              <w:rPr>
                <w:rFonts w:ascii="Times New Roman" w:hAnsi="Times New Roman" w:cs="Times New Roman"/>
              </w:rPr>
            </w:pPr>
          </w:p>
          <w:p w14:paraId="05890648" w14:textId="77777777" w:rsidR="009F105A" w:rsidRDefault="009F105A">
            <w:pPr>
              <w:spacing w:after="0" w:line="240" w:lineRule="auto"/>
              <w:jc w:val="both"/>
              <w:rPr>
                <w:rFonts w:ascii="Times New Roman" w:hAnsi="Times New Roman" w:cs="Times New Roman"/>
              </w:rPr>
            </w:pPr>
          </w:p>
          <w:p w14:paraId="74C2A509" w14:textId="77777777" w:rsidR="009F105A" w:rsidRDefault="009F105A">
            <w:pPr>
              <w:spacing w:after="0" w:line="240" w:lineRule="auto"/>
              <w:jc w:val="both"/>
              <w:rPr>
                <w:rFonts w:ascii="Times New Roman" w:hAnsi="Times New Roman" w:cs="Times New Roman"/>
              </w:rPr>
            </w:pPr>
          </w:p>
          <w:p w14:paraId="6A4242E7" w14:textId="77777777" w:rsidR="009F105A" w:rsidRDefault="009F105A">
            <w:pPr>
              <w:spacing w:after="0" w:line="240" w:lineRule="auto"/>
              <w:jc w:val="both"/>
              <w:rPr>
                <w:rFonts w:ascii="Times New Roman" w:hAnsi="Times New Roman" w:cs="Times New Roman"/>
              </w:rPr>
            </w:pPr>
          </w:p>
          <w:p w14:paraId="0B0D82D8" w14:textId="77777777" w:rsidR="009F105A" w:rsidRDefault="009F105A">
            <w:pPr>
              <w:spacing w:after="0" w:line="240" w:lineRule="auto"/>
              <w:jc w:val="both"/>
              <w:rPr>
                <w:rFonts w:ascii="Times New Roman" w:hAnsi="Times New Roman" w:cs="Times New Roman"/>
              </w:rPr>
            </w:pPr>
          </w:p>
          <w:p w14:paraId="206153A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50D36744" w14:textId="77777777" w:rsidR="009F105A" w:rsidRDefault="009F105A">
            <w:pPr>
              <w:spacing w:after="0" w:line="240" w:lineRule="auto"/>
              <w:jc w:val="both"/>
              <w:rPr>
                <w:rFonts w:ascii="Times New Roman" w:hAnsi="Times New Roman" w:cs="Times New Roman"/>
              </w:rPr>
            </w:pPr>
          </w:p>
        </w:tc>
        <w:tc>
          <w:tcPr>
            <w:tcW w:w="1170" w:type="dxa"/>
          </w:tcPr>
          <w:p w14:paraId="592D729E" w14:textId="77777777" w:rsidR="009F105A" w:rsidRDefault="009F105A">
            <w:pPr>
              <w:spacing w:after="0" w:line="240" w:lineRule="auto"/>
              <w:jc w:val="both"/>
              <w:rPr>
                <w:rFonts w:ascii="Times New Roman" w:hAnsi="Times New Roman" w:cs="Times New Roman"/>
              </w:rPr>
            </w:pPr>
          </w:p>
          <w:p w14:paraId="3F930C36" w14:textId="77777777" w:rsidR="009F105A" w:rsidRDefault="009F105A">
            <w:pPr>
              <w:spacing w:after="0" w:line="240" w:lineRule="auto"/>
              <w:jc w:val="both"/>
              <w:rPr>
                <w:rFonts w:ascii="Times New Roman" w:hAnsi="Times New Roman" w:cs="Times New Roman"/>
              </w:rPr>
            </w:pPr>
          </w:p>
          <w:p w14:paraId="07485447" w14:textId="77777777" w:rsidR="009F105A" w:rsidRDefault="009F105A">
            <w:pPr>
              <w:spacing w:after="0" w:line="240" w:lineRule="auto"/>
              <w:jc w:val="both"/>
              <w:rPr>
                <w:rFonts w:ascii="Times New Roman" w:hAnsi="Times New Roman" w:cs="Times New Roman"/>
              </w:rPr>
            </w:pPr>
          </w:p>
          <w:p w14:paraId="7CD5E767" w14:textId="77777777" w:rsidR="009F105A" w:rsidRDefault="009F105A">
            <w:pPr>
              <w:spacing w:after="0" w:line="240" w:lineRule="auto"/>
              <w:jc w:val="both"/>
              <w:rPr>
                <w:rFonts w:ascii="Times New Roman" w:hAnsi="Times New Roman" w:cs="Times New Roman"/>
              </w:rPr>
            </w:pPr>
          </w:p>
          <w:p w14:paraId="351B62CA" w14:textId="77777777" w:rsidR="009F105A" w:rsidRDefault="009F105A">
            <w:pPr>
              <w:spacing w:after="0" w:line="240" w:lineRule="auto"/>
              <w:jc w:val="both"/>
              <w:rPr>
                <w:rFonts w:ascii="Times New Roman" w:hAnsi="Times New Roman" w:cs="Times New Roman"/>
              </w:rPr>
            </w:pPr>
          </w:p>
          <w:p w14:paraId="76A9A956" w14:textId="77777777" w:rsidR="009F105A" w:rsidRDefault="009F105A">
            <w:pPr>
              <w:spacing w:after="0" w:line="240" w:lineRule="auto"/>
              <w:jc w:val="both"/>
              <w:rPr>
                <w:rFonts w:ascii="Times New Roman" w:hAnsi="Times New Roman" w:cs="Times New Roman"/>
              </w:rPr>
            </w:pPr>
          </w:p>
          <w:p w14:paraId="65D22CCB" w14:textId="77777777" w:rsidR="009F105A" w:rsidRDefault="009F105A">
            <w:pPr>
              <w:spacing w:after="0" w:line="240" w:lineRule="auto"/>
              <w:jc w:val="both"/>
              <w:rPr>
                <w:rFonts w:ascii="Times New Roman" w:hAnsi="Times New Roman" w:cs="Times New Roman"/>
              </w:rPr>
            </w:pPr>
          </w:p>
          <w:p w14:paraId="4B0D5EF5" w14:textId="77777777" w:rsidR="009F105A" w:rsidRDefault="009F105A">
            <w:pPr>
              <w:spacing w:after="0" w:line="240" w:lineRule="auto"/>
              <w:jc w:val="both"/>
              <w:rPr>
                <w:rFonts w:ascii="Times New Roman" w:hAnsi="Times New Roman" w:cs="Times New Roman"/>
              </w:rPr>
            </w:pPr>
          </w:p>
          <w:p w14:paraId="5B00B678" w14:textId="77777777" w:rsidR="009F105A" w:rsidRDefault="009F105A">
            <w:pPr>
              <w:spacing w:after="0" w:line="240" w:lineRule="auto"/>
              <w:jc w:val="both"/>
              <w:rPr>
                <w:rFonts w:ascii="Times New Roman" w:hAnsi="Times New Roman" w:cs="Times New Roman"/>
              </w:rPr>
            </w:pPr>
          </w:p>
          <w:p w14:paraId="4564EECA" w14:textId="77777777" w:rsidR="009F105A" w:rsidRDefault="009F105A">
            <w:pPr>
              <w:spacing w:after="0" w:line="240" w:lineRule="auto"/>
              <w:jc w:val="both"/>
              <w:rPr>
                <w:rFonts w:ascii="Times New Roman" w:hAnsi="Times New Roman" w:cs="Times New Roman"/>
              </w:rPr>
            </w:pPr>
          </w:p>
          <w:p w14:paraId="4C298304" w14:textId="77777777" w:rsidR="009F105A" w:rsidRDefault="009F105A">
            <w:pPr>
              <w:spacing w:after="0" w:line="240" w:lineRule="auto"/>
              <w:jc w:val="both"/>
              <w:rPr>
                <w:rFonts w:ascii="Times New Roman" w:hAnsi="Times New Roman" w:cs="Times New Roman"/>
              </w:rPr>
            </w:pPr>
          </w:p>
          <w:p w14:paraId="6F93FCCD" w14:textId="77777777" w:rsidR="009F105A" w:rsidRDefault="009F105A">
            <w:pPr>
              <w:spacing w:after="0" w:line="240" w:lineRule="auto"/>
              <w:jc w:val="both"/>
              <w:rPr>
                <w:rFonts w:ascii="Times New Roman" w:hAnsi="Times New Roman" w:cs="Times New Roman"/>
              </w:rPr>
            </w:pPr>
          </w:p>
          <w:p w14:paraId="1B564833" w14:textId="77777777" w:rsidR="009F105A" w:rsidRDefault="009F105A">
            <w:pPr>
              <w:spacing w:after="0" w:line="240" w:lineRule="auto"/>
              <w:jc w:val="both"/>
              <w:rPr>
                <w:rFonts w:ascii="Times New Roman" w:hAnsi="Times New Roman" w:cs="Times New Roman"/>
              </w:rPr>
            </w:pPr>
          </w:p>
          <w:p w14:paraId="581C8C97" w14:textId="77777777" w:rsidR="009F105A" w:rsidRDefault="009F105A">
            <w:pPr>
              <w:spacing w:after="0" w:line="240" w:lineRule="auto"/>
              <w:jc w:val="both"/>
              <w:rPr>
                <w:rFonts w:ascii="Times New Roman" w:hAnsi="Times New Roman" w:cs="Times New Roman"/>
              </w:rPr>
            </w:pPr>
          </w:p>
          <w:p w14:paraId="5A4A624F" w14:textId="77777777" w:rsidR="009F105A" w:rsidRDefault="009F105A">
            <w:pPr>
              <w:spacing w:after="0" w:line="240" w:lineRule="auto"/>
              <w:jc w:val="both"/>
              <w:rPr>
                <w:rFonts w:ascii="Times New Roman" w:hAnsi="Times New Roman" w:cs="Times New Roman"/>
              </w:rPr>
            </w:pPr>
          </w:p>
          <w:p w14:paraId="72AA484A" w14:textId="77777777" w:rsidR="009F105A" w:rsidRDefault="009F105A">
            <w:pPr>
              <w:spacing w:after="0" w:line="240" w:lineRule="auto"/>
              <w:jc w:val="both"/>
              <w:rPr>
                <w:rFonts w:ascii="Times New Roman" w:hAnsi="Times New Roman" w:cs="Times New Roman"/>
              </w:rPr>
            </w:pPr>
          </w:p>
          <w:p w14:paraId="09A425B0" w14:textId="77777777" w:rsidR="009F105A" w:rsidRDefault="009F105A">
            <w:pPr>
              <w:spacing w:after="0" w:line="240" w:lineRule="auto"/>
              <w:jc w:val="both"/>
              <w:rPr>
                <w:rFonts w:ascii="Times New Roman" w:hAnsi="Times New Roman" w:cs="Times New Roman"/>
              </w:rPr>
            </w:pPr>
          </w:p>
          <w:p w14:paraId="79468C81" w14:textId="77777777" w:rsidR="009F105A" w:rsidRDefault="009F105A">
            <w:pPr>
              <w:spacing w:after="0" w:line="240" w:lineRule="auto"/>
              <w:jc w:val="both"/>
              <w:rPr>
                <w:rFonts w:ascii="Times New Roman" w:hAnsi="Times New Roman" w:cs="Times New Roman"/>
              </w:rPr>
            </w:pPr>
          </w:p>
          <w:p w14:paraId="22891A37" w14:textId="77777777" w:rsidR="009F105A" w:rsidRDefault="009F105A">
            <w:pPr>
              <w:spacing w:after="0" w:line="240" w:lineRule="auto"/>
              <w:jc w:val="both"/>
              <w:rPr>
                <w:rFonts w:ascii="Times New Roman" w:hAnsi="Times New Roman" w:cs="Times New Roman"/>
              </w:rPr>
            </w:pPr>
          </w:p>
          <w:p w14:paraId="00BF7272" w14:textId="77777777" w:rsidR="009F105A" w:rsidRDefault="009F105A">
            <w:pPr>
              <w:spacing w:after="0" w:line="240" w:lineRule="auto"/>
              <w:jc w:val="both"/>
              <w:rPr>
                <w:rFonts w:ascii="Times New Roman" w:hAnsi="Times New Roman" w:cs="Times New Roman"/>
              </w:rPr>
            </w:pPr>
          </w:p>
          <w:p w14:paraId="4B96374F" w14:textId="77777777" w:rsidR="009F105A" w:rsidRDefault="009F105A">
            <w:pPr>
              <w:spacing w:after="0" w:line="240" w:lineRule="auto"/>
              <w:jc w:val="both"/>
              <w:rPr>
                <w:rFonts w:ascii="Times New Roman" w:hAnsi="Times New Roman" w:cs="Times New Roman"/>
              </w:rPr>
            </w:pPr>
          </w:p>
          <w:p w14:paraId="5CD4BEDF" w14:textId="77777777" w:rsidR="009F105A" w:rsidRDefault="009F105A">
            <w:pPr>
              <w:spacing w:after="0" w:line="240" w:lineRule="auto"/>
              <w:jc w:val="both"/>
              <w:rPr>
                <w:rFonts w:ascii="Times New Roman" w:hAnsi="Times New Roman" w:cs="Times New Roman"/>
              </w:rPr>
            </w:pPr>
          </w:p>
          <w:p w14:paraId="68AB48E7" w14:textId="77777777" w:rsidR="009F105A" w:rsidRDefault="009F105A">
            <w:pPr>
              <w:spacing w:after="0" w:line="240" w:lineRule="auto"/>
              <w:jc w:val="both"/>
              <w:rPr>
                <w:rFonts w:ascii="Times New Roman" w:hAnsi="Times New Roman" w:cs="Times New Roman"/>
              </w:rPr>
            </w:pPr>
          </w:p>
          <w:p w14:paraId="0E18A23C" w14:textId="77777777" w:rsidR="009F105A" w:rsidRDefault="009F105A">
            <w:pPr>
              <w:spacing w:after="0" w:line="240" w:lineRule="auto"/>
              <w:jc w:val="both"/>
              <w:rPr>
                <w:rFonts w:ascii="Times New Roman" w:hAnsi="Times New Roman" w:cs="Times New Roman"/>
              </w:rPr>
            </w:pPr>
          </w:p>
          <w:p w14:paraId="621482E1" w14:textId="77777777" w:rsidR="009F105A" w:rsidRDefault="009F105A">
            <w:pPr>
              <w:spacing w:after="0" w:line="240" w:lineRule="auto"/>
              <w:jc w:val="both"/>
              <w:rPr>
                <w:rFonts w:ascii="Times New Roman" w:hAnsi="Times New Roman" w:cs="Times New Roman"/>
              </w:rPr>
            </w:pPr>
          </w:p>
          <w:p w14:paraId="47EDDC96" w14:textId="77777777" w:rsidR="009F105A" w:rsidRDefault="009F105A">
            <w:pPr>
              <w:spacing w:after="0" w:line="240" w:lineRule="auto"/>
              <w:jc w:val="both"/>
              <w:rPr>
                <w:rFonts w:ascii="Times New Roman" w:hAnsi="Times New Roman" w:cs="Times New Roman"/>
              </w:rPr>
            </w:pPr>
          </w:p>
          <w:p w14:paraId="0B344116" w14:textId="77777777" w:rsidR="009F105A" w:rsidRDefault="009F105A">
            <w:pPr>
              <w:spacing w:after="0" w:line="240" w:lineRule="auto"/>
              <w:jc w:val="both"/>
              <w:rPr>
                <w:rFonts w:ascii="Times New Roman" w:hAnsi="Times New Roman" w:cs="Times New Roman"/>
              </w:rPr>
            </w:pPr>
          </w:p>
          <w:p w14:paraId="6EB18D41" w14:textId="77777777" w:rsidR="009F105A" w:rsidRDefault="009F105A">
            <w:pPr>
              <w:spacing w:after="0" w:line="240" w:lineRule="auto"/>
              <w:jc w:val="both"/>
              <w:rPr>
                <w:rFonts w:ascii="Times New Roman" w:hAnsi="Times New Roman" w:cs="Times New Roman"/>
              </w:rPr>
            </w:pPr>
          </w:p>
          <w:p w14:paraId="2C84F385" w14:textId="77777777" w:rsidR="009F105A" w:rsidRDefault="009F105A">
            <w:pPr>
              <w:spacing w:after="0" w:line="240" w:lineRule="auto"/>
              <w:jc w:val="both"/>
              <w:rPr>
                <w:rFonts w:ascii="Times New Roman" w:hAnsi="Times New Roman" w:cs="Times New Roman"/>
              </w:rPr>
            </w:pPr>
          </w:p>
          <w:p w14:paraId="037F075E" w14:textId="77777777" w:rsidR="009F105A" w:rsidRDefault="009F105A">
            <w:pPr>
              <w:spacing w:after="0" w:line="240" w:lineRule="auto"/>
              <w:jc w:val="both"/>
              <w:rPr>
                <w:rFonts w:ascii="Times New Roman" w:hAnsi="Times New Roman" w:cs="Times New Roman"/>
              </w:rPr>
            </w:pPr>
          </w:p>
          <w:p w14:paraId="3B4A50A7" w14:textId="77777777" w:rsidR="009F105A" w:rsidRDefault="009F105A">
            <w:pPr>
              <w:spacing w:after="0" w:line="240" w:lineRule="auto"/>
              <w:jc w:val="both"/>
              <w:rPr>
                <w:rFonts w:ascii="Times New Roman" w:hAnsi="Times New Roman" w:cs="Times New Roman"/>
              </w:rPr>
            </w:pPr>
          </w:p>
          <w:p w14:paraId="2D04F6A7" w14:textId="77777777" w:rsidR="009F105A" w:rsidRDefault="009F105A">
            <w:pPr>
              <w:spacing w:after="0" w:line="240" w:lineRule="auto"/>
              <w:jc w:val="both"/>
              <w:rPr>
                <w:rFonts w:ascii="Times New Roman" w:hAnsi="Times New Roman" w:cs="Times New Roman"/>
              </w:rPr>
            </w:pPr>
          </w:p>
          <w:p w14:paraId="3277324B" w14:textId="77777777" w:rsidR="009F105A" w:rsidRDefault="009F105A">
            <w:pPr>
              <w:spacing w:after="0" w:line="240" w:lineRule="auto"/>
              <w:jc w:val="both"/>
              <w:rPr>
                <w:rFonts w:ascii="Times New Roman" w:hAnsi="Times New Roman" w:cs="Times New Roman"/>
              </w:rPr>
            </w:pPr>
          </w:p>
          <w:p w14:paraId="21D147FB" w14:textId="77777777" w:rsidR="009F105A" w:rsidRDefault="009F105A">
            <w:pPr>
              <w:spacing w:after="0" w:line="240" w:lineRule="auto"/>
              <w:jc w:val="both"/>
              <w:rPr>
                <w:rFonts w:ascii="Times New Roman" w:hAnsi="Times New Roman" w:cs="Times New Roman"/>
              </w:rPr>
            </w:pPr>
          </w:p>
          <w:p w14:paraId="74C32EC3" w14:textId="77777777" w:rsidR="009F105A" w:rsidRDefault="009F105A">
            <w:pPr>
              <w:spacing w:after="0" w:line="240" w:lineRule="auto"/>
              <w:jc w:val="both"/>
              <w:rPr>
                <w:rFonts w:ascii="Times New Roman" w:hAnsi="Times New Roman" w:cs="Times New Roman"/>
              </w:rPr>
            </w:pPr>
          </w:p>
          <w:p w14:paraId="7EE5F316" w14:textId="77777777" w:rsidR="009F105A" w:rsidRDefault="009F105A">
            <w:pPr>
              <w:spacing w:after="0" w:line="240" w:lineRule="auto"/>
              <w:jc w:val="both"/>
              <w:rPr>
                <w:rFonts w:ascii="Times New Roman" w:hAnsi="Times New Roman" w:cs="Times New Roman"/>
              </w:rPr>
            </w:pPr>
          </w:p>
          <w:p w14:paraId="56AB83C2" w14:textId="77777777" w:rsidR="009F105A" w:rsidRDefault="009F105A">
            <w:pPr>
              <w:spacing w:after="0" w:line="240" w:lineRule="auto"/>
              <w:jc w:val="both"/>
              <w:rPr>
                <w:rFonts w:ascii="Times New Roman" w:hAnsi="Times New Roman" w:cs="Times New Roman"/>
              </w:rPr>
            </w:pPr>
          </w:p>
          <w:p w14:paraId="0CEA918E" w14:textId="77777777" w:rsidR="009F105A" w:rsidRDefault="009F105A">
            <w:pPr>
              <w:spacing w:after="0" w:line="240" w:lineRule="auto"/>
              <w:jc w:val="both"/>
              <w:rPr>
                <w:rFonts w:ascii="Times New Roman" w:hAnsi="Times New Roman" w:cs="Times New Roman"/>
              </w:rPr>
            </w:pPr>
          </w:p>
          <w:p w14:paraId="1DDEB387" w14:textId="77777777" w:rsidR="009F105A" w:rsidRDefault="009F105A">
            <w:pPr>
              <w:spacing w:after="0" w:line="240" w:lineRule="auto"/>
              <w:jc w:val="both"/>
              <w:rPr>
                <w:rFonts w:ascii="Times New Roman" w:hAnsi="Times New Roman" w:cs="Times New Roman"/>
              </w:rPr>
            </w:pPr>
          </w:p>
          <w:p w14:paraId="039A0BB4" w14:textId="77777777" w:rsidR="009F105A" w:rsidRDefault="009F105A">
            <w:pPr>
              <w:spacing w:after="0" w:line="240" w:lineRule="auto"/>
              <w:jc w:val="both"/>
              <w:rPr>
                <w:rFonts w:ascii="Times New Roman" w:hAnsi="Times New Roman" w:cs="Times New Roman"/>
              </w:rPr>
            </w:pPr>
          </w:p>
          <w:p w14:paraId="47BF9AB5" w14:textId="77777777" w:rsidR="009F105A" w:rsidRDefault="009F105A">
            <w:pPr>
              <w:spacing w:after="0" w:line="240" w:lineRule="auto"/>
              <w:jc w:val="both"/>
              <w:rPr>
                <w:rFonts w:ascii="Times New Roman" w:hAnsi="Times New Roman" w:cs="Times New Roman"/>
              </w:rPr>
            </w:pPr>
          </w:p>
          <w:p w14:paraId="1C9EF2F0" w14:textId="77777777" w:rsidR="009F105A" w:rsidRDefault="009F105A">
            <w:pPr>
              <w:spacing w:after="0" w:line="240" w:lineRule="auto"/>
              <w:jc w:val="both"/>
              <w:rPr>
                <w:rFonts w:ascii="Times New Roman" w:hAnsi="Times New Roman" w:cs="Times New Roman"/>
              </w:rPr>
            </w:pPr>
          </w:p>
          <w:p w14:paraId="18DAAB3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September 2024</w:t>
            </w:r>
          </w:p>
        </w:tc>
        <w:tc>
          <w:tcPr>
            <w:tcW w:w="1800" w:type="dxa"/>
          </w:tcPr>
          <w:p w14:paraId="17E74881" w14:textId="77777777" w:rsidR="009F105A" w:rsidRDefault="009F105A">
            <w:pPr>
              <w:spacing w:after="0" w:line="240" w:lineRule="auto"/>
              <w:jc w:val="both"/>
              <w:rPr>
                <w:rFonts w:ascii="Times New Roman" w:hAnsi="Times New Roman" w:cs="Times New Roman"/>
              </w:rPr>
            </w:pPr>
          </w:p>
          <w:p w14:paraId="1ED54971" w14:textId="77777777" w:rsidR="009F105A" w:rsidRDefault="009F105A">
            <w:pPr>
              <w:spacing w:after="0" w:line="240" w:lineRule="auto"/>
              <w:jc w:val="both"/>
              <w:rPr>
                <w:rFonts w:ascii="Times New Roman" w:hAnsi="Times New Roman" w:cs="Times New Roman"/>
              </w:rPr>
            </w:pPr>
          </w:p>
          <w:p w14:paraId="776F3FF3" w14:textId="77777777" w:rsidR="009F105A" w:rsidRDefault="009F105A">
            <w:pPr>
              <w:spacing w:after="0" w:line="240" w:lineRule="auto"/>
              <w:jc w:val="both"/>
              <w:rPr>
                <w:rFonts w:ascii="Times New Roman" w:hAnsi="Times New Roman" w:cs="Times New Roman"/>
              </w:rPr>
            </w:pPr>
          </w:p>
          <w:p w14:paraId="01F54D8F" w14:textId="77777777" w:rsidR="009F105A" w:rsidRDefault="009F105A">
            <w:pPr>
              <w:spacing w:after="0" w:line="240" w:lineRule="auto"/>
              <w:jc w:val="both"/>
              <w:rPr>
                <w:rFonts w:ascii="Times New Roman" w:hAnsi="Times New Roman" w:cs="Times New Roman"/>
              </w:rPr>
            </w:pPr>
          </w:p>
          <w:p w14:paraId="3AAD193A" w14:textId="77777777" w:rsidR="009F105A" w:rsidRDefault="009F105A">
            <w:pPr>
              <w:spacing w:after="0" w:line="240" w:lineRule="auto"/>
              <w:jc w:val="both"/>
              <w:rPr>
                <w:rFonts w:ascii="Times New Roman" w:hAnsi="Times New Roman" w:cs="Times New Roman"/>
              </w:rPr>
            </w:pPr>
          </w:p>
          <w:p w14:paraId="1DAD9B58" w14:textId="77777777" w:rsidR="009F105A" w:rsidRDefault="009F105A">
            <w:pPr>
              <w:spacing w:after="0" w:line="240" w:lineRule="auto"/>
              <w:jc w:val="both"/>
              <w:rPr>
                <w:rFonts w:ascii="Times New Roman" w:hAnsi="Times New Roman" w:cs="Times New Roman"/>
              </w:rPr>
            </w:pPr>
          </w:p>
          <w:p w14:paraId="282D3E36" w14:textId="77777777" w:rsidR="009F105A" w:rsidRDefault="009F105A">
            <w:pPr>
              <w:spacing w:after="0" w:line="240" w:lineRule="auto"/>
              <w:jc w:val="both"/>
              <w:rPr>
                <w:rFonts w:ascii="Times New Roman" w:hAnsi="Times New Roman" w:cs="Times New Roman"/>
              </w:rPr>
            </w:pPr>
          </w:p>
          <w:p w14:paraId="6AB85CC8" w14:textId="77777777" w:rsidR="009F105A" w:rsidRDefault="009F105A">
            <w:pPr>
              <w:spacing w:after="0" w:line="240" w:lineRule="auto"/>
              <w:jc w:val="both"/>
              <w:rPr>
                <w:rFonts w:ascii="Times New Roman" w:hAnsi="Times New Roman" w:cs="Times New Roman"/>
              </w:rPr>
            </w:pPr>
          </w:p>
          <w:p w14:paraId="3DCC4337" w14:textId="77777777" w:rsidR="009F105A" w:rsidRDefault="009F105A">
            <w:pPr>
              <w:spacing w:after="0" w:line="240" w:lineRule="auto"/>
              <w:jc w:val="both"/>
              <w:rPr>
                <w:rFonts w:ascii="Times New Roman" w:hAnsi="Times New Roman" w:cs="Times New Roman"/>
              </w:rPr>
            </w:pPr>
          </w:p>
          <w:p w14:paraId="603B77A9" w14:textId="77777777" w:rsidR="009F105A" w:rsidRDefault="009F105A">
            <w:pPr>
              <w:spacing w:after="0" w:line="240" w:lineRule="auto"/>
              <w:jc w:val="both"/>
              <w:rPr>
                <w:rFonts w:ascii="Times New Roman" w:hAnsi="Times New Roman" w:cs="Times New Roman"/>
              </w:rPr>
            </w:pPr>
          </w:p>
          <w:p w14:paraId="646A70B3" w14:textId="77777777" w:rsidR="009F105A" w:rsidRDefault="009F105A">
            <w:pPr>
              <w:spacing w:after="0" w:line="240" w:lineRule="auto"/>
              <w:jc w:val="both"/>
              <w:rPr>
                <w:rFonts w:ascii="Times New Roman" w:hAnsi="Times New Roman" w:cs="Times New Roman"/>
              </w:rPr>
            </w:pPr>
          </w:p>
          <w:p w14:paraId="627268DA" w14:textId="77777777" w:rsidR="009F105A" w:rsidRDefault="009F105A">
            <w:pPr>
              <w:spacing w:after="0" w:line="240" w:lineRule="auto"/>
              <w:jc w:val="both"/>
              <w:rPr>
                <w:rFonts w:ascii="Times New Roman" w:hAnsi="Times New Roman" w:cs="Times New Roman"/>
              </w:rPr>
            </w:pPr>
          </w:p>
          <w:p w14:paraId="5A2D6DA0" w14:textId="77777777" w:rsidR="009F105A" w:rsidRDefault="009F105A">
            <w:pPr>
              <w:spacing w:after="0" w:line="240" w:lineRule="auto"/>
              <w:jc w:val="both"/>
              <w:rPr>
                <w:rFonts w:ascii="Times New Roman" w:hAnsi="Times New Roman" w:cs="Times New Roman"/>
              </w:rPr>
            </w:pPr>
          </w:p>
          <w:p w14:paraId="1BD38BB0" w14:textId="77777777" w:rsidR="009F105A" w:rsidRDefault="009F105A">
            <w:pPr>
              <w:spacing w:after="0" w:line="240" w:lineRule="auto"/>
              <w:jc w:val="both"/>
              <w:rPr>
                <w:rFonts w:ascii="Times New Roman" w:hAnsi="Times New Roman" w:cs="Times New Roman"/>
              </w:rPr>
            </w:pPr>
          </w:p>
          <w:p w14:paraId="1DA29C62" w14:textId="77777777" w:rsidR="009F105A" w:rsidRDefault="009F105A">
            <w:pPr>
              <w:spacing w:after="0" w:line="240" w:lineRule="auto"/>
              <w:jc w:val="both"/>
              <w:rPr>
                <w:rFonts w:ascii="Times New Roman" w:hAnsi="Times New Roman" w:cs="Times New Roman"/>
              </w:rPr>
            </w:pPr>
          </w:p>
          <w:p w14:paraId="02560CFC" w14:textId="77777777" w:rsidR="009F105A" w:rsidRDefault="009F105A">
            <w:pPr>
              <w:spacing w:after="0" w:line="240" w:lineRule="auto"/>
              <w:jc w:val="both"/>
              <w:rPr>
                <w:rFonts w:ascii="Times New Roman" w:hAnsi="Times New Roman" w:cs="Times New Roman"/>
              </w:rPr>
            </w:pPr>
          </w:p>
          <w:p w14:paraId="3A3CC78F" w14:textId="77777777" w:rsidR="009F105A" w:rsidRDefault="009F105A">
            <w:pPr>
              <w:spacing w:after="0" w:line="240" w:lineRule="auto"/>
              <w:jc w:val="both"/>
              <w:rPr>
                <w:rFonts w:ascii="Times New Roman" w:hAnsi="Times New Roman" w:cs="Times New Roman"/>
              </w:rPr>
            </w:pPr>
          </w:p>
          <w:p w14:paraId="48C092A4" w14:textId="77777777" w:rsidR="009F105A" w:rsidRDefault="009F105A">
            <w:pPr>
              <w:spacing w:after="0" w:line="240" w:lineRule="auto"/>
              <w:jc w:val="both"/>
              <w:rPr>
                <w:rFonts w:ascii="Times New Roman" w:hAnsi="Times New Roman" w:cs="Times New Roman"/>
              </w:rPr>
            </w:pPr>
          </w:p>
          <w:p w14:paraId="1EC67852" w14:textId="77777777" w:rsidR="009F105A" w:rsidRDefault="009F105A">
            <w:pPr>
              <w:spacing w:after="0" w:line="240" w:lineRule="auto"/>
              <w:jc w:val="both"/>
              <w:rPr>
                <w:rFonts w:ascii="Times New Roman" w:hAnsi="Times New Roman" w:cs="Times New Roman"/>
              </w:rPr>
            </w:pPr>
          </w:p>
          <w:p w14:paraId="3F0293FE" w14:textId="77777777" w:rsidR="009F105A" w:rsidRDefault="009F105A">
            <w:pPr>
              <w:spacing w:after="0" w:line="240" w:lineRule="auto"/>
              <w:jc w:val="both"/>
              <w:rPr>
                <w:rFonts w:ascii="Times New Roman" w:hAnsi="Times New Roman" w:cs="Times New Roman"/>
              </w:rPr>
            </w:pPr>
          </w:p>
          <w:p w14:paraId="60F4459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There are still some </w:t>
            </w:r>
            <w:r>
              <w:rPr>
                <w:rFonts w:ascii="Times New Roman" w:hAnsi="Times New Roman" w:cs="Times New Roman"/>
              </w:rPr>
              <w:lastRenderedPageBreak/>
              <w:t>duplications of equipment for different projects with simultaneous date of implementation.</w:t>
            </w:r>
          </w:p>
          <w:p w14:paraId="161DEB20" w14:textId="77777777" w:rsidR="009F105A" w:rsidRDefault="009F105A">
            <w:pPr>
              <w:spacing w:after="0" w:line="240" w:lineRule="auto"/>
              <w:jc w:val="both"/>
              <w:rPr>
                <w:rFonts w:ascii="Times New Roman" w:hAnsi="Times New Roman" w:cs="Times New Roman"/>
              </w:rPr>
            </w:pPr>
          </w:p>
          <w:p w14:paraId="14D1F27C" w14:textId="77777777" w:rsidR="009F105A" w:rsidRDefault="009F105A">
            <w:pPr>
              <w:spacing w:after="0" w:line="240" w:lineRule="auto"/>
              <w:jc w:val="both"/>
              <w:rPr>
                <w:rFonts w:ascii="Times New Roman" w:hAnsi="Times New Roman" w:cs="Times New Roman"/>
              </w:rPr>
            </w:pPr>
          </w:p>
          <w:p w14:paraId="555039F1" w14:textId="77777777" w:rsidR="009F105A" w:rsidRDefault="009F105A">
            <w:pPr>
              <w:spacing w:after="0" w:line="240" w:lineRule="auto"/>
              <w:jc w:val="both"/>
              <w:rPr>
                <w:rFonts w:ascii="Times New Roman" w:hAnsi="Times New Roman" w:cs="Times New Roman"/>
              </w:rPr>
            </w:pPr>
          </w:p>
          <w:p w14:paraId="01CBA38D" w14:textId="77777777" w:rsidR="009F105A" w:rsidRDefault="009F105A">
            <w:pPr>
              <w:spacing w:after="0" w:line="240" w:lineRule="auto"/>
              <w:jc w:val="both"/>
              <w:rPr>
                <w:rFonts w:ascii="Times New Roman" w:hAnsi="Times New Roman" w:cs="Times New Roman"/>
              </w:rPr>
            </w:pPr>
          </w:p>
          <w:p w14:paraId="7C4E1942" w14:textId="77777777" w:rsidR="009F105A" w:rsidRDefault="009F105A">
            <w:pPr>
              <w:spacing w:after="0" w:line="240" w:lineRule="auto"/>
              <w:jc w:val="both"/>
              <w:rPr>
                <w:rFonts w:ascii="Times New Roman" w:hAnsi="Times New Roman" w:cs="Times New Roman"/>
              </w:rPr>
            </w:pPr>
          </w:p>
          <w:p w14:paraId="5B2BEC4B" w14:textId="77777777" w:rsidR="009F105A" w:rsidRDefault="009F105A">
            <w:pPr>
              <w:spacing w:after="0" w:line="240" w:lineRule="auto"/>
              <w:jc w:val="both"/>
              <w:rPr>
                <w:rFonts w:ascii="Times New Roman" w:hAnsi="Times New Roman" w:cs="Times New Roman"/>
              </w:rPr>
            </w:pPr>
          </w:p>
          <w:p w14:paraId="3F14D8A1" w14:textId="77777777" w:rsidR="009F105A" w:rsidRDefault="009F105A">
            <w:pPr>
              <w:spacing w:after="0" w:line="240" w:lineRule="auto"/>
              <w:jc w:val="both"/>
              <w:rPr>
                <w:rFonts w:ascii="Times New Roman" w:hAnsi="Times New Roman" w:cs="Times New Roman"/>
              </w:rPr>
            </w:pPr>
          </w:p>
          <w:p w14:paraId="1DC77B19" w14:textId="77777777" w:rsidR="009F105A" w:rsidRDefault="009F105A">
            <w:pPr>
              <w:spacing w:after="0" w:line="240" w:lineRule="auto"/>
              <w:jc w:val="both"/>
              <w:rPr>
                <w:rFonts w:ascii="Times New Roman" w:hAnsi="Times New Roman" w:cs="Times New Roman"/>
              </w:rPr>
            </w:pPr>
          </w:p>
          <w:p w14:paraId="08CA230F" w14:textId="77777777" w:rsidR="009F105A" w:rsidRDefault="009F105A">
            <w:pPr>
              <w:spacing w:after="0" w:line="240" w:lineRule="auto"/>
              <w:jc w:val="both"/>
              <w:rPr>
                <w:rFonts w:ascii="Times New Roman" w:hAnsi="Times New Roman" w:cs="Times New Roman"/>
              </w:rPr>
            </w:pPr>
          </w:p>
          <w:p w14:paraId="4DAFBA09" w14:textId="77777777" w:rsidR="009F105A" w:rsidRDefault="009F105A">
            <w:pPr>
              <w:spacing w:after="0" w:line="240" w:lineRule="auto"/>
              <w:jc w:val="both"/>
              <w:rPr>
                <w:rFonts w:ascii="Times New Roman" w:hAnsi="Times New Roman" w:cs="Times New Roman"/>
              </w:rPr>
            </w:pPr>
          </w:p>
          <w:p w14:paraId="6980BEF6" w14:textId="77777777" w:rsidR="009F105A" w:rsidRDefault="009F105A">
            <w:pPr>
              <w:spacing w:after="0" w:line="240" w:lineRule="auto"/>
              <w:jc w:val="both"/>
              <w:rPr>
                <w:rFonts w:ascii="Times New Roman" w:hAnsi="Times New Roman" w:cs="Times New Roman"/>
              </w:rPr>
            </w:pPr>
          </w:p>
          <w:p w14:paraId="0B2ADF74" w14:textId="77777777" w:rsidR="009F105A" w:rsidRDefault="009F105A">
            <w:pPr>
              <w:spacing w:after="0" w:line="240" w:lineRule="auto"/>
              <w:jc w:val="both"/>
              <w:rPr>
                <w:rFonts w:ascii="Times New Roman" w:hAnsi="Times New Roman" w:cs="Times New Roman"/>
              </w:rPr>
            </w:pPr>
          </w:p>
          <w:p w14:paraId="06CB10D4" w14:textId="77777777" w:rsidR="009F105A" w:rsidRDefault="009F105A">
            <w:pPr>
              <w:spacing w:after="0" w:line="240" w:lineRule="auto"/>
              <w:jc w:val="both"/>
              <w:rPr>
                <w:rFonts w:ascii="Times New Roman" w:hAnsi="Times New Roman" w:cs="Times New Roman"/>
              </w:rPr>
            </w:pPr>
          </w:p>
          <w:p w14:paraId="3751448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Contracts with simultaneous contract durations awarded to the same contractor are handled by different key personnel to ensure the reasonableness of </w:t>
            </w:r>
            <w:r>
              <w:rPr>
                <w:rFonts w:ascii="Times New Roman" w:hAnsi="Times New Roman" w:cs="Times New Roman"/>
              </w:rPr>
              <w:lastRenderedPageBreak/>
              <w:t>performance without sacrificing quality and timeliness in the completion of the projects.</w:t>
            </w:r>
          </w:p>
        </w:tc>
      </w:tr>
      <w:tr w:rsidR="009F105A" w14:paraId="18C66E75" w14:textId="77777777">
        <w:trPr>
          <w:trHeight w:val="20"/>
        </w:trPr>
        <w:tc>
          <w:tcPr>
            <w:tcW w:w="810" w:type="dxa"/>
          </w:tcPr>
          <w:p w14:paraId="7E99919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43</w:t>
            </w:r>
          </w:p>
        </w:tc>
        <w:tc>
          <w:tcPr>
            <w:tcW w:w="3060" w:type="dxa"/>
          </w:tcPr>
          <w:p w14:paraId="64737B50" w14:textId="77777777" w:rsidR="009F105A" w:rsidRDefault="008E558A">
            <w:pPr>
              <w:spacing w:after="0" w:line="240" w:lineRule="auto"/>
              <w:contextualSpacing/>
              <w:jc w:val="both"/>
              <w:rPr>
                <w:rFonts w:ascii="Times New Roman" w:hAnsi="Times New Roman" w:cs="Times New Roman"/>
                <w:bCs/>
                <w:szCs w:val="24"/>
                <w:lang w:val="fil-PH"/>
              </w:rPr>
            </w:pPr>
            <w:r>
              <w:rPr>
                <w:rFonts w:ascii="Times New Roman" w:hAnsi="Times New Roman" w:cs="Times New Roman"/>
                <w:bCs/>
                <w:szCs w:val="24"/>
                <w:lang w:val="fil-PH"/>
              </w:rPr>
              <w:t>Various contracts for infrastructure projects were not supported with duly approved CSHP by the DOLE which is not in accordance with DOLE Department Order (DO) No. 198 Series of 2018 and Section 37.2.3 (f) of the 2016 Revised IRR of RA No. 9184; thus, the safety and protection of construction workers were not adequately provided.</w:t>
            </w:r>
          </w:p>
          <w:p w14:paraId="3D4E9915" w14:textId="77777777" w:rsidR="009F105A" w:rsidRDefault="009F105A">
            <w:pPr>
              <w:spacing w:after="0" w:line="240" w:lineRule="auto"/>
              <w:contextualSpacing/>
              <w:jc w:val="both"/>
              <w:rPr>
                <w:rFonts w:ascii="Times New Roman" w:hAnsi="Times New Roman" w:cs="Times New Roman"/>
                <w:bCs/>
                <w:szCs w:val="24"/>
                <w:lang w:val="fil-PH"/>
              </w:rPr>
            </w:pPr>
          </w:p>
          <w:p w14:paraId="0B539F7C" w14:textId="77777777" w:rsidR="009F105A" w:rsidRDefault="008E558A">
            <w:pPr>
              <w:spacing w:after="0" w:line="240" w:lineRule="auto"/>
              <w:jc w:val="both"/>
              <w:rPr>
                <w:rFonts w:ascii="Times New Roman" w:hAnsi="Times New Roman" w:cs="Times New Roman"/>
                <w:bCs/>
                <w:szCs w:val="24"/>
                <w:lang w:val="fil-PH"/>
              </w:rPr>
            </w:pPr>
            <w:r>
              <w:rPr>
                <w:rFonts w:ascii="Times New Roman" w:hAnsi="Times New Roman" w:cs="Times New Roman"/>
                <w:bCs/>
                <w:szCs w:val="24"/>
                <w:lang w:val="fil-PH"/>
              </w:rPr>
              <w:t>We recommended that Management instruct the BAC to require the contractor to submit CSHP duly approved by the DOLE to ensure protection and welfare of the workers at the construction site and in compliance with Occupational Safety and Health Standards set by the DOLE.</w:t>
            </w:r>
          </w:p>
        </w:tc>
        <w:tc>
          <w:tcPr>
            <w:tcW w:w="1620" w:type="dxa"/>
          </w:tcPr>
          <w:p w14:paraId="221A1E42" w14:textId="77777777" w:rsidR="009F105A" w:rsidRDefault="009F105A">
            <w:pPr>
              <w:spacing w:after="0" w:line="240" w:lineRule="auto"/>
              <w:jc w:val="both"/>
              <w:rPr>
                <w:rFonts w:ascii="Times New Roman" w:hAnsi="Times New Roman" w:cs="Times New Roman"/>
              </w:rPr>
            </w:pPr>
          </w:p>
          <w:p w14:paraId="5F078505" w14:textId="77777777" w:rsidR="009F105A" w:rsidRDefault="009F105A">
            <w:pPr>
              <w:spacing w:after="0" w:line="240" w:lineRule="auto"/>
              <w:jc w:val="both"/>
              <w:rPr>
                <w:rFonts w:ascii="Times New Roman" w:hAnsi="Times New Roman" w:cs="Times New Roman"/>
              </w:rPr>
            </w:pPr>
          </w:p>
          <w:p w14:paraId="3E86EFC0" w14:textId="77777777" w:rsidR="009F105A" w:rsidRDefault="009F105A">
            <w:pPr>
              <w:spacing w:after="0" w:line="240" w:lineRule="auto"/>
              <w:jc w:val="both"/>
              <w:rPr>
                <w:rFonts w:ascii="Times New Roman" w:hAnsi="Times New Roman" w:cs="Times New Roman"/>
              </w:rPr>
            </w:pPr>
          </w:p>
          <w:p w14:paraId="59A877E8" w14:textId="77777777" w:rsidR="009F105A" w:rsidRDefault="009F105A">
            <w:pPr>
              <w:spacing w:after="0" w:line="240" w:lineRule="auto"/>
              <w:jc w:val="both"/>
              <w:rPr>
                <w:rFonts w:ascii="Times New Roman" w:hAnsi="Times New Roman" w:cs="Times New Roman"/>
              </w:rPr>
            </w:pPr>
          </w:p>
          <w:p w14:paraId="2F0CF359" w14:textId="77777777" w:rsidR="009F105A" w:rsidRDefault="009F105A">
            <w:pPr>
              <w:spacing w:after="0" w:line="240" w:lineRule="auto"/>
              <w:jc w:val="both"/>
              <w:rPr>
                <w:rFonts w:ascii="Times New Roman" w:hAnsi="Times New Roman" w:cs="Times New Roman"/>
              </w:rPr>
            </w:pPr>
          </w:p>
          <w:p w14:paraId="1EE05EAC" w14:textId="77777777" w:rsidR="009F105A" w:rsidRDefault="009F105A">
            <w:pPr>
              <w:spacing w:after="0" w:line="240" w:lineRule="auto"/>
              <w:jc w:val="both"/>
              <w:rPr>
                <w:rFonts w:ascii="Times New Roman" w:hAnsi="Times New Roman" w:cs="Times New Roman"/>
              </w:rPr>
            </w:pPr>
          </w:p>
          <w:p w14:paraId="209CAEF3" w14:textId="77777777" w:rsidR="009F105A" w:rsidRDefault="009F105A">
            <w:pPr>
              <w:spacing w:after="0" w:line="240" w:lineRule="auto"/>
              <w:jc w:val="both"/>
              <w:rPr>
                <w:rFonts w:ascii="Times New Roman" w:hAnsi="Times New Roman" w:cs="Times New Roman"/>
              </w:rPr>
            </w:pPr>
          </w:p>
          <w:p w14:paraId="35F0582D" w14:textId="77777777" w:rsidR="009F105A" w:rsidRDefault="009F105A">
            <w:pPr>
              <w:spacing w:after="0" w:line="240" w:lineRule="auto"/>
              <w:jc w:val="both"/>
              <w:rPr>
                <w:rFonts w:ascii="Times New Roman" w:hAnsi="Times New Roman" w:cs="Times New Roman"/>
              </w:rPr>
            </w:pPr>
          </w:p>
          <w:p w14:paraId="60737D27" w14:textId="77777777" w:rsidR="009F105A" w:rsidRDefault="009F105A">
            <w:pPr>
              <w:spacing w:after="0" w:line="240" w:lineRule="auto"/>
              <w:jc w:val="both"/>
              <w:rPr>
                <w:rFonts w:ascii="Times New Roman" w:hAnsi="Times New Roman" w:cs="Times New Roman"/>
              </w:rPr>
            </w:pPr>
          </w:p>
          <w:p w14:paraId="499533F5" w14:textId="77777777" w:rsidR="009F105A" w:rsidRDefault="009F105A">
            <w:pPr>
              <w:spacing w:after="0" w:line="240" w:lineRule="auto"/>
              <w:jc w:val="both"/>
              <w:rPr>
                <w:rFonts w:ascii="Times New Roman" w:hAnsi="Times New Roman" w:cs="Times New Roman"/>
              </w:rPr>
            </w:pPr>
          </w:p>
          <w:p w14:paraId="7BF72254" w14:textId="77777777" w:rsidR="009F105A" w:rsidRDefault="009F105A">
            <w:pPr>
              <w:spacing w:after="0" w:line="240" w:lineRule="auto"/>
              <w:jc w:val="both"/>
              <w:rPr>
                <w:rFonts w:ascii="Times New Roman" w:hAnsi="Times New Roman" w:cs="Times New Roman"/>
              </w:rPr>
            </w:pPr>
          </w:p>
          <w:p w14:paraId="52ECF909" w14:textId="77777777" w:rsidR="009F105A" w:rsidRDefault="009F105A">
            <w:pPr>
              <w:spacing w:after="0" w:line="240" w:lineRule="auto"/>
              <w:jc w:val="both"/>
              <w:rPr>
                <w:rFonts w:ascii="Times New Roman" w:hAnsi="Times New Roman" w:cs="Times New Roman"/>
              </w:rPr>
            </w:pPr>
          </w:p>
          <w:p w14:paraId="681AA64F" w14:textId="77777777" w:rsidR="009F105A" w:rsidRDefault="009F105A">
            <w:pPr>
              <w:spacing w:after="0" w:line="240" w:lineRule="auto"/>
              <w:jc w:val="both"/>
              <w:rPr>
                <w:rFonts w:ascii="Times New Roman" w:hAnsi="Times New Roman" w:cs="Times New Roman"/>
              </w:rPr>
            </w:pPr>
          </w:p>
          <w:p w14:paraId="616B0EF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BAC to require the contractor to submit CSHP duly approved by the DOLE.</w:t>
            </w:r>
          </w:p>
        </w:tc>
        <w:tc>
          <w:tcPr>
            <w:tcW w:w="1440" w:type="dxa"/>
          </w:tcPr>
          <w:p w14:paraId="6329497B" w14:textId="77777777" w:rsidR="009F105A" w:rsidRDefault="009F105A">
            <w:pPr>
              <w:spacing w:after="0" w:line="240" w:lineRule="auto"/>
              <w:jc w:val="both"/>
              <w:rPr>
                <w:rFonts w:ascii="Times New Roman" w:hAnsi="Times New Roman" w:cs="Times New Roman"/>
              </w:rPr>
            </w:pPr>
          </w:p>
          <w:p w14:paraId="41F4DF48" w14:textId="77777777" w:rsidR="009F105A" w:rsidRDefault="009F105A">
            <w:pPr>
              <w:spacing w:after="0" w:line="240" w:lineRule="auto"/>
              <w:jc w:val="both"/>
              <w:rPr>
                <w:rFonts w:ascii="Times New Roman" w:hAnsi="Times New Roman" w:cs="Times New Roman"/>
              </w:rPr>
            </w:pPr>
          </w:p>
          <w:p w14:paraId="6A26A0B3" w14:textId="77777777" w:rsidR="009F105A" w:rsidRDefault="009F105A">
            <w:pPr>
              <w:spacing w:after="0" w:line="240" w:lineRule="auto"/>
              <w:jc w:val="both"/>
              <w:rPr>
                <w:rFonts w:ascii="Times New Roman" w:hAnsi="Times New Roman" w:cs="Times New Roman"/>
              </w:rPr>
            </w:pPr>
          </w:p>
          <w:p w14:paraId="66EFE12B" w14:textId="77777777" w:rsidR="009F105A" w:rsidRDefault="009F105A">
            <w:pPr>
              <w:spacing w:after="0" w:line="240" w:lineRule="auto"/>
              <w:jc w:val="both"/>
              <w:rPr>
                <w:rFonts w:ascii="Times New Roman" w:hAnsi="Times New Roman" w:cs="Times New Roman"/>
              </w:rPr>
            </w:pPr>
          </w:p>
          <w:p w14:paraId="1B9E2F47" w14:textId="77777777" w:rsidR="009F105A" w:rsidRDefault="009F105A">
            <w:pPr>
              <w:spacing w:after="0" w:line="240" w:lineRule="auto"/>
              <w:jc w:val="both"/>
              <w:rPr>
                <w:rFonts w:ascii="Times New Roman" w:hAnsi="Times New Roman" w:cs="Times New Roman"/>
              </w:rPr>
            </w:pPr>
          </w:p>
          <w:p w14:paraId="1E88658D" w14:textId="77777777" w:rsidR="009F105A" w:rsidRDefault="009F105A">
            <w:pPr>
              <w:spacing w:after="0" w:line="240" w:lineRule="auto"/>
              <w:jc w:val="both"/>
              <w:rPr>
                <w:rFonts w:ascii="Times New Roman" w:hAnsi="Times New Roman" w:cs="Times New Roman"/>
              </w:rPr>
            </w:pPr>
          </w:p>
          <w:p w14:paraId="71AC92E2" w14:textId="77777777" w:rsidR="009F105A" w:rsidRDefault="009F105A">
            <w:pPr>
              <w:spacing w:after="0" w:line="240" w:lineRule="auto"/>
              <w:jc w:val="both"/>
              <w:rPr>
                <w:rFonts w:ascii="Times New Roman" w:hAnsi="Times New Roman" w:cs="Times New Roman"/>
              </w:rPr>
            </w:pPr>
          </w:p>
          <w:p w14:paraId="048BDEF1" w14:textId="77777777" w:rsidR="009F105A" w:rsidRDefault="009F105A">
            <w:pPr>
              <w:spacing w:after="0" w:line="240" w:lineRule="auto"/>
              <w:jc w:val="both"/>
              <w:rPr>
                <w:rFonts w:ascii="Times New Roman" w:hAnsi="Times New Roman" w:cs="Times New Roman"/>
              </w:rPr>
            </w:pPr>
          </w:p>
          <w:p w14:paraId="04F47A54" w14:textId="77777777" w:rsidR="009F105A" w:rsidRDefault="009F105A">
            <w:pPr>
              <w:spacing w:after="0" w:line="240" w:lineRule="auto"/>
              <w:jc w:val="both"/>
              <w:rPr>
                <w:rFonts w:ascii="Times New Roman" w:hAnsi="Times New Roman" w:cs="Times New Roman"/>
              </w:rPr>
            </w:pPr>
          </w:p>
          <w:p w14:paraId="32059387" w14:textId="77777777" w:rsidR="009F105A" w:rsidRDefault="009F105A">
            <w:pPr>
              <w:spacing w:after="0" w:line="240" w:lineRule="auto"/>
              <w:jc w:val="both"/>
              <w:rPr>
                <w:rFonts w:ascii="Times New Roman" w:hAnsi="Times New Roman" w:cs="Times New Roman"/>
              </w:rPr>
            </w:pPr>
          </w:p>
          <w:p w14:paraId="1AF95F90" w14:textId="77777777" w:rsidR="009F105A" w:rsidRDefault="009F105A">
            <w:pPr>
              <w:spacing w:after="0" w:line="240" w:lineRule="auto"/>
              <w:jc w:val="both"/>
              <w:rPr>
                <w:rFonts w:ascii="Times New Roman" w:hAnsi="Times New Roman" w:cs="Times New Roman"/>
              </w:rPr>
            </w:pPr>
          </w:p>
          <w:p w14:paraId="6BD3CFA8" w14:textId="77777777" w:rsidR="009F105A" w:rsidRDefault="009F105A">
            <w:pPr>
              <w:spacing w:after="0" w:line="240" w:lineRule="auto"/>
              <w:jc w:val="both"/>
              <w:rPr>
                <w:rFonts w:ascii="Times New Roman" w:hAnsi="Times New Roman" w:cs="Times New Roman"/>
              </w:rPr>
            </w:pPr>
          </w:p>
          <w:p w14:paraId="37D250A6" w14:textId="77777777" w:rsidR="009F105A" w:rsidRDefault="009F105A">
            <w:pPr>
              <w:spacing w:after="0" w:line="240" w:lineRule="auto"/>
              <w:jc w:val="both"/>
              <w:rPr>
                <w:rFonts w:ascii="Times New Roman" w:hAnsi="Times New Roman" w:cs="Times New Roman"/>
              </w:rPr>
            </w:pPr>
          </w:p>
          <w:p w14:paraId="1A6CCA7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w:t>
            </w:r>
          </w:p>
        </w:tc>
        <w:tc>
          <w:tcPr>
            <w:tcW w:w="1170" w:type="dxa"/>
          </w:tcPr>
          <w:p w14:paraId="5A9F3E98" w14:textId="77777777" w:rsidR="009F105A" w:rsidRDefault="009F105A">
            <w:pPr>
              <w:spacing w:after="0" w:line="240" w:lineRule="auto"/>
              <w:jc w:val="both"/>
              <w:rPr>
                <w:rFonts w:ascii="Times New Roman" w:hAnsi="Times New Roman" w:cs="Times New Roman"/>
              </w:rPr>
            </w:pPr>
          </w:p>
          <w:p w14:paraId="2A313C7D" w14:textId="77777777" w:rsidR="009F105A" w:rsidRDefault="009F105A">
            <w:pPr>
              <w:spacing w:after="0" w:line="240" w:lineRule="auto"/>
              <w:jc w:val="both"/>
              <w:rPr>
                <w:rFonts w:ascii="Times New Roman" w:hAnsi="Times New Roman" w:cs="Times New Roman"/>
              </w:rPr>
            </w:pPr>
          </w:p>
          <w:p w14:paraId="3DEA5722" w14:textId="77777777" w:rsidR="009F105A" w:rsidRDefault="009F105A">
            <w:pPr>
              <w:spacing w:after="0" w:line="240" w:lineRule="auto"/>
              <w:jc w:val="both"/>
              <w:rPr>
                <w:rFonts w:ascii="Times New Roman" w:hAnsi="Times New Roman" w:cs="Times New Roman"/>
              </w:rPr>
            </w:pPr>
          </w:p>
          <w:p w14:paraId="621D9761" w14:textId="77777777" w:rsidR="009F105A" w:rsidRDefault="009F105A">
            <w:pPr>
              <w:spacing w:after="0" w:line="240" w:lineRule="auto"/>
              <w:jc w:val="both"/>
              <w:rPr>
                <w:rFonts w:ascii="Times New Roman" w:hAnsi="Times New Roman" w:cs="Times New Roman"/>
              </w:rPr>
            </w:pPr>
          </w:p>
          <w:p w14:paraId="244550E3" w14:textId="77777777" w:rsidR="009F105A" w:rsidRDefault="009F105A">
            <w:pPr>
              <w:spacing w:after="0" w:line="240" w:lineRule="auto"/>
              <w:jc w:val="both"/>
              <w:rPr>
                <w:rFonts w:ascii="Times New Roman" w:hAnsi="Times New Roman" w:cs="Times New Roman"/>
              </w:rPr>
            </w:pPr>
          </w:p>
          <w:p w14:paraId="123CD67B" w14:textId="77777777" w:rsidR="009F105A" w:rsidRDefault="009F105A">
            <w:pPr>
              <w:spacing w:after="0" w:line="240" w:lineRule="auto"/>
              <w:jc w:val="both"/>
              <w:rPr>
                <w:rFonts w:ascii="Times New Roman" w:hAnsi="Times New Roman" w:cs="Times New Roman"/>
              </w:rPr>
            </w:pPr>
          </w:p>
          <w:p w14:paraId="42FCE122" w14:textId="77777777" w:rsidR="009F105A" w:rsidRDefault="009F105A">
            <w:pPr>
              <w:spacing w:after="0" w:line="240" w:lineRule="auto"/>
              <w:jc w:val="both"/>
              <w:rPr>
                <w:rFonts w:ascii="Times New Roman" w:hAnsi="Times New Roman" w:cs="Times New Roman"/>
              </w:rPr>
            </w:pPr>
          </w:p>
          <w:p w14:paraId="7A55B4E2" w14:textId="77777777" w:rsidR="009F105A" w:rsidRDefault="009F105A">
            <w:pPr>
              <w:spacing w:after="0" w:line="240" w:lineRule="auto"/>
              <w:jc w:val="both"/>
              <w:rPr>
                <w:rFonts w:ascii="Times New Roman" w:hAnsi="Times New Roman" w:cs="Times New Roman"/>
              </w:rPr>
            </w:pPr>
          </w:p>
          <w:p w14:paraId="450932A5" w14:textId="77777777" w:rsidR="009F105A" w:rsidRDefault="009F105A">
            <w:pPr>
              <w:spacing w:after="0" w:line="240" w:lineRule="auto"/>
              <w:jc w:val="both"/>
              <w:rPr>
                <w:rFonts w:ascii="Times New Roman" w:hAnsi="Times New Roman" w:cs="Times New Roman"/>
              </w:rPr>
            </w:pPr>
          </w:p>
          <w:p w14:paraId="0CE8B731" w14:textId="77777777" w:rsidR="009F105A" w:rsidRDefault="009F105A">
            <w:pPr>
              <w:spacing w:after="0" w:line="240" w:lineRule="auto"/>
              <w:jc w:val="both"/>
              <w:rPr>
                <w:rFonts w:ascii="Times New Roman" w:hAnsi="Times New Roman" w:cs="Times New Roman"/>
              </w:rPr>
            </w:pPr>
          </w:p>
          <w:p w14:paraId="56C87EB5" w14:textId="77777777" w:rsidR="009F105A" w:rsidRDefault="009F105A">
            <w:pPr>
              <w:spacing w:after="0" w:line="240" w:lineRule="auto"/>
              <w:jc w:val="both"/>
              <w:rPr>
                <w:rFonts w:ascii="Times New Roman" w:hAnsi="Times New Roman" w:cs="Times New Roman"/>
              </w:rPr>
            </w:pPr>
          </w:p>
          <w:p w14:paraId="64B1D086" w14:textId="77777777" w:rsidR="009F105A" w:rsidRDefault="009F105A">
            <w:pPr>
              <w:spacing w:after="0" w:line="240" w:lineRule="auto"/>
              <w:jc w:val="both"/>
              <w:rPr>
                <w:rFonts w:ascii="Times New Roman" w:hAnsi="Times New Roman" w:cs="Times New Roman"/>
              </w:rPr>
            </w:pPr>
          </w:p>
          <w:p w14:paraId="14999EAA" w14:textId="77777777" w:rsidR="009F105A" w:rsidRDefault="009F105A">
            <w:pPr>
              <w:spacing w:after="0" w:line="240" w:lineRule="auto"/>
              <w:jc w:val="both"/>
              <w:rPr>
                <w:rFonts w:ascii="Times New Roman" w:hAnsi="Times New Roman" w:cs="Times New Roman"/>
              </w:rPr>
            </w:pPr>
          </w:p>
          <w:p w14:paraId="6468AE8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1EFB8765" w14:textId="77777777" w:rsidR="009F105A" w:rsidRDefault="009F105A">
            <w:pPr>
              <w:spacing w:after="0" w:line="240" w:lineRule="auto"/>
              <w:jc w:val="both"/>
              <w:rPr>
                <w:rFonts w:ascii="Times New Roman" w:hAnsi="Times New Roman" w:cs="Times New Roman"/>
              </w:rPr>
            </w:pPr>
          </w:p>
        </w:tc>
        <w:tc>
          <w:tcPr>
            <w:tcW w:w="1440" w:type="dxa"/>
          </w:tcPr>
          <w:p w14:paraId="32860330" w14:textId="77777777" w:rsidR="009F105A" w:rsidRDefault="009F105A">
            <w:pPr>
              <w:spacing w:after="0" w:line="240" w:lineRule="auto"/>
              <w:jc w:val="both"/>
              <w:rPr>
                <w:rFonts w:ascii="Times New Roman" w:hAnsi="Times New Roman" w:cs="Times New Roman"/>
              </w:rPr>
            </w:pPr>
          </w:p>
          <w:p w14:paraId="5A350594" w14:textId="77777777" w:rsidR="009F105A" w:rsidRDefault="009F105A">
            <w:pPr>
              <w:spacing w:after="0" w:line="240" w:lineRule="auto"/>
              <w:jc w:val="both"/>
              <w:rPr>
                <w:rFonts w:ascii="Times New Roman" w:hAnsi="Times New Roman" w:cs="Times New Roman"/>
              </w:rPr>
            </w:pPr>
          </w:p>
          <w:p w14:paraId="3F23E0FF" w14:textId="77777777" w:rsidR="009F105A" w:rsidRDefault="009F105A">
            <w:pPr>
              <w:spacing w:after="0" w:line="240" w:lineRule="auto"/>
              <w:jc w:val="both"/>
              <w:rPr>
                <w:rFonts w:ascii="Times New Roman" w:hAnsi="Times New Roman" w:cs="Times New Roman"/>
              </w:rPr>
            </w:pPr>
          </w:p>
          <w:p w14:paraId="5E7B757F" w14:textId="77777777" w:rsidR="009F105A" w:rsidRDefault="009F105A">
            <w:pPr>
              <w:spacing w:after="0" w:line="240" w:lineRule="auto"/>
              <w:jc w:val="both"/>
              <w:rPr>
                <w:rFonts w:ascii="Times New Roman" w:hAnsi="Times New Roman" w:cs="Times New Roman"/>
              </w:rPr>
            </w:pPr>
          </w:p>
          <w:p w14:paraId="41576154" w14:textId="77777777" w:rsidR="009F105A" w:rsidRDefault="009F105A">
            <w:pPr>
              <w:spacing w:after="0" w:line="240" w:lineRule="auto"/>
              <w:jc w:val="both"/>
              <w:rPr>
                <w:rFonts w:ascii="Times New Roman" w:hAnsi="Times New Roman" w:cs="Times New Roman"/>
              </w:rPr>
            </w:pPr>
          </w:p>
          <w:p w14:paraId="503DA556" w14:textId="77777777" w:rsidR="009F105A" w:rsidRDefault="009F105A">
            <w:pPr>
              <w:spacing w:after="0" w:line="240" w:lineRule="auto"/>
              <w:jc w:val="both"/>
              <w:rPr>
                <w:rFonts w:ascii="Times New Roman" w:hAnsi="Times New Roman" w:cs="Times New Roman"/>
              </w:rPr>
            </w:pPr>
          </w:p>
          <w:p w14:paraId="67FCBB91" w14:textId="77777777" w:rsidR="009F105A" w:rsidRDefault="009F105A">
            <w:pPr>
              <w:spacing w:after="0" w:line="240" w:lineRule="auto"/>
              <w:jc w:val="both"/>
              <w:rPr>
                <w:rFonts w:ascii="Times New Roman" w:hAnsi="Times New Roman" w:cs="Times New Roman"/>
              </w:rPr>
            </w:pPr>
          </w:p>
          <w:p w14:paraId="65B49605" w14:textId="77777777" w:rsidR="009F105A" w:rsidRDefault="009F105A">
            <w:pPr>
              <w:spacing w:after="0" w:line="240" w:lineRule="auto"/>
              <w:jc w:val="both"/>
              <w:rPr>
                <w:rFonts w:ascii="Times New Roman" w:hAnsi="Times New Roman" w:cs="Times New Roman"/>
              </w:rPr>
            </w:pPr>
          </w:p>
          <w:p w14:paraId="5BEC30AE" w14:textId="77777777" w:rsidR="009F105A" w:rsidRDefault="009F105A">
            <w:pPr>
              <w:spacing w:after="0" w:line="240" w:lineRule="auto"/>
              <w:jc w:val="both"/>
              <w:rPr>
                <w:rFonts w:ascii="Times New Roman" w:hAnsi="Times New Roman" w:cs="Times New Roman"/>
              </w:rPr>
            </w:pPr>
          </w:p>
          <w:p w14:paraId="0F146E83" w14:textId="77777777" w:rsidR="009F105A" w:rsidRDefault="009F105A">
            <w:pPr>
              <w:spacing w:after="0" w:line="240" w:lineRule="auto"/>
              <w:jc w:val="both"/>
              <w:rPr>
                <w:rFonts w:ascii="Times New Roman" w:hAnsi="Times New Roman" w:cs="Times New Roman"/>
              </w:rPr>
            </w:pPr>
          </w:p>
          <w:p w14:paraId="1DE04F44" w14:textId="77777777" w:rsidR="009F105A" w:rsidRDefault="009F105A">
            <w:pPr>
              <w:spacing w:after="0" w:line="240" w:lineRule="auto"/>
              <w:jc w:val="both"/>
              <w:rPr>
                <w:rFonts w:ascii="Times New Roman" w:hAnsi="Times New Roman" w:cs="Times New Roman"/>
              </w:rPr>
            </w:pPr>
          </w:p>
          <w:p w14:paraId="414D959B" w14:textId="77777777" w:rsidR="009F105A" w:rsidRDefault="009F105A">
            <w:pPr>
              <w:spacing w:after="0" w:line="240" w:lineRule="auto"/>
              <w:jc w:val="both"/>
              <w:rPr>
                <w:rFonts w:ascii="Times New Roman" w:hAnsi="Times New Roman" w:cs="Times New Roman"/>
              </w:rPr>
            </w:pPr>
          </w:p>
          <w:p w14:paraId="58713419" w14:textId="77777777" w:rsidR="009F105A" w:rsidRDefault="009F105A">
            <w:pPr>
              <w:spacing w:after="0" w:line="240" w:lineRule="auto"/>
              <w:jc w:val="both"/>
              <w:rPr>
                <w:rFonts w:ascii="Times New Roman" w:hAnsi="Times New Roman" w:cs="Times New Roman"/>
              </w:rPr>
            </w:pPr>
          </w:p>
          <w:p w14:paraId="09E8864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tc>
        <w:tc>
          <w:tcPr>
            <w:tcW w:w="1260" w:type="dxa"/>
          </w:tcPr>
          <w:p w14:paraId="38748B3E" w14:textId="77777777" w:rsidR="009F105A" w:rsidRDefault="009F105A">
            <w:pPr>
              <w:spacing w:after="0" w:line="240" w:lineRule="auto"/>
              <w:jc w:val="both"/>
              <w:rPr>
                <w:rFonts w:ascii="Times New Roman" w:hAnsi="Times New Roman" w:cs="Times New Roman"/>
              </w:rPr>
            </w:pPr>
          </w:p>
          <w:p w14:paraId="6A0E9280" w14:textId="77777777" w:rsidR="009F105A" w:rsidRDefault="009F105A">
            <w:pPr>
              <w:spacing w:after="0" w:line="240" w:lineRule="auto"/>
              <w:jc w:val="both"/>
              <w:rPr>
                <w:rFonts w:ascii="Times New Roman" w:hAnsi="Times New Roman" w:cs="Times New Roman"/>
              </w:rPr>
            </w:pPr>
          </w:p>
          <w:p w14:paraId="4C17358E" w14:textId="77777777" w:rsidR="009F105A" w:rsidRDefault="009F105A">
            <w:pPr>
              <w:spacing w:after="0" w:line="240" w:lineRule="auto"/>
              <w:jc w:val="both"/>
              <w:rPr>
                <w:rFonts w:ascii="Times New Roman" w:hAnsi="Times New Roman" w:cs="Times New Roman"/>
              </w:rPr>
            </w:pPr>
          </w:p>
          <w:p w14:paraId="316E687F" w14:textId="77777777" w:rsidR="009F105A" w:rsidRDefault="009F105A">
            <w:pPr>
              <w:spacing w:after="0" w:line="240" w:lineRule="auto"/>
              <w:jc w:val="both"/>
              <w:rPr>
                <w:rFonts w:ascii="Times New Roman" w:hAnsi="Times New Roman" w:cs="Times New Roman"/>
              </w:rPr>
            </w:pPr>
          </w:p>
          <w:p w14:paraId="73AB96CB" w14:textId="77777777" w:rsidR="009F105A" w:rsidRDefault="009F105A">
            <w:pPr>
              <w:spacing w:after="0" w:line="240" w:lineRule="auto"/>
              <w:jc w:val="both"/>
              <w:rPr>
                <w:rFonts w:ascii="Times New Roman" w:hAnsi="Times New Roman" w:cs="Times New Roman"/>
              </w:rPr>
            </w:pPr>
          </w:p>
          <w:p w14:paraId="18C4CE9A" w14:textId="77777777" w:rsidR="009F105A" w:rsidRDefault="009F105A">
            <w:pPr>
              <w:spacing w:after="0" w:line="240" w:lineRule="auto"/>
              <w:jc w:val="both"/>
              <w:rPr>
                <w:rFonts w:ascii="Times New Roman" w:hAnsi="Times New Roman" w:cs="Times New Roman"/>
              </w:rPr>
            </w:pPr>
          </w:p>
          <w:p w14:paraId="5136B04D" w14:textId="77777777" w:rsidR="009F105A" w:rsidRDefault="009F105A">
            <w:pPr>
              <w:spacing w:after="0" w:line="240" w:lineRule="auto"/>
              <w:jc w:val="both"/>
              <w:rPr>
                <w:rFonts w:ascii="Times New Roman" w:hAnsi="Times New Roman" w:cs="Times New Roman"/>
              </w:rPr>
            </w:pPr>
          </w:p>
          <w:p w14:paraId="3A166951" w14:textId="77777777" w:rsidR="009F105A" w:rsidRDefault="009F105A">
            <w:pPr>
              <w:spacing w:after="0" w:line="240" w:lineRule="auto"/>
              <w:jc w:val="both"/>
              <w:rPr>
                <w:rFonts w:ascii="Times New Roman" w:hAnsi="Times New Roman" w:cs="Times New Roman"/>
              </w:rPr>
            </w:pPr>
          </w:p>
          <w:p w14:paraId="08D31F1F" w14:textId="77777777" w:rsidR="009F105A" w:rsidRDefault="009F105A">
            <w:pPr>
              <w:spacing w:after="0" w:line="240" w:lineRule="auto"/>
              <w:jc w:val="both"/>
              <w:rPr>
                <w:rFonts w:ascii="Times New Roman" w:hAnsi="Times New Roman" w:cs="Times New Roman"/>
              </w:rPr>
            </w:pPr>
          </w:p>
          <w:p w14:paraId="265DA1CF" w14:textId="77777777" w:rsidR="009F105A" w:rsidRDefault="009F105A">
            <w:pPr>
              <w:spacing w:after="0" w:line="240" w:lineRule="auto"/>
              <w:jc w:val="both"/>
              <w:rPr>
                <w:rFonts w:ascii="Times New Roman" w:hAnsi="Times New Roman" w:cs="Times New Roman"/>
              </w:rPr>
            </w:pPr>
          </w:p>
          <w:p w14:paraId="711548DB" w14:textId="77777777" w:rsidR="009F105A" w:rsidRDefault="009F105A">
            <w:pPr>
              <w:spacing w:after="0" w:line="240" w:lineRule="auto"/>
              <w:jc w:val="both"/>
              <w:rPr>
                <w:rFonts w:ascii="Times New Roman" w:hAnsi="Times New Roman" w:cs="Times New Roman"/>
              </w:rPr>
            </w:pPr>
          </w:p>
          <w:p w14:paraId="5898DE69" w14:textId="77777777" w:rsidR="009F105A" w:rsidRDefault="009F105A">
            <w:pPr>
              <w:spacing w:after="0" w:line="240" w:lineRule="auto"/>
              <w:jc w:val="both"/>
              <w:rPr>
                <w:rFonts w:ascii="Times New Roman" w:hAnsi="Times New Roman" w:cs="Times New Roman"/>
              </w:rPr>
            </w:pPr>
          </w:p>
          <w:p w14:paraId="7B994EDD" w14:textId="77777777" w:rsidR="009F105A" w:rsidRDefault="009F105A">
            <w:pPr>
              <w:spacing w:after="0" w:line="240" w:lineRule="auto"/>
              <w:jc w:val="both"/>
              <w:rPr>
                <w:rFonts w:ascii="Times New Roman" w:hAnsi="Times New Roman" w:cs="Times New Roman"/>
              </w:rPr>
            </w:pPr>
          </w:p>
          <w:p w14:paraId="437363A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tc>
        <w:tc>
          <w:tcPr>
            <w:tcW w:w="1800" w:type="dxa"/>
          </w:tcPr>
          <w:p w14:paraId="3CC1EE55" w14:textId="77777777" w:rsidR="009F105A" w:rsidRDefault="009F105A">
            <w:pPr>
              <w:spacing w:after="0" w:line="240" w:lineRule="auto"/>
              <w:jc w:val="both"/>
              <w:rPr>
                <w:rFonts w:ascii="Times New Roman" w:hAnsi="Times New Roman" w:cs="Times New Roman"/>
              </w:rPr>
            </w:pPr>
          </w:p>
          <w:p w14:paraId="76E0FA5C" w14:textId="77777777" w:rsidR="009F105A" w:rsidRDefault="009F105A">
            <w:pPr>
              <w:spacing w:after="0" w:line="240" w:lineRule="auto"/>
              <w:jc w:val="both"/>
              <w:rPr>
                <w:rFonts w:ascii="Times New Roman" w:hAnsi="Times New Roman" w:cs="Times New Roman"/>
              </w:rPr>
            </w:pPr>
          </w:p>
          <w:p w14:paraId="2FF18034" w14:textId="77777777" w:rsidR="009F105A" w:rsidRDefault="009F105A">
            <w:pPr>
              <w:spacing w:after="0" w:line="240" w:lineRule="auto"/>
              <w:jc w:val="both"/>
              <w:rPr>
                <w:rFonts w:ascii="Times New Roman" w:hAnsi="Times New Roman" w:cs="Times New Roman"/>
              </w:rPr>
            </w:pPr>
          </w:p>
          <w:p w14:paraId="5ED00A34" w14:textId="77777777" w:rsidR="009F105A" w:rsidRDefault="009F105A">
            <w:pPr>
              <w:spacing w:after="0" w:line="240" w:lineRule="auto"/>
              <w:jc w:val="both"/>
              <w:rPr>
                <w:rFonts w:ascii="Times New Roman" w:hAnsi="Times New Roman" w:cs="Times New Roman"/>
              </w:rPr>
            </w:pPr>
          </w:p>
          <w:p w14:paraId="6E245962" w14:textId="77777777" w:rsidR="009F105A" w:rsidRDefault="009F105A">
            <w:pPr>
              <w:spacing w:after="0" w:line="240" w:lineRule="auto"/>
              <w:jc w:val="both"/>
              <w:rPr>
                <w:rFonts w:ascii="Times New Roman" w:hAnsi="Times New Roman" w:cs="Times New Roman"/>
              </w:rPr>
            </w:pPr>
          </w:p>
          <w:p w14:paraId="03860568" w14:textId="77777777" w:rsidR="009F105A" w:rsidRDefault="009F105A">
            <w:pPr>
              <w:spacing w:after="0" w:line="240" w:lineRule="auto"/>
              <w:jc w:val="both"/>
              <w:rPr>
                <w:rFonts w:ascii="Times New Roman" w:hAnsi="Times New Roman" w:cs="Times New Roman"/>
              </w:rPr>
            </w:pPr>
          </w:p>
          <w:p w14:paraId="478A238C" w14:textId="77777777" w:rsidR="009F105A" w:rsidRDefault="009F105A">
            <w:pPr>
              <w:spacing w:after="0" w:line="240" w:lineRule="auto"/>
              <w:jc w:val="both"/>
              <w:rPr>
                <w:rFonts w:ascii="Times New Roman" w:hAnsi="Times New Roman" w:cs="Times New Roman"/>
              </w:rPr>
            </w:pPr>
          </w:p>
          <w:p w14:paraId="1982979D" w14:textId="77777777" w:rsidR="009F105A" w:rsidRDefault="009F105A">
            <w:pPr>
              <w:spacing w:after="0" w:line="240" w:lineRule="auto"/>
              <w:jc w:val="both"/>
              <w:rPr>
                <w:rFonts w:ascii="Times New Roman" w:hAnsi="Times New Roman" w:cs="Times New Roman"/>
              </w:rPr>
            </w:pPr>
          </w:p>
          <w:p w14:paraId="41FF2F23" w14:textId="77777777" w:rsidR="009F105A" w:rsidRDefault="009F105A">
            <w:pPr>
              <w:spacing w:after="0" w:line="240" w:lineRule="auto"/>
              <w:jc w:val="both"/>
              <w:rPr>
                <w:rFonts w:ascii="Times New Roman" w:hAnsi="Times New Roman" w:cs="Times New Roman"/>
              </w:rPr>
            </w:pPr>
          </w:p>
          <w:p w14:paraId="75C02807" w14:textId="77777777" w:rsidR="009F105A" w:rsidRDefault="009F105A">
            <w:pPr>
              <w:spacing w:after="0" w:line="240" w:lineRule="auto"/>
              <w:jc w:val="both"/>
              <w:rPr>
                <w:rFonts w:ascii="Times New Roman" w:hAnsi="Times New Roman" w:cs="Times New Roman"/>
              </w:rPr>
            </w:pPr>
          </w:p>
          <w:p w14:paraId="67CC9E56" w14:textId="77777777" w:rsidR="009F105A" w:rsidRDefault="009F105A">
            <w:pPr>
              <w:spacing w:after="0" w:line="240" w:lineRule="auto"/>
              <w:jc w:val="both"/>
              <w:rPr>
                <w:rFonts w:ascii="Times New Roman" w:hAnsi="Times New Roman" w:cs="Times New Roman"/>
              </w:rPr>
            </w:pPr>
          </w:p>
          <w:p w14:paraId="2FE32495" w14:textId="77777777" w:rsidR="009F105A" w:rsidRDefault="009F105A">
            <w:pPr>
              <w:spacing w:after="0" w:line="240" w:lineRule="auto"/>
              <w:jc w:val="both"/>
              <w:rPr>
                <w:rFonts w:ascii="Times New Roman" w:hAnsi="Times New Roman" w:cs="Times New Roman"/>
              </w:rPr>
            </w:pPr>
          </w:p>
          <w:p w14:paraId="37FF2BB7" w14:textId="77777777" w:rsidR="009F105A" w:rsidRDefault="009F105A">
            <w:pPr>
              <w:spacing w:after="0" w:line="240" w:lineRule="auto"/>
              <w:jc w:val="both"/>
              <w:rPr>
                <w:rFonts w:ascii="Times New Roman" w:hAnsi="Times New Roman" w:cs="Times New Roman"/>
              </w:rPr>
            </w:pPr>
          </w:p>
          <w:p w14:paraId="533CDF2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BAC already requires the contractor to submit CSHP duly approved by the DOLE.</w:t>
            </w:r>
          </w:p>
        </w:tc>
        <w:tc>
          <w:tcPr>
            <w:tcW w:w="900" w:type="dxa"/>
          </w:tcPr>
          <w:p w14:paraId="614A9710" w14:textId="77777777" w:rsidR="009F105A" w:rsidRDefault="009F105A">
            <w:pPr>
              <w:spacing w:after="0" w:line="240" w:lineRule="auto"/>
              <w:jc w:val="both"/>
              <w:rPr>
                <w:rFonts w:ascii="Times New Roman" w:hAnsi="Times New Roman" w:cs="Times New Roman"/>
              </w:rPr>
            </w:pPr>
          </w:p>
        </w:tc>
        <w:tc>
          <w:tcPr>
            <w:tcW w:w="1440" w:type="dxa"/>
          </w:tcPr>
          <w:p w14:paraId="0592393A" w14:textId="77777777" w:rsidR="009F105A" w:rsidRDefault="009F105A">
            <w:pPr>
              <w:spacing w:after="0" w:line="240" w:lineRule="auto"/>
              <w:jc w:val="both"/>
              <w:rPr>
                <w:rFonts w:ascii="Times New Roman" w:hAnsi="Times New Roman" w:cs="Times New Roman"/>
              </w:rPr>
            </w:pPr>
          </w:p>
          <w:p w14:paraId="55AA1593" w14:textId="77777777" w:rsidR="009F105A" w:rsidRDefault="009F105A">
            <w:pPr>
              <w:spacing w:after="0" w:line="240" w:lineRule="auto"/>
              <w:jc w:val="both"/>
              <w:rPr>
                <w:rFonts w:ascii="Times New Roman" w:hAnsi="Times New Roman" w:cs="Times New Roman"/>
              </w:rPr>
            </w:pPr>
          </w:p>
          <w:p w14:paraId="790A8862" w14:textId="77777777" w:rsidR="009F105A" w:rsidRDefault="009F105A">
            <w:pPr>
              <w:spacing w:after="0" w:line="240" w:lineRule="auto"/>
              <w:jc w:val="both"/>
              <w:rPr>
                <w:rFonts w:ascii="Times New Roman" w:hAnsi="Times New Roman" w:cs="Times New Roman"/>
              </w:rPr>
            </w:pPr>
          </w:p>
          <w:p w14:paraId="241F0B98" w14:textId="77777777" w:rsidR="009F105A" w:rsidRDefault="009F105A">
            <w:pPr>
              <w:spacing w:after="0" w:line="240" w:lineRule="auto"/>
              <w:jc w:val="both"/>
              <w:rPr>
                <w:rFonts w:ascii="Times New Roman" w:hAnsi="Times New Roman" w:cs="Times New Roman"/>
              </w:rPr>
            </w:pPr>
          </w:p>
          <w:p w14:paraId="560C8096" w14:textId="77777777" w:rsidR="009F105A" w:rsidRDefault="009F105A">
            <w:pPr>
              <w:spacing w:after="0" w:line="240" w:lineRule="auto"/>
              <w:jc w:val="both"/>
              <w:rPr>
                <w:rFonts w:ascii="Times New Roman" w:hAnsi="Times New Roman" w:cs="Times New Roman"/>
              </w:rPr>
            </w:pPr>
          </w:p>
          <w:p w14:paraId="38ADE770" w14:textId="77777777" w:rsidR="009F105A" w:rsidRDefault="009F105A">
            <w:pPr>
              <w:spacing w:after="0" w:line="240" w:lineRule="auto"/>
              <w:jc w:val="both"/>
              <w:rPr>
                <w:rFonts w:ascii="Times New Roman" w:hAnsi="Times New Roman" w:cs="Times New Roman"/>
              </w:rPr>
            </w:pPr>
          </w:p>
          <w:p w14:paraId="02949194" w14:textId="77777777" w:rsidR="009F105A" w:rsidRDefault="009F105A">
            <w:pPr>
              <w:spacing w:after="0" w:line="240" w:lineRule="auto"/>
              <w:jc w:val="both"/>
              <w:rPr>
                <w:rFonts w:ascii="Times New Roman" w:hAnsi="Times New Roman" w:cs="Times New Roman"/>
              </w:rPr>
            </w:pPr>
          </w:p>
          <w:p w14:paraId="18A17EBC" w14:textId="77777777" w:rsidR="009F105A" w:rsidRDefault="009F105A">
            <w:pPr>
              <w:spacing w:after="0" w:line="240" w:lineRule="auto"/>
              <w:jc w:val="both"/>
              <w:rPr>
                <w:rFonts w:ascii="Times New Roman" w:hAnsi="Times New Roman" w:cs="Times New Roman"/>
              </w:rPr>
            </w:pPr>
          </w:p>
          <w:p w14:paraId="0687ACF9" w14:textId="77777777" w:rsidR="009F105A" w:rsidRDefault="009F105A">
            <w:pPr>
              <w:spacing w:after="0" w:line="240" w:lineRule="auto"/>
              <w:jc w:val="both"/>
              <w:rPr>
                <w:rFonts w:ascii="Times New Roman" w:hAnsi="Times New Roman" w:cs="Times New Roman"/>
              </w:rPr>
            </w:pPr>
          </w:p>
          <w:p w14:paraId="1E037931" w14:textId="77777777" w:rsidR="009F105A" w:rsidRDefault="009F105A">
            <w:pPr>
              <w:spacing w:after="0" w:line="240" w:lineRule="auto"/>
              <w:jc w:val="both"/>
              <w:rPr>
                <w:rFonts w:ascii="Times New Roman" w:hAnsi="Times New Roman" w:cs="Times New Roman"/>
              </w:rPr>
            </w:pPr>
          </w:p>
          <w:p w14:paraId="064D1124" w14:textId="77777777" w:rsidR="009F105A" w:rsidRDefault="009F105A">
            <w:pPr>
              <w:spacing w:after="0" w:line="240" w:lineRule="auto"/>
              <w:jc w:val="both"/>
              <w:rPr>
                <w:rFonts w:ascii="Times New Roman" w:hAnsi="Times New Roman" w:cs="Times New Roman"/>
              </w:rPr>
            </w:pPr>
          </w:p>
          <w:p w14:paraId="5597385E" w14:textId="77777777" w:rsidR="009F105A" w:rsidRDefault="009F105A">
            <w:pPr>
              <w:spacing w:after="0" w:line="240" w:lineRule="auto"/>
              <w:jc w:val="both"/>
              <w:rPr>
                <w:rFonts w:ascii="Times New Roman" w:hAnsi="Times New Roman" w:cs="Times New Roman"/>
              </w:rPr>
            </w:pPr>
          </w:p>
          <w:p w14:paraId="255A4105" w14:textId="77777777" w:rsidR="009F105A" w:rsidRDefault="009F105A">
            <w:pPr>
              <w:spacing w:after="0" w:line="240" w:lineRule="auto"/>
              <w:jc w:val="both"/>
              <w:rPr>
                <w:rFonts w:ascii="Times New Roman" w:hAnsi="Times New Roman" w:cs="Times New Roman"/>
              </w:rPr>
            </w:pPr>
          </w:p>
          <w:p w14:paraId="127D329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680B63AF" w14:textId="77777777" w:rsidR="009F105A" w:rsidRDefault="009F105A">
            <w:pPr>
              <w:spacing w:after="0" w:line="240" w:lineRule="auto"/>
              <w:jc w:val="both"/>
              <w:rPr>
                <w:rFonts w:ascii="Times New Roman" w:hAnsi="Times New Roman" w:cs="Times New Roman"/>
              </w:rPr>
            </w:pPr>
          </w:p>
          <w:p w14:paraId="17FC28B0" w14:textId="77777777" w:rsidR="009F105A" w:rsidRDefault="009F105A">
            <w:pPr>
              <w:spacing w:after="0" w:line="240" w:lineRule="auto"/>
              <w:jc w:val="both"/>
              <w:rPr>
                <w:rFonts w:ascii="Times New Roman" w:hAnsi="Times New Roman" w:cs="Times New Roman"/>
              </w:rPr>
            </w:pPr>
          </w:p>
          <w:p w14:paraId="3FB1A1EF" w14:textId="77777777" w:rsidR="009F105A" w:rsidRDefault="009F105A">
            <w:pPr>
              <w:spacing w:after="0" w:line="240" w:lineRule="auto"/>
              <w:jc w:val="both"/>
              <w:rPr>
                <w:rFonts w:ascii="Times New Roman" w:hAnsi="Times New Roman" w:cs="Times New Roman"/>
              </w:rPr>
            </w:pPr>
          </w:p>
          <w:p w14:paraId="1C9E17EE" w14:textId="77777777" w:rsidR="009F105A" w:rsidRDefault="009F105A">
            <w:pPr>
              <w:spacing w:after="0" w:line="240" w:lineRule="auto"/>
              <w:jc w:val="both"/>
              <w:rPr>
                <w:rFonts w:ascii="Times New Roman" w:hAnsi="Times New Roman" w:cs="Times New Roman"/>
              </w:rPr>
            </w:pPr>
          </w:p>
        </w:tc>
        <w:tc>
          <w:tcPr>
            <w:tcW w:w="1170" w:type="dxa"/>
          </w:tcPr>
          <w:p w14:paraId="7808D196" w14:textId="77777777" w:rsidR="009F105A" w:rsidRDefault="009F105A">
            <w:pPr>
              <w:spacing w:after="0" w:line="240" w:lineRule="auto"/>
              <w:jc w:val="both"/>
              <w:rPr>
                <w:rFonts w:ascii="Times New Roman" w:hAnsi="Times New Roman" w:cs="Times New Roman"/>
              </w:rPr>
            </w:pPr>
          </w:p>
        </w:tc>
        <w:tc>
          <w:tcPr>
            <w:tcW w:w="1800" w:type="dxa"/>
          </w:tcPr>
          <w:p w14:paraId="055D5651" w14:textId="77777777" w:rsidR="009F105A" w:rsidRDefault="009F105A">
            <w:pPr>
              <w:spacing w:after="0" w:line="240" w:lineRule="auto"/>
              <w:jc w:val="both"/>
              <w:rPr>
                <w:rFonts w:ascii="Times New Roman" w:hAnsi="Times New Roman" w:cs="Times New Roman"/>
              </w:rPr>
            </w:pPr>
          </w:p>
          <w:p w14:paraId="68C5076A" w14:textId="77777777" w:rsidR="009F105A" w:rsidRDefault="009F105A">
            <w:pPr>
              <w:spacing w:after="0" w:line="240" w:lineRule="auto"/>
              <w:jc w:val="both"/>
              <w:rPr>
                <w:rFonts w:ascii="Times New Roman" w:hAnsi="Times New Roman" w:cs="Times New Roman"/>
              </w:rPr>
            </w:pPr>
          </w:p>
          <w:p w14:paraId="69BA4ADE" w14:textId="77777777" w:rsidR="009F105A" w:rsidRDefault="009F105A">
            <w:pPr>
              <w:spacing w:after="0" w:line="240" w:lineRule="auto"/>
              <w:jc w:val="both"/>
              <w:rPr>
                <w:rFonts w:ascii="Times New Roman" w:hAnsi="Times New Roman" w:cs="Times New Roman"/>
              </w:rPr>
            </w:pPr>
          </w:p>
          <w:p w14:paraId="2AD70CED" w14:textId="77777777" w:rsidR="009F105A" w:rsidRDefault="009F105A">
            <w:pPr>
              <w:spacing w:after="0" w:line="240" w:lineRule="auto"/>
              <w:jc w:val="both"/>
              <w:rPr>
                <w:rFonts w:ascii="Times New Roman" w:hAnsi="Times New Roman" w:cs="Times New Roman"/>
              </w:rPr>
            </w:pPr>
          </w:p>
          <w:p w14:paraId="1717B79E" w14:textId="77777777" w:rsidR="009F105A" w:rsidRDefault="009F105A">
            <w:pPr>
              <w:spacing w:after="0" w:line="240" w:lineRule="auto"/>
              <w:jc w:val="both"/>
              <w:rPr>
                <w:rFonts w:ascii="Times New Roman" w:hAnsi="Times New Roman" w:cs="Times New Roman"/>
              </w:rPr>
            </w:pPr>
          </w:p>
          <w:p w14:paraId="03EBE1DF" w14:textId="77777777" w:rsidR="009F105A" w:rsidRDefault="009F105A">
            <w:pPr>
              <w:spacing w:after="0" w:line="240" w:lineRule="auto"/>
              <w:jc w:val="both"/>
              <w:rPr>
                <w:rFonts w:ascii="Times New Roman" w:hAnsi="Times New Roman" w:cs="Times New Roman"/>
              </w:rPr>
            </w:pPr>
          </w:p>
          <w:p w14:paraId="0B44E7B4" w14:textId="77777777" w:rsidR="009F105A" w:rsidRDefault="009F105A">
            <w:pPr>
              <w:spacing w:after="0" w:line="240" w:lineRule="auto"/>
              <w:jc w:val="both"/>
              <w:rPr>
                <w:rFonts w:ascii="Times New Roman" w:hAnsi="Times New Roman" w:cs="Times New Roman"/>
              </w:rPr>
            </w:pPr>
          </w:p>
          <w:p w14:paraId="6D79A700" w14:textId="77777777" w:rsidR="009F105A" w:rsidRDefault="009F105A">
            <w:pPr>
              <w:spacing w:after="0" w:line="240" w:lineRule="auto"/>
              <w:jc w:val="both"/>
              <w:rPr>
                <w:rFonts w:ascii="Times New Roman" w:hAnsi="Times New Roman" w:cs="Times New Roman"/>
              </w:rPr>
            </w:pPr>
          </w:p>
          <w:p w14:paraId="6F089732" w14:textId="77777777" w:rsidR="009F105A" w:rsidRDefault="009F105A">
            <w:pPr>
              <w:spacing w:after="0" w:line="240" w:lineRule="auto"/>
              <w:jc w:val="both"/>
              <w:rPr>
                <w:rFonts w:ascii="Times New Roman" w:hAnsi="Times New Roman" w:cs="Times New Roman"/>
              </w:rPr>
            </w:pPr>
          </w:p>
          <w:p w14:paraId="379D3E18" w14:textId="77777777" w:rsidR="009F105A" w:rsidRDefault="009F105A">
            <w:pPr>
              <w:spacing w:after="0" w:line="240" w:lineRule="auto"/>
              <w:jc w:val="both"/>
              <w:rPr>
                <w:rFonts w:ascii="Times New Roman" w:hAnsi="Times New Roman" w:cs="Times New Roman"/>
              </w:rPr>
            </w:pPr>
          </w:p>
          <w:p w14:paraId="2663EBF9" w14:textId="77777777" w:rsidR="009F105A" w:rsidRDefault="009F105A">
            <w:pPr>
              <w:spacing w:after="0" w:line="240" w:lineRule="auto"/>
              <w:jc w:val="both"/>
              <w:rPr>
                <w:rFonts w:ascii="Times New Roman" w:hAnsi="Times New Roman" w:cs="Times New Roman"/>
              </w:rPr>
            </w:pPr>
          </w:p>
          <w:p w14:paraId="62606D59" w14:textId="77777777" w:rsidR="009F105A" w:rsidRDefault="009F105A">
            <w:pPr>
              <w:spacing w:after="0" w:line="240" w:lineRule="auto"/>
              <w:jc w:val="both"/>
              <w:rPr>
                <w:rFonts w:ascii="Times New Roman" w:hAnsi="Times New Roman" w:cs="Times New Roman"/>
              </w:rPr>
            </w:pPr>
          </w:p>
          <w:p w14:paraId="284FCA86" w14:textId="77777777" w:rsidR="009F105A" w:rsidRDefault="009F105A">
            <w:pPr>
              <w:spacing w:after="0" w:line="240" w:lineRule="auto"/>
              <w:jc w:val="both"/>
              <w:rPr>
                <w:rFonts w:ascii="Times New Roman" w:hAnsi="Times New Roman" w:cs="Times New Roman"/>
              </w:rPr>
            </w:pPr>
          </w:p>
          <w:p w14:paraId="18192C5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Some contractors did not submit CSHP duly approved by the DOLE.</w:t>
            </w:r>
          </w:p>
        </w:tc>
      </w:tr>
      <w:tr w:rsidR="009F105A" w14:paraId="0481C425" w14:textId="77777777">
        <w:trPr>
          <w:trHeight w:val="20"/>
        </w:trPr>
        <w:tc>
          <w:tcPr>
            <w:tcW w:w="810" w:type="dxa"/>
          </w:tcPr>
          <w:p w14:paraId="0F882D1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45</w:t>
            </w:r>
          </w:p>
        </w:tc>
        <w:tc>
          <w:tcPr>
            <w:tcW w:w="3060" w:type="dxa"/>
          </w:tcPr>
          <w:p w14:paraId="76376442" w14:textId="77777777" w:rsidR="009F105A" w:rsidRDefault="008E558A">
            <w:pPr>
              <w:spacing w:after="0" w:line="240" w:lineRule="auto"/>
              <w:contextualSpacing/>
              <w:jc w:val="both"/>
              <w:rPr>
                <w:rFonts w:ascii="Times New Roman" w:hAnsi="Times New Roman" w:cs="Times New Roman"/>
                <w:bCs/>
                <w:szCs w:val="24"/>
              </w:rPr>
            </w:pPr>
            <w:r>
              <w:rPr>
                <w:rFonts w:ascii="Times New Roman" w:hAnsi="Times New Roman" w:cs="Times New Roman"/>
                <w:bCs/>
                <w:szCs w:val="24"/>
              </w:rPr>
              <w:t>The mandatory requirements and procedures in the procurement of goods and infrastructure projects totaling ₱9,848,362.46 and ₱16,345,173.65, respectively, were not strictly adhered to which is not in accordance with certain provisions of 2016 Revised IRR of RA No. 9184, Manual of Procedures for the Procurement of Goods (Volume II) and Infrastructure Projects (Volume III) and other relevant issuances of the GPPB, thus, the propriety and regularity of the transactions could not be ascertained.</w:t>
            </w:r>
          </w:p>
          <w:p w14:paraId="460E370E" w14:textId="77777777" w:rsidR="009F105A" w:rsidRDefault="009F105A">
            <w:pPr>
              <w:spacing w:after="0" w:line="240" w:lineRule="auto"/>
              <w:contextualSpacing/>
              <w:jc w:val="both"/>
              <w:rPr>
                <w:rFonts w:ascii="Times New Roman" w:hAnsi="Times New Roman" w:cs="Times New Roman"/>
                <w:bCs/>
                <w:szCs w:val="24"/>
              </w:rPr>
            </w:pPr>
          </w:p>
          <w:p w14:paraId="2A62F053"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Non-submission of Procurement Planning Requirements documents</w:t>
            </w:r>
          </w:p>
          <w:p w14:paraId="30AA6AA2" w14:textId="77777777" w:rsidR="009F105A" w:rsidRDefault="009F105A">
            <w:pPr>
              <w:pStyle w:val="ListParagraph"/>
              <w:spacing w:after="0" w:line="240" w:lineRule="auto"/>
              <w:ind w:left="340"/>
              <w:jc w:val="both"/>
              <w:rPr>
                <w:rFonts w:ascii="Times New Roman" w:hAnsi="Times New Roman" w:cs="Times New Roman"/>
                <w:szCs w:val="24"/>
              </w:rPr>
            </w:pPr>
          </w:p>
          <w:p w14:paraId="14C99176"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Non-submission of minutes of pre-procurement conference and non-conduct of pre-procurement conference within the prescribed period</w:t>
            </w:r>
          </w:p>
          <w:p w14:paraId="13DE0FB8" w14:textId="77777777" w:rsidR="009F105A" w:rsidRDefault="009F105A">
            <w:pPr>
              <w:pStyle w:val="ListParagraph"/>
              <w:spacing w:after="0" w:line="240" w:lineRule="auto"/>
              <w:ind w:left="340"/>
              <w:jc w:val="both"/>
              <w:rPr>
                <w:rFonts w:ascii="Times New Roman" w:hAnsi="Times New Roman" w:cs="Times New Roman"/>
                <w:szCs w:val="24"/>
              </w:rPr>
            </w:pPr>
          </w:p>
          <w:p w14:paraId="490DD3FE"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lastRenderedPageBreak/>
              <w:t>Non-issuance of notification letter to all bidders who submitted their bid proposal</w:t>
            </w:r>
          </w:p>
          <w:p w14:paraId="328AA26C" w14:textId="77777777" w:rsidR="009F105A" w:rsidRDefault="009F105A">
            <w:pPr>
              <w:spacing w:after="0" w:line="240" w:lineRule="auto"/>
              <w:jc w:val="both"/>
              <w:rPr>
                <w:rFonts w:ascii="Times New Roman" w:hAnsi="Times New Roman" w:cs="Times New Roman"/>
                <w:szCs w:val="24"/>
              </w:rPr>
            </w:pPr>
          </w:p>
          <w:p w14:paraId="0B85D956"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Non-submission of minutes of bid evaluation</w:t>
            </w:r>
          </w:p>
          <w:p w14:paraId="28EF7263" w14:textId="77777777" w:rsidR="009F105A" w:rsidRDefault="009F105A">
            <w:pPr>
              <w:spacing w:after="0" w:line="240" w:lineRule="auto"/>
              <w:jc w:val="both"/>
              <w:rPr>
                <w:rFonts w:ascii="Times New Roman" w:hAnsi="Times New Roman" w:cs="Times New Roman"/>
                <w:szCs w:val="24"/>
              </w:rPr>
            </w:pPr>
          </w:p>
          <w:p w14:paraId="05041802"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Procedures undertaken in the conduct of post-qualification and reporting thereof were deemed improper.</w:t>
            </w:r>
          </w:p>
          <w:p w14:paraId="0919C89E" w14:textId="77777777" w:rsidR="009F105A" w:rsidRDefault="009F105A">
            <w:pPr>
              <w:pStyle w:val="ListParagraph"/>
              <w:spacing w:after="0" w:line="240" w:lineRule="auto"/>
              <w:rPr>
                <w:rFonts w:ascii="Times New Roman" w:hAnsi="Times New Roman" w:cs="Times New Roman"/>
                <w:szCs w:val="24"/>
              </w:rPr>
            </w:pPr>
          </w:p>
          <w:p w14:paraId="3D31F83E"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No project specific certification from the Insurance Commission (IC) was required in the submission of surety bonds as performance securities.</w:t>
            </w:r>
          </w:p>
          <w:p w14:paraId="410D27C2" w14:textId="77777777" w:rsidR="009F105A" w:rsidRDefault="009F105A">
            <w:pPr>
              <w:spacing w:after="0" w:line="240" w:lineRule="auto"/>
              <w:jc w:val="both"/>
              <w:rPr>
                <w:rFonts w:ascii="Times New Roman" w:hAnsi="Times New Roman" w:cs="Times New Roman"/>
                <w:szCs w:val="24"/>
              </w:rPr>
            </w:pPr>
          </w:p>
          <w:p w14:paraId="30BB1106"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The validity of posted performance securities by the winning bidders did not cover the defects liability period.</w:t>
            </w:r>
          </w:p>
          <w:p w14:paraId="1388DAF7" w14:textId="77777777" w:rsidR="009F105A" w:rsidRDefault="009F105A">
            <w:pPr>
              <w:spacing w:after="0" w:line="240" w:lineRule="auto"/>
              <w:jc w:val="both"/>
              <w:rPr>
                <w:rFonts w:ascii="Times New Roman" w:hAnsi="Times New Roman" w:cs="Times New Roman"/>
                <w:szCs w:val="24"/>
              </w:rPr>
            </w:pPr>
          </w:p>
          <w:p w14:paraId="0444E9A9"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 xml:space="preserve">Delays were incurred in the posting of Notice of Award (NOA), Notice to Proceed </w:t>
            </w:r>
            <w:r>
              <w:rPr>
                <w:rFonts w:ascii="Times New Roman" w:hAnsi="Times New Roman" w:cs="Times New Roman"/>
                <w:szCs w:val="24"/>
              </w:rPr>
              <w:lastRenderedPageBreak/>
              <w:t xml:space="preserve">(NTP) and approved contract in the </w:t>
            </w:r>
            <w:proofErr w:type="spellStart"/>
            <w:r>
              <w:rPr>
                <w:rFonts w:ascii="Times New Roman" w:hAnsi="Times New Roman" w:cs="Times New Roman"/>
                <w:szCs w:val="24"/>
              </w:rPr>
              <w:t>PhilGEPS</w:t>
            </w:r>
            <w:proofErr w:type="spellEnd"/>
            <w:r>
              <w:rPr>
                <w:rFonts w:ascii="Times New Roman" w:hAnsi="Times New Roman" w:cs="Times New Roman"/>
                <w:szCs w:val="24"/>
              </w:rPr>
              <w:t xml:space="preserve"> website.</w:t>
            </w:r>
          </w:p>
          <w:p w14:paraId="62C4A726" w14:textId="77777777" w:rsidR="009F105A" w:rsidRDefault="009F105A">
            <w:pPr>
              <w:pStyle w:val="ListParagraph"/>
              <w:spacing w:after="0" w:line="240" w:lineRule="auto"/>
              <w:rPr>
                <w:rFonts w:ascii="Times New Roman" w:hAnsi="Times New Roman" w:cs="Times New Roman"/>
                <w:szCs w:val="24"/>
              </w:rPr>
            </w:pPr>
          </w:p>
          <w:p w14:paraId="2D4D43D5" w14:textId="77777777" w:rsidR="009F105A" w:rsidRDefault="008E558A">
            <w:pPr>
              <w:pStyle w:val="ListParagraph"/>
              <w:numPr>
                <w:ilvl w:val="0"/>
                <w:numId w:val="7"/>
              </w:numPr>
              <w:spacing w:after="0" w:line="240" w:lineRule="auto"/>
              <w:ind w:left="340"/>
              <w:jc w:val="both"/>
              <w:rPr>
                <w:rFonts w:ascii="Times New Roman" w:hAnsi="Times New Roman" w:cs="Times New Roman"/>
                <w:szCs w:val="24"/>
              </w:rPr>
            </w:pPr>
            <w:r>
              <w:rPr>
                <w:rFonts w:ascii="Times New Roman" w:hAnsi="Times New Roman" w:cs="Times New Roman"/>
                <w:szCs w:val="24"/>
              </w:rPr>
              <w:t>Deficiencies in the issued certifications by the BAC Secretariat on the advertisement of ITB and posting of NOA, Contract Agreement and NTP at any conspicuous place in the premises of the LGU</w:t>
            </w:r>
          </w:p>
          <w:p w14:paraId="083012DB" w14:textId="77777777" w:rsidR="009F105A" w:rsidRDefault="009F105A">
            <w:pPr>
              <w:spacing w:after="0" w:line="240" w:lineRule="auto"/>
              <w:jc w:val="both"/>
              <w:rPr>
                <w:rFonts w:ascii="Times New Roman" w:hAnsi="Times New Roman" w:cs="Times New Roman"/>
              </w:rPr>
            </w:pPr>
          </w:p>
          <w:p w14:paraId="3750122F" w14:textId="77777777" w:rsidR="009F105A" w:rsidRDefault="009F105A">
            <w:pPr>
              <w:spacing w:after="0" w:line="240" w:lineRule="auto"/>
              <w:jc w:val="both"/>
              <w:rPr>
                <w:rFonts w:ascii="Times New Roman" w:hAnsi="Times New Roman" w:cs="Times New Roman"/>
              </w:rPr>
            </w:pPr>
          </w:p>
          <w:p w14:paraId="15D65883"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t>We recommended that Management:</w:t>
            </w:r>
          </w:p>
          <w:p w14:paraId="5B0E5F59" w14:textId="77777777" w:rsidR="009F105A" w:rsidRDefault="009F105A">
            <w:pPr>
              <w:spacing w:after="0" w:line="240" w:lineRule="auto"/>
              <w:jc w:val="both"/>
              <w:rPr>
                <w:rFonts w:ascii="Times New Roman" w:hAnsi="Times New Roman" w:cs="Times New Roman"/>
                <w:bCs/>
                <w:szCs w:val="24"/>
              </w:rPr>
            </w:pPr>
          </w:p>
          <w:p w14:paraId="516CB74B" w14:textId="77777777" w:rsidR="009F105A" w:rsidRDefault="008E558A">
            <w:pPr>
              <w:pStyle w:val="ListParagraph"/>
              <w:numPr>
                <w:ilvl w:val="0"/>
                <w:numId w:val="8"/>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Require the BAC Secretariat to:</w:t>
            </w:r>
          </w:p>
          <w:p w14:paraId="52C0898B" w14:textId="77777777" w:rsidR="009F105A" w:rsidRDefault="009F105A">
            <w:pPr>
              <w:pStyle w:val="ListParagraph"/>
              <w:spacing w:after="0" w:line="240" w:lineRule="auto"/>
              <w:ind w:left="360"/>
              <w:jc w:val="both"/>
              <w:rPr>
                <w:rFonts w:ascii="Times New Roman" w:hAnsi="Times New Roman" w:cs="Times New Roman"/>
                <w:bCs/>
                <w:szCs w:val="24"/>
              </w:rPr>
            </w:pPr>
          </w:p>
          <w:p w14:paraId="3F697668"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Submit final APP and its printout copy in prescribed forms received by GPPB and posted in GPPB website as well as minutes of Bid Evaluation for the aforementioned procurement activities;</w:t>
            </w:r>
          </w:p>
          <w:p w14:paraId="4BF0569C" w14:textId="77777777" w:rsidR="009F105A" w:rsidRDefault="009F105A">
            <w:pPr>
              <w:pStyle w:val="ListParagraph"/>
              <w:spacing w:after="0" w:line="240" w:lineRule="auto"/>
              <w:jc w:val="both"/>
              <w:rPr>
                <w:rFonts w:ascii="Times New Roman" w:hAnsi="Times New Roman" w:cs="Times New Roman"/>
                <w:bCs/>
              </w:rPr>
            </w:pPr>
          </w:p>
          <w:p w14:paraId="5E378EEA" w14:textId="77777777" w:rsidR="009F105A" w:rsidRDefault="009F105A">
            <w:pPr>
              <w:pStyle w:val="ListParagraph"/>
              <w:spacing w:after="0" w:line="240" w:lineRule="auto"/>
              <w:jc w:val="both"/>
              <w:rPr>
                <w:rFonts w:ascii="Times New Roman" w:hAnsi="Times New Roman" w:cs="Times New Roman"/>
                <w:bCs/>
              </w:rPr>
            </w:pPr>
          </w:p>
          <w:p w14:paraId="14728499" w14:textId="77777777" w:rsidR="009F105A" w:rsidRDefault="009F105A">
            <w:pPr>
              <w:pStyle w:val="ListParagraph"/>
              <w:spacing w:after="0" w:line="240" w:lineRule="auto"/>
              <w:jc w:val="both"/>
              <w:rPr>
                <w:rFonts w:ascii="Times New Roman" w:hAnsi="Times New Roman" w:cs="Times New Roman"/>
                <w:bCs/>
              </w:rPr>
            </w:pPr>
          </w:p>
          <w:p w14:paraId="0855900B" w14:textId="77777777" w:rsidR="009F105A" w:rsidRDefault="009F105A">
            <w:pPr>
              <w:pStyle w:val="ListParagraph"/>
              <w:spacing w:after="0" w:line="240" w:lineRule="auto"/>
              <w:jc w:val="both"/>
              <w:rPr>
                <w:rFonts w:ascii="Times New Roman" w:hAnsi="Times New Roman" w:cs="Times New Roman"/>
                <w:bCs/>
              </w:rPr>
            </w:pPr>
          </w:p>
          <w:p w14:paraId="55839AC9" w14:textId="77777777" w:rsidR="009F105A" w:rsidRDefault="009F105A">
            <w:pPr>
              <w:pStyle w:val="ListParagraph"/>
              <w:spacing w:after="0" w:line="240" w:lineRule="auto"/>
              <w:jc w:val="both"/>
              <w:rPr>
                <w:rFonts w:ascii="Times New Roman" w:hAnsi="Times New Roman" w:cs="Times New Roman"/>
                <w:bCs/>
              </w:rPr>
            </w:pPr>
          </w:p>
          <w:p w14:paraId="34D5F1FA" w14:textId="77777777" w:rsidR="009F105A" w:rsidRDefault="009F105A">
            <w:pPr>
              <w:spacing w:after="0" w:line="240" w:lineRule="auto"/>
              <w:jc w:val="both"/>
              <w:rPr>
                <w:rFonts w:ascii="Times New Roman" w:hAnsi="Times New Roman" w:cs="Times New Roman"/>
                <w:bCs/>
              </w:rPr>
            </w:pPr>
          </w:p>
          <w:p w14:paraId="0EB0DF50" w14:textId="77777777" w:rsidR="009F105A" w:rsidRDefault="009F105A">
            <w:pPr>
              <w:spacing w:after="0" w:line="240" w:lineRule="auto"/>
              <w:jc w:val="both"/>
              <w:rPr>
                <w:rFonts w:ascii="Times New Roman" w:hAnsi="Times New Roman" w:cs="Times New Roman"/>
                <w:bCs/>
              </w:rPr>
            </w:pPr>
          </w:p>
          <w:p w14:paraId="3273AB39" w14:textId="77777777" w:rsidR="009F105A" w:rsidRDefault="009F105A">
            <w:pPr>
              <w:spacing w:after="0" w:line="240" w:lineRule="auto"/>
              <w:jc w:val="both"/>
              <w:rPr>
                <w:rFonts w:ascii="Times New Roman" w:hAnsi="Times New Roman" w:cs="Times New Roman"/>
                <w:bCs/>
              </w:rPr>
            </w:pPr>
          </w:p>
          <w:p w14:paraId="1A7C752A"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Submit minutes of pre-procurement conference relative to procurement on Support to Farmers - Hybrid Yellow Assistance with an ABC of ₱2,100,000.00;</w:t>
            </w:r>
          </w:p>
          <w:p w14:paraId="33A77C5D" w14:textId="77777777" w:rsidR="009F105A" w:rsidRDefault="009F105A">
            <w:pPr>
              <w:pStyle w:val="ListParagraph"/>
              <w:spacing w:after="0" w:line="240" w:lineRule="auto"/>
              <w:rPr>
                <w:rFonts w:ascii="Times New Roman" w:hAnsi="Times New Roman" w:cs="Times New Roman"/>
                <w:bCs/>
                <w:szCs w:val="24"/>
              </w:rPr>
            </w:pPr>
          </w:p>
          <w:p w14:paraId="3B5AC6CA" w14:textId="77777777" w:rsidR="009F105A" w:rsidRDefault="009F105A">
            <w:pPr>
              <w:pStyle w:val="ListParagraph"/>
              <w:spacing w:after="0" w:line="240" w:lineRule="auto"/>
              <w:rPr>
                <w:rFonts w:ascii="Times New Roman" w:hAnsi="Times New Roman" w:cs="Times New Roman"/>
                <w:bCs/>
                <w:szCs w:val="24"/>
              </w:rPr>
            </w:pPr>
          </w:p>
          <w:p w14:paraId="24890668" w14:textId="77777777" w:rsidR="009F105A" w:rsidRDefault="009F105A">
            <w:pPr>
              <w:pStyle w:val="ListParagraph"/>
              <w:spacing w:after="0" w:line="240" w:lineRule="auto"/>
              <w:rPr>
                <w:rFonts w:ascii="Times New Roman" w:hAnsi="Times New Roman" w:cs="Times New Roman"/>
                <w:bCs/>
                <w:szCs w:val="24"/>
              </w:rPr>
            </w:pPr>
          </w:p>
          <w:p w14:paraId="37C78126" w14:textId="77777777" w:rsidR="009F105A" w:rsidRDefault="009F105A">
            <w:pPr>
              <w:pStyle w:val="ListParagraph"/>
              <w:spacing w:after="0" w:line="240" w:lineRule="auto"/>
              <w:rPr>
                <w:rFonts w:ascii="Times New Roman" w:hAnsi="Times New Roman" w:cs="Times New Roman"/>
                <w:bCs/>
                <w:szCs w:val="24"/>
              </w:rPr>
            </w:pPr>
          </w:p>
          <w:p w14:paraId="7BB25F93" w14:textId="77777777" w:rsidR="009F105A" w:rsidRDefault="009F105A">
            <w:pPr>
              <w:pStyle w:val="ListParagraph"/>
              <w:spacing w:after="0" w:line="240" w:lineRule="auto"/>
              <w:rPr>
                <w:rFonts w:ascii="Times New Roman" w:hAnsi="Times New Roman" w:cs="Times New Roman"/>
                <w:bCs/>
                <w:szCs w:val="24"/>
              </w:rPr>
            </w:pPr>
          </w:p>
          <w:p w14:paraId="05098344" w14:textId="77777777" w:rsidR="009F105A" w:rsidRDefault="009F105A">
            <w:pPr>
              <w:pStyle w:val="ListParagraph"/>
              <w:spacing w:after="0" w:line="240" w:lineRule="auto"/>
              <w:rPr>
                <w:rFonts w:ascii="Times New Roman" w:hAnsi="Times New Roman" w:cs="Times New Roman"/>
                <w:bCs/>
                <w:szCs w:val="24"/>
              </w:rPr>
            </w:pPr>
          </w:p>
          <w:p w14:paraId="58FD7ABA" w14:textId="77777777" w:rsidR="009F105A" w:rsidRDefault="009F105A">
            <w:pPr>
              <w:spacing w:after="0" w:line="240" w:lineRule="auto"/>
              <w:rPr>
                <w:rFonts w:ascii="Times New Roman" w:hAnsi="Times New Roman" w:cs="Times New Roman"/>
                <w:bCs/>
                <w:szCs w:val="24"/>
              </w:rPr>
            </w:pPr>
          </w:p>
          <w:p w14:paraId="0F5A2629" w14:textId="77777777" w:rsidR="009F105A" w:rsidRDefault="009F105A">
            <w:pPr>
              <w:spacing w:after="0" w:line="240" w:lineRule="auto"/>
              <w:rPr>
                <w:rFonts w:ascii="Times New Roman" w:hAnsi="Times New Roman" w:cs="Times New Roman"/>
                <w:bCs/>
                <w:szCs w:val="24"/>
              </w:rPr>
            </w:pPr>
          </w:p>
          <w:p w14:paraId="1076BEA6" w14:textId="77777777" w:rsidR="009F105A" w:rsidRDefault="009F105A">
            <w:pPr>
              <w:spacing w:after="0" w:line="240" w:lineRule="auto"/>
              <w:rPr>
                <w:rFonts w:ascii="Times New Roman" w:hAnsi="Times New Roman" w:cs="Times New Roman"/>
                <w:bCs/>
              </w:rPr>
            </w:pPr>
          </w:p>
          <w:p w14:paraId="367CB248"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Hold pre-procurement conference prior to the date of first posting of Invitation to Bid in the succeeding transactions;</w:t>
            </w:r>
          </w:p>
          <w:p w14:paraId="68D05509" w14:textId="77777777" w:rsidR="009F105A" w:rsidRDefault="009F105A">
            <w:pPr>
              <w:spacing w:after="0" w:line="240" w:lineRule="auto"/>
              <w:jc w:val="both"/>
              <w:rPr>
                <w:rFonts w:ascii="Times New Roman" w:hAnsi="Times New Roman" w:cs="Times New Roman"/>
                <w:bCs/>
                <w:szCs w:val="24"/>
              </w:rPr>
            </w:pPr>
          </w:p>
          <w:p w14:paraId="1B5B3528" w14:textId="77777777" w:rsidR="009F105A" w:rsidRDefault="009F105A">
            <w:pPr>
              <w:spacing w:after="0" w:line="240" w:lineRule="auto"/>
              <w:jc w:val="both"/>
              <w:rPr>
                <w:rFonts w:ascii="Times New Roman" w:hAnsi="Times New Roman" w:cs="Times New Roman"/>
                <w:bCs/>
                <w:szCs w:val="24"/>
              </w:rPr>
            </w:pPr>
          </w:p>
          <w:p w14:paraId="1512EED0" w14:textId="77777777" w:rsidR="009F105A" w:rsidRDefault="009F105A">
            <w:pPr>
              <w:spacing w:after="0" w:line="240" w:lineRule="auto"/>
              <w:jc w:val="both"/>
              <w:rPr>
                <w:rFonts w:ascii="Times New Roman" w:hAnsi="Times New Roman" w:cs="Times New Roman"/>
                <w:bCs/>
              </w:rPr>
            </w:pPr>
          </w:p>
          <w:p w14:paraId="12606CA5" w14:textId="77777777" w:rsidR="009F105A" w:rsidRDefault="009F105A">
            <w:pPr>
              <w:spacing w:after="0" w:line="240" w:lineRule="auto"/>
              <w:jc w:val="both"/>
              <w:rPr>
                <w:rFonts w:ascii="Times New Roman" w:hAnsi="Times New Roman" w:cs="Times New Roman"/>
                <w:bCs/>
              </w:rPr>
            </w:pPr>
          </w:p>
          <w:p w14:paraId="1834A992" w14:textId="77777777" w:rsidR="009F105A" w:rsidRDefault="009F105A">
            <w:pPr>
              <w:spacing w:after="0" w:line="240" w:lineRule="auto"/>
              <w:jc w:val="both"/>
              <w:rPr>
                <w:rFonts w:ascii="Times New Roman" w:hAnsi="Times New Roman" w:cs="Times New Roman"/>
                <w:bCs/>
              </w:rPr>
            </w:pPr>
          </w:p>
          <w:p w14:paraId="3759FF49" w14:textId="77777777" w:rsidR="009F105A" w:rsidRDefault="009F105A">
            <w:pPr>
              <w:spacing w:after="0" w:line="240" w:lineRule="auto"/>
              <w:jc w:val="both"/>
              <w:rPr>
                <w:rFonts w:ascii="Times New Roman" w:hAnsi="Times New Roman" w:cs="Times New Roman"/>
                <w:bCs/>
              </w:rPr>
            </w:pPr>
          </w:p>
          <w:p w14:paraId="12A364AC"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rPr>
              <w:t>Issue a notification letter</w:t>
            </w:r>
            <w:r>
              <w:rPr>
                <w:rFonts w:ascii="Times New Roman" w:hAnsi="Times New Roman" w:cs="Times New Roman"/>
                <w:bCs/>
                <w:szCs w:val="24"/>
              </w:rPr>
              <w:t xml:space="preserve"> to all bidders who have submitted their bid proposal in the succeeding procurement activities;</w:t>
            </w:r>
          </w:p>
          <w:p w14:paraId="2159C319" w14:textId="77777777" w:rsidR="009F105A" w:rsidRDefault="009F105A">
            <w:pPr>
              <w:pStyle w:val="ListParagraph"/>
              <w:spacing w:after="0" w:line="240" w:lineRule="auto"/>
              <w:rPr>
                <w:rFonts w:ascii="Times New Roman" w:hAnsi="Times New Roman" w:cs="Times New Roman"/>
                <w:bCs/>
                <w:szCs w:val="24"/>
              </w:rPr>
            </w:pPr>
          </w:p>
          <w:p w14:paraId="0B9E5ACB" w14:textId="77777777" w:rsidR="009F105A" w:rsidRDefault="009F105A">
            <w:pPr>
              <w:pStyle w:val="ListParagraph"/>
              <w:spacing w:after="0" w:line="240" w:lineRule="auto"/>
              <w:rPr>
                <w:rFonts w:ascii="Times New Roman" w:hAnsi="Times New Roman" w:cs="Times New Roman"/>
                <w:bCs/>
                <w:szCs w:val="24"/>
              </w:rPr>
            </w:pPr>
          </w:p>
          <w:p w14:paraId="550DE6E0" w14:textId="77777777" w:rsidR="009F105A" w:rsidRDefault="009F105A">
            <w:pPr>
              <w:pStyle w:val="ListParagraph"/>
              <w:spacing w:after="0" w:line="240" w:lineRule="auto"/>
              <w:rPr>
                <w:rFonts w:ascii="Times New Roman" w:hAnsi="Times New Roman" w:cs="Times New Roman"/>
                <w:bCs/>
                <w:szCs w:val="24"/>
              </w:rPr>
            </w:pPr>
          </w:p>
          <w:p w14:paraId="115F0402" w14:textId="77777777" w:rsidR="009F105A" w:rsidRDefault="009F105A">
            <w:pPr>
              <w:pStyle w:val="ListParagraph"/>
              <w:spacing w:after="0" w:line="240" w:lineRule="auto"/>
              <w:rPr>
                <w:rFonts w:ascii="Times New Roman" w:hAnsi="Times New Roman" w:cs="Times New Roman"/>
                <w:bCs/>
                <w:szCs w:val="24"/>
              </w:rPr>
            </w:pPr>
          </w:p>
          <w:p w14:paraId="05297209" w14:textId="77777777" w:rsidR="009F105A" w:rsidRDefault="009F105A">
            <w:pPr>
              <w:spacing w:after="0" w:line="240" w:lineRule="auto"/>
              <w:rPr>
                <w:rFonts w:ascii="Times New Roman" w:hAnsi="Times New Roman" w:cs="Times New Roman"/>
                <w:bCs/>
                <w:szCs w:val="24"/>
              </w:rPr>
            </w:pPr>
          </w:p>
          <w:p w14:paraId="22086451" w14:textId="77777777" w:rsidR="009F105A" w:rsidRDefault="009F105A">
            <w:pPr>
              <w:spacing w:after="0" w:line="240" w:lineRule="auto"/>
              <w:rPr>
                <w:rFonts w:ascii="Times New Roman" w:hAnsi="Times New Roman" w:cs="Times New Roman"/>
                <w:bCs/>
                <w:szCs w:val="24"/>
              </w:rPr>
            </w:pPr>
          </w:p>
          <w:p w14:paraId="36FD2EE0"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 xml:space="preserve">Observe the prescribed periods in the posting of NOA, NTP and Approved Contract in the website of </w:t>
            </w:r>
            <w:proofErr w:type="spellStart"/>
            <w:r>
              <w:rPr>
                <w:rFonts w:ascii="Times New Roman" w:hAnsi="Times New Roman" w:cs="Times New Roman"/>
                <w:bCs/>
                <w:szCs w:val="24"/>
              </w:rPr>
              <w:t>PhilGEPS</w:t>
            </w:r>
            <w:proofErr w:type="spellEnd"/>
            <w:r>
              <w:rPr>
                <w:rFonts w:ascii="Times New Roman" w:hAnsi="Times New Roman" w:cs="Times New Roman"/>
                <w:bCs/>
                <w:szCs w:val="24"/>
              </w:rPr>
              <w:t>; and</w:t>
            </w:r>
          </w:p>
          <w:p w14:paraId="29FC0ABD" w14:textId="77777777" w:rsidR="009F105A" w:rsidRDefault="009F105A">
            <w:pPr>
              <w:pStyle w:val="ListParagraph"/>
              <w:spacing w:after="0" w:line="240" w:lineRule="auto"/>
              <w:rPr>
                <w:rFonts w:ascii="Times New Roman" w:hAnsi="Times New Roman" w:cs="Times New Roman"/>
                <w:bCs/>
              </w:rPr>
            </w:pPr>
          </w:p>
          <w:p w14:paraId="4534B373" w14:textId="77777777" w:rsidR="009F105A" w:rsidRDefault="009F105A">
            <w:pPr>
              <w:pStyle w:val="ListParagraph"/>
              <w:spacing w:after="0" w:line="240" w:lineRule="auto"/>
              <w:rPr>
                <w:rFonts w:ascii="Times New Roman" w:hAnsi="Times New Roman" w:cs="Times New Roman"/>
                <w:bCs/>
              </w:rPr>
            </w:pPr>
          </w:p>
          <w:p w14:paraId="11D524DD" w14:textId="77777777" w:rsidR="009F105A" w:rsidRDefault="009F105A">
            <w:pPr>
              <w:pStyle w:val="ListParagraph"/>
              <w:spacing w:after="0" w:line="240" w:lineRule="auto"/>
              <w:rPr>
                <w:rFonts w:ascii="Times New Roman" w:hAnsi="Times New Roman" w:cs="Times New Roman"/>
                <w:bCs/>
              </w:rPr>
            </w:pPr>
          </w:p>
          <w:p w14:paraId="38F3DCD8" w14:textId="77777777" w:rsidR="009F105A" w:rsidRDefault="009F105A">
            <w:pPr>
              <w:spacing w:after="0" w:line="240" w:lineRule="auto"/>
              <w:rPr>
                <w:rFonts w:ascii="Times New Roman" w:hAnsi="Times New Roman" w:cs="Times New Roman"/>
                <w:bCs/>
              </w:rPr>
            </w:pPr>
          </w:p>
          <w:p w14:paraId="7E6C2AE6" w14:textId="77777777" w:rsidR="009F105A" w:rsidRDefault="009F105A">
            <w:pPr>
              <w:spacing w:after="0" w:line="240" w:lineRule="auto"/>
              <w:rPr>
                <w:rFonts w:ascii="Times New Roman" w:hAnsi="Times New Roman" w:cs="Times New Roman"/>
                <w:bCs/>
              </w:rPr>
            </w:pPr>
          </w:p>
          <w:p w14:paraId="16B6B0FE"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 xml:space="preserve">Ensure that the certifications on the advertisement of ITB </w:t>
            </w:r>
            <w:r>
              <w:rPr>
                <w:rFonts w:ascii="Times New Roman" w:hAnsi="Times New Roman" w:cs="Times New Roman"/>
                <w:bCs/>
                <w:szCs w:val="24"/>
              </w:rPr>
              <w:lastRenderedPageBreak/>
              <w:t>and posting of NOA, Contract Agreement and NTP at conspicuous places in the premises of the agency are duly supported with pictures/evidence.</w:t>
            </w:r>
          </w:p>
          <w:p w14:paraId="79B0C86D" w14:textId="77777777" w:rsidR="009F105A" w:rsidRDefault="009F105A">
            <w:pPr>
              <w:spacing w:after="0" w:line="240" w:lineRule="auto"/>
              <w:jc w:val="both"/>
              <w:rPr>
                <w:rFonts w:ascii="Times New Roman" w:hAnsi="Times New Roman" w:cs="Times New Roman"/>
                <w:bCs/>
                <w:szCs w:val="24"/>
              </w:rPr>
            </w:pPr>
          </w:p>
          <w:p w14:paraId="0E05FABB" w14:textId="77777777" w:rsidR="009F105A" w:rsidRDefault="009F105A">
            <w:pPr>
              <w:spacing w:after="0" w:line="240" w:lineRule="auto"/>
              <w:jc w:val="both"/>
              <w:rPr>
                <w:rFonts w:ascii="Times New Roman" w:hAnsi="Times New Roman" w:cs="Times New Roman"/>
                <w:bCs/>
                <w:szCs w:val="24"/>
              </w:rPr>
            </w:pPr>
          </w:p>
          <w:p w14:paraId="16709899" w14:textId="77777777" w:rsidR="009F105A" w:rsidRDefault="009F105A">
            <w:pPr>
              <w:spacing w:after="0" w:line="240" w:lineRule="auto"/>
              <w:jc w:val="both"/>
              <w:rPr>
                <w:rFonts w:ascii="Times New Roman" w:hAnsi="Times New Roman" w:cs="Times New Roman"/>
                <w:bCs/>
                <w:szCs w:val="24"/>
              </w:rPr>
            </w:pPr>
          </w:p>
          <w:p w14:paraId="789AF60D" w14:textId="77777777" w:rsidR="009F105A" w:rsidRDefault="009F105A">
            <w:pPr>
              <w:spacing w:after="0" w:line="240" w:lineRule="auto"/>
              <w:jc w:val="both"/>
              <w:rPr>
                <w:rFonts w:ascii="Times New Roman" w:hAnsi="Times New Roman" w:cs="Times New Roman"/>
                <w:bCs/>
                <w:szCs w:val="24"/>
              </w:rPr>
            </w:pPr>
          </w:p>
          <w:p w14:paraId="6BDE5412" w14:textId="77777777" w:rsidR="009F105A" w:rsidRDefault="009F105A">
            <w:pPr>
              <w:spacing w:after="0" w:line="240" w:lineRule="auto"/>
              <w:jc w:val="both"/>
              <w:rPr>
                <w:rFonts w:ascii="Times New Roman" w:hAnsi="Times New Roman" w:cs="Times New Roman"/>
                <w:bCs/>
                <w:szCs w:val="24"/>
              </w:rPr>
            </w:pPr>
          </w:p>
          <w:p w14:paraId="4B4C206A" w14:textId="77777777" w:rsidR="009F105A" w:rsidRDefault="009F105A">
            <w:pPr>
              <w:spacing w:after="0" w:line="240" w:lineRule="auto"/>
              <w:jc w:val="both"/>
              <w:rPr>
                <w:rFonts w:ascii="Times New Roman" w:hAnsi="Times New Roman" w:cs="Times New Roman"/>
                <w:bCs/>
                <w:szCs w:val="24"/>
              </w:rPr>
            </w:pPr>
          </w:p>
          <w:p w14:paraId="42844F4F" w14:textId="77777777" w:rsidR="009F105A" w:rsidRDefault="009F105A">
            <w:pPr>
              <w:spacing w:after="0" w:line="240" w:lineRule="auto"/>
              <w:jc w:val="both"/>
              <w:rPr>
                <w:rFonts w:ascii="Times New Roman" w:hAnsi="Times New Roman" w:cs="Times New Roman"/>
                <w:bCs/>
                <w:szCs w:val="24"/>
              </w:rPr>
            </w:pPr>
          </w:p>
          <w:p w14:paraId="68E36A81" w14:textId="77777777" w:rsidR="009F105A" w:rsidRDefault="009F105A">
            <w:pPr>
              <w:spacing w:after="0" w:line="240" w:lineRule="auto"/>
              <w:jc w:val="both"/>
              <w:rPr>
                <w:rFonts w:ascii="Times New Roman" w:hAnsi="Times New Roman" w:cs="Times New Roman"/>
                <w:bCs/>
                <w:szCs w:val="24"/>
              </w:rPr>
            </w:pPr>
          </w:p>
          <w:p w14:paraId="7779CAC6" w14:textId="77777777" w:rsidR="009F105A" w:rsidRDefault="009F105A">
            <w:pPr>
              <w:spacing w:after="0" w:line="240" w:lineRule="auto"/>
              <w:jc w:val="both"/>
              <w:rPr>
                <w:rFonts w:ascii="Times New Roman" w:hAnsi="Times New Roman" w:cs="Times New Roman"/>
                <w:bCs/>
                <w:szCs w:val="24"/>
              </w:rPr>
            </w:pPr>
          </w:p>
          <w:p w14:paraId="16650E0F" w14:textId="77777777" w:rsidR="009F105A" w:rsidRDefault="008E558A">
            <w:pPr>
              <w:pStyle w:val="ListParagraph"/>
              <w:numPr>
                <w:ilvl w:val="0"/>
                <w:numId w:val="8"/>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Instruct the BAC and TWG to strictly observe the guidelines in the conduct and preparation of PQER to include the result of verification and validation of all the statements made and documents submitted by the winning bidder to establish properly the eligibility of the participating bidders.</w:t>
            </w:r>
          </w:p>
          <w:p w14:paraId="3DD9204E" w14:textId="77777777" w:rsidR="009F105A" w:rsidRDefault="009F105A">
            <w:pPr>
              <w:pStyle w:val="ListParagraph"/>
              <w:spacing w:after="0" w:line="240" w:lineRule="auto"/>
              <w:ind w:left="360"/>
              <w:jc w:val="both"/>
              <w:rPr>
                <w:rFonts w:ascii="Times New Roman" w:hAnsi="Times New Roman" w:cs="Times New Roman"/>
                <w:bCs/>
                <w:szCs w:val="24"/>
              </w:rPr>
            </w:pPr>
          </w:p>
          <w:p w14:paraId="4DB9156B" w14:textId="77777777" w:rsidR="009F105A" w:rsidRDefault="009F105A">
            <w:pPr>
              <w:pStyle w:val="ListParagraph"/>
              <w:spacing w:after="0" w:line="240" w:lineRule="auto"/>
              <w:ind w:left="360"/>
              <w:jc w:val="both"/>
              <w:rPr>
                <w:rFonts w:ascii="Times New Roman" w:hAnsi="Times New Roman" w:cs="Times New Roman"/>
                <w:bCs/>
                <w:szCs w:val="24"/>
              </w:rPr>
            </w:pPr>
          </w:p>
          <w:p w14:paraId="507795D8" w14:textId="77777777" w:rsidR="009F105A" w:rsidRDefault="009F105A">
            <w:pPr>
              <w:pStyle w:val="ListParagraph"/>
              <w:spacing w:after="0" w:line="240" w:lineRule="auto"/>
              <w:ind w:left="360"/>
              <w:jc w:val="both"/>
              <w:rPr>
                <w:rFonts w:ascii="Times New Roman" w:hAnsi="Times New Roman" w:cs="Times New Roman"/>
                <w:bCs/>
                <w:szCs w:val="24"/>
              </w:rPr>
            </w:pPr>
          </w:p>
          <w:p w14:paraId="16BC4F7F" w14:textId="77777777" w:rsidR="009F105A" w:rsidRDefault="009F105A">
            <w:pPr>
              <w:pStyle w:val="ListParagraph"/>
              <w:spacing w:after="0" w:line="240" w:lineRule="auto"/>
              <w:ind w:left="360"/>
              <w:jc w:val="both"/>
              <w:rPr>
                <w:rFonts w:ascii="Times New Roman" w:hAnsi="Times New Roman" w:cs="Times New Roman"/>
                <w:bCs/>
                <w:szCs w:val="24"/>
              </w:rPr>
            </w:pPr>
          </w:p>
          <w:p w14:paraId="51426E50" w14:textId="77777777" w:rsidR="009F105A" w:rsidRDefault="009F105A">
            <w:pPr>
              <w:pStyle w:val="ListParagraph"/>
              <w:spacing w:after="0" w:line="240" w:lineRule="auto"/>
              <w:ind w:left="360"/>
              <w:jc w:val="both"/>
              <w:rPr>
                <w:rFonts w:ascii="Times New Roman" w:hAnsi="Times New Roman" w:cs="Times New Roman"/>
                <w:bCs/>
                <w:szCs w:val="24"/>
              </w:rPr>
            </w:pPr>
          </w:p>
          <w:p w14:paraId="7C8ECF39" w14:textId="77777777" w:rsidR="009F105A" w:rsidRDefault="009F105A">
            <w:pPr>
              <w:pStyle w:val="ListParagraph"/>
              <w:spacing w:after="0" w:line="240" w:lineRule="auto"/>
              <w:ind w:left="360"/>
              <w:jc w:val="both"/>
              <w:rPr>
                <w:rFonts w:ascii="Times New Roman" w:hAnsi="Times New Roman" w:cs="Times New Roman"/>
                <w:bCs/>
                <w:szCs w:val="24"/>
              </w:rPr>
            </w:pPr>
          </w:p>
          <w:p w14:paraId="0DB0A796" w14:textId="77777777" w:rsidR="009F105A" w:rsidRDefault="009F105A">
            <w:pPr>
              <w:pStyle w:val="ListParagraph"/>
              <w:spacing w:after="0" w:line="240" w:lineRule="auto"/>
              <w:ind w:left="360"/>
              <w:jc w:val="both"/>
              <w:rPr>
                <w:rFonts w:ascii="Times New Roman" w:hAnsi="Times New Roman" w:cs="Times New Roman"/>
                <w:bCs/>
                <w:szCs w:val="24"/>
              </w:rPr>
            </w:pPr>
          </w:p>
          <w:p w14:paraId="4D19CBEE" w14:textId="77777777" w:rsidR="009F105A" w:rsidRDefault="009F105A">
            <w:pPr>
              <w:pStyle w:val="ListParagraph"/>
              <w:spacing w:after="0" w:line="240" w:lineRule="auto"/>
              <w:ind w:left="360"/>
              <w:jc w:val="both"/>
              <w:rPr>
                <w:rFonts w:ascii="Times New Roman" w:hAnsi="Times New Roman" w:cs="Times New Roman"/>
                <w:bCs/>
                <w:szCs w:val="24"/>
              </w:rPr>
            </w:pPr>
          </w:p>
          <w:p w14:paraId="71B14A44" w14:textId="77777777" w:rsidR="009F105A" w:rsidRDefault="009F105A">
            <w:pPr>
              <w:spacing w:after="0" w:line="240" w:lineRule="auto"/>
              <w:jc w:val="both"/>
              <w:rPr>
                <w:rFonts w:ascii="Times New Roman" w:hAnsi="Times New Roman" w:cs="Times New Roman"/>
                <w:bCs/>
                <w:szCs w:val="24"/>
              </w:rPr>
            </w:pPr>
          </w:p>
          <w:p w14:paraId="397B069E" w14:textId="77777777" w:rsidR="009F105A" w:rsidRDefault="009F105A">
            <w:pPr>
              <w:spacing w:after="0" w:line="240" w:lineRule="auto"/>
              <w:jc w:val="both"/>
              <w:rPr>
                <w:rFonts w:ascii="Times New Roman" w:hAnsi="Times New Roman" w:cs="Times New Roman"/>
                <w:bCs/>
                <w:szCs w:val="24"/>
              </w:rPr>
            </w:pPr>
          </w:p>
          <w:p w14:paraId="3FB9B53D" w14:textId="77777777" w:rsidR="009F105A" w:rsidRDefault="009F105A">
            <w:pPr>
              <w:spacing w:after="0" w:line="240" w:lineRule="auto"/>
              <w:jc w:val="both"/>
              <w:rPr>
                <w:rFonts w:ascii="Times New Roman" w:hAnsi="Times New Roman" w:cs="Times New Roman"/>
                <w:bCs/>
                <w:szCs w:val="24"/>
              </w:rPr>
            </w:pPr>
          </w:p>
          <w:p w14:paraId="526AB6D5" w14:textId="77777777" w:rsidR="009F105A" w:rsidRDefault="008E558A">
            <w:pPr>
              <w:pStyle w:val="ListParagraph"/>
              <w:numPr>
                <w:ilvl w:val="0"/>
                <w:numId w:val="8"/>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Direct the BAC to:</w:t>
            </w:r>
          </w:p>
          <w:p w14:paraId="62F4E2C4" w14:textId="77777777" w:rsidR="009F105A" w:rsidRDefault="009F105A">
            <w:pPr>
              <w:pStyle w:val="ListParagraph"/>
              <w:spacing w:after="0" w:line="240" w:lineRule="auto"/>
              <w:ind w:left="360"/>
              <w:jc w:val="both"/>
              <w:rPr>
                <w:rFonts w:ascii="Times New Roman" w:hAnsi="Times New Roman" w:cs="Times New Roman"/>
                <w:bCs/>
                <w:szCs w:val="24"/>
              </w:rPr>
            </w:pPr>
          </w:p>
          <w:p w14:paraId="67AC6DCA"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Ensure the compliance of winning bidders in the posting of surety bonds callable upon demand as performance securities duly certified by the Insurance Commission before the awarding and signing of the contract;</w:t>
            </w:r>
          </w:p>
          <w:p w14:paraId="5CFCD07F" w14:textId="77777777" w:rsidR="009F105A" w:rsidRDefault="009F105A">
            <w:pPr>
              <w:pStyle w:val="ListParagraph"/>
              <w:spacing w:after="0" w:line="240" w:lineRule="auto"/>
              <w:ind w:left="610"/>
              <w:jc w:val="both"/>
              <w:rPr>
                <w:rFonts w:ascii="Times New Roman" w:hAnsi="Times New Roman" w:cs="Times New Roman"/>
                <w:bCs/>
                <w:szCs w:val="24"/>
              </w:rPr>
            </w:pPr>
          </w:p>
          <w:p w14:paraId="69D78A7A" w14:textId="77777777" w:rsidR="009F105A" w:rsidRDefault="009F105A">
            <w:pPr>
              <w:pStyle w:val="ListParagraph"/>
              <w:spacing w:after="0" w:line="240" w:lineRule="auto"/>
              <w:ind w:left="610"/>
              <w:jc w:val="both"/>
              <w:rPr>
                <w:rFonts w:ascii="Times New Roman" w:hAnsi="Times New Roman" w:cs="Times New Roman"/>
                <w:bCs/>
                <w:szCs w:val="24"/>
              </w:rPr>
            </w:pPr>
          </w:p>
          <w:p w14:paraId="0CE84B35" w14:textId="77777777" w:rsidR="009F105A" w:rsidRDefault="009F105A">
            <w:pPr>
              <w:pStyle w:val="ListParagraph"/>
              <w:spacing w:after="0" w:line="240" w:lineRule="auto"/>
              <w:ind w:left="610"/>
              <w:jc w:val="both"/>
              <w:rPr>
                <w:rFonts w:ascii="Times New Roman" w:hAnsi="Times New Roman" w:cs="Times New Roman"/>
                <w:bCs/>
                <w:szCs w:val="24"/>
              </w:rPr>
            </w:pPr>
          </w:p>
          <w:p w14:paraId="4699DE69" w14:textId="77777777" w:rsidR="009F105A" w:rsidRDefault="009F105A">
            <w:pPr>
              <w:pStyle w:val="ListParagraph"/>
              <w:spacing w:after="0" w:line="240" w:lineRule="auto"/>
              <w:ind w:left="610"/>
              <w:jc w:val="both"/>
              <w:rPr>
                <w:rFonts w:ascii="Times New Roman" w:hAnsi="Times New Roman" w:cs="Times New Roman"/>
                <w:bCs/>
                <w:szCs w:val="24"/>
              </w:rPr>
            </w:pPr>
          </w:p>
          <w:p w14:paraId="17F637CA" w14:textId="77777777" w:rsidR="009F105A" w:rsidRDefault="009F105A">
            <w:pPr>
              <w:pStyle w:val="ListParagraph"/>
              <w:spacing w:after="0" w:line="240" w:lineRule="auto"/>
              <w:ind w:left="610"/>
              <w:jc w:val="both"/>
              <w:rPr>
                <w:rFonts w:ascii="Times New Roman" w:hAnsi="Times New Roman" w:cs="Times New Roman"/>
                <w:bCs/>
                <w:szCs w:val="24"/>
              </w:rPr>
            </w:pPr>
          </w:p>
          <w:p w14:paraId="5BC70B76" w14:textId="77777777" w:rsidR="009F105A" w:rsidRDefault="009F105A">
            <w:pPr>
              <w:pStyle w:val="ListParagraph"/>
              <w:spacing w:after="0" w:line="240" w:lineRule="auto"/>
              <w:ind w:left="610"/>
              <w:jc w:val="both"/>
              <w:rPr>
                <w:rFonts w:ascii="Times New Roman" w:hAnsi="Times New Roman" w:cs="Times New Roman"/>
                <w:bCs/>
                <w:szCs w:val="24"/>
              </w:rPr>
            </w:pPr>
          </w:p>
          <w:p w14:paraId="7E0F87DA" w14:textId="77777777" w:rsidR="009F105A" w:rsidRDefault="009F105A">
            <w:pPr>
              <w:spacing w:after="0" w:line="240" w:lineRule="auto"/>
              <w:jc w:val="both"/>
              <w:rPr>
                <w:rFonts w:ascii="Times New Roman" w:hAnsi="Times New Roman" w:cs="Times New Roman"/>
                <w:bCs/>
                <w:szCs w:val="24"/>
              </w:rPr>
            </w:pPr>
          </w:p>
          <w:p w14:paraId="34DBBC2B" w14:textId="77777777" w:rsidR="009F105A" w:rsidRDefault="009F105A">
            <w:pPr>
              <w:pStyle w:val="ListParagraph"/>
              <w:spacing w:after="0" w:line="240" w:lineRule="auto"/>
              <w:ind w:left="610"/>
              <w:jc w:val="both"/>
              <w:rPr>
                <w:rFonts w:ascii="Times New Roman" w:hAnsi="Times New Roman" w:cs="Times New Roman"/>
                <w:bCs/>
                <w:szCs w:val="24"/>
              </w:rPr>
            </w:pPr>
          </w:p>
          <w:p w14:paraId="6CCE8EC4" w14:textId="77777777" w:rsidR="009F105A" w:rsidRDefault="009F105A">
            <w:pPr>
              <w:pStyle w:val="ListParagraph"/>
              <w:spacing w:after="0" w:line="240" w:lineRule="auto"/>
              <w:ind w:left="610"/>
              <w:jc w:val="both"/>
              <w:rPr>
                <w:rFonts w:ascii="Times New Roman" w:hAnsi="Times New Roman" w:cs="Times New Roman"/>
                <w:bCs/>
                <w:szCs w:val="24"/>
              </w:rPr>
            </w:pPr>
          </w:p>
          <w:p w14:paraId="4B47EA8A" w14:textId="77777777" w:rsidR="009F105A" w:rsidRDefault="009F105A">
            <w:pPr>
              <w:pStyle w:val="ListParagraph"/>
              <w:spacing w:after="0" w:line="240" w:lineRule="auto"/>
              <w:ind w:left="610"/>
              <w:jc w:val="both"/>
              <w:rPr>
                <w:rFonts w:ascii="Times New Roman" w:hAnsi="Times New Roman" w:cs="Times New Roman"/>
                <w:bCs/>
                <w:szCs w:val="24"/>
              </w:rPr>
            </w:pPr>
          </w:p>
          <w:p w14:paraId="20FD9B5B"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lastRenderedPageBreak/>
              <w:t>Ensure that the validity of the performance bond posted by the winning bidders would cover the defects liability period equivalent to one year from project completion up to final acceptance of the project;</w:t>
            </w:r>
          </w:p>
          <w:p w14:paraId="3C3DC920" w14:textId="77777777" w:rsidR="009F105A" w:rsidRDefault="009F105A">
            <w:pPr>
              <w:pStyle w:val="ListParagraph"/>
              <w:spacing w:after="0" w:line="240" w:lineRule="auto"/>
              <w:ind w:left="2520"/>
              <w:jc w:val="both"/>
              <w:rPr>
                <w:rFonts w:ascii="Times New Roman" w:hAnsi="Times New Roman" w:cs="Times New Roman"/>
                <w:bCs/>
                <w:szCs w:val="24"/>
              </w:rPr>
            </w:pPr>
          </w:p>
          <w:p w14:paraId="2959AD03" w14:textId="77777777" w:rsidR="009F105A" w:rsidRDefault="009F105A">
            <w:pPr>
              <w:pStyle w:val="ListParagraph"/>
              <w:spacing w:after="0" w:line="240" w:lineRule="auto"/>
              <w:ind w:left="2520"/>
              <w:jc w:val="both"/>
              <w:rPr>
                <w:rFonts w:ascii="Times New Roman" w:hAnsi="Times New Roman" w:cs="Times New Roman"/>
                <w:bCs/>
                <w:szCs w:val="24"/>
              </w:rPr>
            </w:pPr>
          </w:p>
          <w:p w14:paraId="704F2481" w14:textId="77777777" w:rsidR="009F105A" w:rsidRDefault="009F105A">
            <w:pPr>
              <w:pStyle w:val="ListParagraph"/>
              <w:spacing w:after="0" w:line="240" w:lineRule="auto"/>
              <w:ind w:left="2520"/>
              <w:jc w:val="both"/>
              <w:rPr>
                <w:rFonts w:ascii="Times New Roman" w:hAnsi="Times New Roman" w:cs="Times New Roman"/>
                <w:bCs/>
                <w:szCs w:val="24"/>
              </w:rPr>
            </w:pPr>
          </w:p>
          <w:p w14:paraId="27384F98" w14:textId="77777777" w:rsidR="009F105A" w:rsidRDefault="009F105A">
            <w:pPr>
              <w:pStyle w:val="ListParagraph"/>
              <w:spacing w:after="0" w:line="240" w:lineRule="auto"/>
              <w:ind w:left="2520"/>
              <w:jc w:val="both"/>
              <w:rPr>
                <w:rFonts w:ascii="Times New Roman" w:hAnsi="Times New Roman" w:cs="Times New Roman"/>
                <w:bCs/>
                <w:szCs w:val="24"/>
              </w:rPr>
            </w:pPr>
          </w:p>
          <w:p w14:paraId="36522EE5" w14:textId="77777777" w:rsidR="009F105A" w:rsidRDefault="009F105A">
            <w:pPr>
              <w:pStyle w:val="ListParagraph"/>
              <w:spacing w:after="0" w:line="240" w:lineRule="auto"/>
              <w:ind w:left="2520"/>
              <w:jc w:val="both"/>
              <w:rPr>
                <w:rFonts w:ascii="Times New Roman" w:hAnsi="Times New Roman" w:cs="Times New Roman"/>
                <w:bCs/>
                <w:szCs w:val="24"/>
              </w:rPr>
            </w:pPr>
          </w:p>
          <w:p w14:paraId="09DDD545" w14:textId="77777777" w:rsidR="009F105A" w:rsidRDefault="009F105A">
            <w:pPr>
              <w:pStyle w:val="ListParagraph"/>
              <w:spacing w:after="0" w:line="240" w:lineRule="auto"/>
              <w:ind w:left="2520"/>
              <w:jc w:val="both"/>
              <w:rPr>
                <w:rFonts w:ascii="Times New Roman" w:hAnsi="Times New Roman" w:cs="Times New Roman"/>
                <w:bCs/>
                <w:szCs w:val="24"/>
              </w:rPr>
            </w:pPr>
          </w:p>
          <w:p w14:paraId="1E4B75E2" w14:textId="77777777" w:rsidR="009F105A" w:rsidRDefault="009F105A">
            <w:pPr>
              <w:pStyle w:val="ListParagraph"/>
              <w:spacing w:after="0" w:line="240" w:lineRule="auto"/>
              <w:ind w:left="2520"/>
              <w:jc w:val="both"/>
              <w:rPr>
                <w:rFonts w:ascii="Times New Roman" w:hAnsi="Times New Roman" w:cs="Times New Roman"/>
                <w:bCs/>
                <w:szCs w:val="24"/>
              </w:rPr>
            </w:pPr>
          </w:p>
          <w:p w14:paraId="4FF63352" w14:textId="77777777" w:rsidR="009F105A" w:rsidRDefault="009F105A">
            <w:pPr>
              <w:pStyle w:val="ListParagraph"/>
              <w:spacing w:after="0" w:line="240" w:lineRule="auto"/>
              <w:ind w:left="2520"/>
              <w:jc w:val="both"/>
              <w:rPr>
                <w:rFonts w:ascii="Times New Roman" w:hAnsi="Times New Roman" w:cs="Times New Roman"/>
                <w:bCs/>
                <w:szCs w:val="24"/>
              </w:rPr>
            </w:pPr>
          </w:p>
          <w:p w14:paraId="331BB0EC" w14:textId="77777777" w:rsidR="009F105A" w:rsidRDefault="009F105A">
            <w:pPr>
              <w:spacing w:after="0" w:line="240" w:lineRule="auto"/>
              <w:jc w:val="both"/>
              <w:rPr>
                <w:rFonts w:ascii="Times New Roman" w:hAnsi="Times New Roman" w:cs="Times New Roman"/>
                <w:bCs/>
                <w:szCs w:val="24"/>
              </w:rPr>
            </w:pPr>
          </w:p>
          <w:p w14:paraId="485F294C" w14:textId="77777777" w:rsidR="009F105A" w:rsidRDefault="008E558A">
            <w:pPr>
              <w:pStyle w:val="ListParagraph"/>
              <w:numPr>
                <w:ilvl w:val="0"/>
                <w:numId w:val="9"/>
              </w:numPr>
              <w:spacing w:after="0" w:line="240" w:lineRule="auto"/>
              <w:ind w:left="610"/>
              <w:jc w:val="both"/>
              <w:rPr>
                <w:rFonts w:ascii="Times New Roman" w:hAnsi="Times New Roman" w:cs="Times New Roman"/>
                <w:bCs/>
                <w:szCs w:val="24"/>
              </w:rPr>
            </w:pPr>
            <w:r>
              <w:rPr>
                <w:rFonts w:ascii="Times New Roman" w:hAnsi="Times New Roman" w:cs="Times New Roman"/>
                <w:bCs/>
                <w:szCs w:val="24"/>
              </w:rPr>
              <w:t>Keep abreast with the relevant GPPB issuances to be updated with the new policies and guidelines regarding procurement processes.</w:t>
            </w:r>
          </w:p>
          <w:p w14:paraId="05C0211B" w14:textId="77777777" w:rsidR="009F105A" w:rsidRDefault="009F105A">
            <w:pPr>
              <w:spacing w:after="0" w:line="240" w:lineRule="auto"/>
              <w:jc w:val="both"/>
              <w:rPr>
                <w:rFonts w:ascii="Times New Roman" w:hAnsi="Times New Roman" w:cs="Times New Roman"/>
              </w:rPr>
            </w:pPr>
          </w:p>
        </w:tc>
        <w:tc>
          <w:tcPr>
            <w:tcW w:w="1620" w:type="dxa"/>
          </w:tcPr>
          <w:p w14:paraId="36C2A9C7" w14:textId="77777777" w:rsidR="009F105A" w:rsidRDefault="009F105A">
            <w:pPr>
              <w:spacing w:after="0" w:line="240" w:lineRule="auto"/>
              <w:jc w:val="both"/>
              <w:rPr>
                <w:rFonts w:ascii="Times New Roman" w:hAnsi="Times New Roman" w:cs="Times New Roman"/>
              </w:rPr>
            </w:pPr>
          </w:p>
          <w:p w14:paraId="64F80E22" w14:textId="77777777" w:rsidR="009F105A" w:rsidRDefault="009F105A">
            <w:pPr>
              <w:spacing w:after="0" w:line="240" w:lineRule="auto"/>
              <w:jc w:val="both"/>
              <w:rPr>
                <w:rFonts w:ascii="Times New Roman" w:hAnsi="Times New Roman" w:cs="Times New Roman"/>
              </w:rPr>
            </w:pPr>
          </w:p>
          <w:p w14:paraId="1B431C33" w14:textId="77777777" w:rsidR="009F105A" w:rsidRDefault="009F105A">
            <w:pPr>
              <w:spacing w:after="0" w:line="240" w:lineRule="auto"/>
              <w:jc w:val="both"/>
              <w:rPr>
                <w:rFonts w:ascii="Times New Roman" w:hAnsi="Times New Roman" w:cs="Times New Roman"/>
              </w:rPr>
            </w:pPr>
          </w:p>
          <w:p w14:paraId="789D8EF1" w14:textId="77777777" w:rsidR="009F105A" w:rsidRDefault="009F105A">
            <w:pPr>
              <w:spacing w:after="0" w:line="240" w:lineRule="auto"/>
              <w:jc w:val="both"/>
              <w:rPr>
                <w:rFonts w:ascii="Times New Roman" w:hAnsi="Times New Roman" w:cs="Times New Roman"/>
              </w:rPr>
            </w:pPr>
          </w:p>
          <w:p w14:paraId="4F819927" w14:textId="77777777" w:rsidR="009F105A" w:rsidRDefault="009F105A">
            <w:pPr>
              <w:spacing w:after="0" w:line="240" w:lineRule="auto"/>
              <w:jc w:val="both"/>
              <w:rPr>
                <w:rFonts w:ascii="Times New Roman" w:hAnsi="Times New Roman" w:cs="Times New Roman"/>
              </w:rPr>
            </w:pPr>
          </w:p>
          <w:p w14:paraId="39DD52B2" w14:textId="77777777" w:rsidR="009F105A" w:rsidRDefault="009F105A">
            <w:pPr>
              <w:spacing w:after="0" w:line="240" w:lineRule="auto"/>
              <w:jc w:val="both"/>
              <w:rPr>
                <w:rFonts w:ascii="Times New Roman" w:hAnsi="Times New Roman" w:cs="Times New Roman"/>
              </w:rPr>
            </w:pPr>
          </w:p>
          <w:p w14:paraId="7ABA5538" w14:textId="77777777" w:rsidR="009F105A" w:rsidRDefault="009F105A">
            <w:pPr>
              <w:spacing w:after="0" w:line="240" w:lineRule="auto"/>
              <w:jc w:val="both"/>
              <w:rPr>
                <w:rFonts w:ascii="Times New Roman" w:hAnsi="Times New Roman" w:cs="Times New Roman"/>
              </w:rPr>
            </w:pPr>
          </w:p>
          <w:p w14:paraId="59644E63" w14:textId="77777777" w:rsidR="009F105A" w:rsidRDefault="009F105A">
            <w:pPr>
              <w:spacing w:after="0" w:line="240" w:lineRule="auto"/>
              <w:jc w:val="both"/>
              <w:rPr>
                <w:rFonts w:ascii="Times New Roman" w:hAnsi="Times New Roman" w:cs="Times New Roman"/>
              </w:rPr>
            </w:pPr>
          </w:p>
          <w:p w14:paraId="78200E58" w14:textId="77777777" w:rsidR="009F105A" w:rsidRDefault="009F105A">
            <w:pPr>
              <w:spacing w:after="0" w:line="240" w:lineRule="auto"/>
              <w:jc w:val="both"/>
              <w:rPr>
                <w:rFonts w:ascii="Times New Roman" w:hAnsi="Times New Roman" w:cs="Times New Roman"/>
              </w:rPr>
            </w:pPr>
          </w:p>
          <w:p w14:paraId="00D332C5" w14:textId="77777777" w:rsidR="009F105A" w:rsidRDefault="009F105A">
            <w:pPr>
              <w:spacing w:after="0" w:line="240" w:lineRule="auto"/>
              <w:jc w:val="both"/>
              <w:rPr>
                <w:rFonts w:ascii="Times New Roman" w:hAnsi="Times New Roman" w:cs="Times New Roman"/>
              </w:rPr>
            </w:pPr>
          </w:p>
          <w:p w14:paraId="414F5927" w14:textId="77777777" w:rsidR="009F105A" w:rsidRDefault="009F105A">
            <w:pPr>
              <w:spacing w:after="0" w:line="240" w:lineRule="auto"/>
              <w:jc w:val="both"/>
              <w:rPr>
                <w:rFonts w:ascii="Times New Roman" w:hAnsi="Times New Roman" w:cs="Times New Roman"/>
              </w:rPr>
            </w:pPr>
          </w:p>
          <w:p w14:paraId="1C1BFFBE" w14:textId="77777777" w:rsidR="009F105A" w:rsidRDefault="009F105A">
            <w:pPr>
              <w:spacing w:after="0" w:line="240" w:lineRule="auto"/>
              <w:jc w:val="both"/>
              <w:rPr>
                <w:rFonts w:ascii="Times New Roman" w:hAnsi="Times New Roman" w:cs="Times New Roman"/>
              </w:rPr>
            </w:pPr>
          </w:p>
          <w:p w14:paraId="792EE167" w14:textId="77777777" w:rsidR="009F105A" w:rsidRDefault="009F105A">
            <w:pPr>
              <w:spacing w:after="0" w:line="240" w:lineRule="auto"/>
              <w:jc w:val="both"/>
              <w:rPr>
                <w:rFonts w:ascii="Times New Roman" w:hAnsi="Times New Roman" w:cs="Times New Roman"/>
              </w:rPr>
            </w:pPr>
          </w:p>
          <w:p w14:paraId="168A3444" w14:textId="77777777" w:rsidR="009F105A" w:rsidRDefault="009F105A">
            <w:pPr>
              <w:spacing w:after="0" w:line="240" w:lineRule="auto"/>
              <w:jc w:val="both"/>
              <w:rPr>
                <w:rFonts w:ascii="Times New Roman" w:hAnsi="Times New Roman" w:cs="Times New Roman"/>
              </w:rPr>
            </w:pPr>
          </w:p>
          <w:p w14:paraId="4F03D451" w14:textId="77777777" w:rsidR="009F105A" w:rsidRDefault="009F105A">
            <w:pPr>
              <w:spacing w:after="0" w:line="240" w:lineRule="auto"/>
              <w:jc w:val="both"/>
              <w:rPr>
                <w:rFonts w:ascii="Times New Roman" w:hAnsi="Times New Roman" w:cs="Times New Roman"/>
              </w:rPr>
            </w:pPr>
          </w:p>
          <w:p w14:paraId="60F5096E" w14:textId="77777777" w:rsidR="009F105A" w:rsidRDefault="009F105A">
            <w:pPr>
              <w:spacing w:after="0" w:line="240" w:lineRule="auto"/>
              <w:jc w:val="both"/>
              <w:rPr>
                <w:rFonts w:ascii="Times New Roman" w:hAnsi="Times New Roman" w:cs="Times New Roman"/>
              </w:rPr>
            </w:pPr>
          </w:p>
          <w:p w14:paraId="3377B148" w14:textId="77777777" w:rsidR="009F105A" w:rsidRDefault="009F105A">
            <w:pPr>
              <w:spacing w:after="0" w:line="240" w:lineRule="auto"/>
              <w:jc w:val="both"/>
              <w:rPr>
                <w:rFonts w:ascii="Times New Roman" w:hAnsi="Times New Roman" w:cs="Times New Roman"/>
              </w:rPr>
            </w:pPr>
          </w:p>
          <w:p w14:paraId="11D8D55A" w14:textId="77777777" w:rsidR="009F105A" w:rsidRDefault="009F105A">
            <w:pPr>
              <w:spacing w:after="0" w:line="240" w:lineRule="auto"/>
              <w:jc w:val="both"/>
              <w:rPr>
                <w:rFonts w:ascii="Times New Roman" w:hAnsi="Times New Roman" w:cs="Times New Roman"/>
              </w:rPr>
            </w:pPr>
          </w:p>
          <w:p w14:paraId="467D8808" w14:textId="77777777" w:rsidR="009F105A" w:rsidRDefault="009F105A">
            <w:pPr>
              <w:spacing w:after="0" w:line="240" w:lineRule="auto"/>
              <w:jc w:val="both"/>
              <w:rPr>
                <w:rFonts w:ascii="Times New Roman" w:hAnsi="Times New Roman" w:cs="Times New Roman"/>
              </w:rPr>
            </w:pPr>
          </w:p>
          <w:p w14:paraId="58D8666F" w14:textId="77777777" w:rsidR="009F105A" w:rsidRDefault="009F105A">
            <w:pPr>
              <w:spacing w:after="0" w:line="240" w:lineRule="auto"/>
              <w:jc w:val="both"/>
              <w:rPr>
                <w:rFonts w:ascii="Times New Roman" w:hAnsi="Times New Roman" w:cs="Times New Roman"/>
              </w:rPr>
            </w:pPr>
          </w:p>
          <w:p w14:paraId="00DE8DC4" w14:textId="77777777" w:rsidR="009F105A" w:rsidRDefault="009F105A">
            <w:pPr>
              <w:spacing w:after="0" w:line="240" w:lineRule="auto"/>
              <w:jc w:val="both"/>
              <w:rPr>
                <w:rFonts w:ascii="Times New Roman" w:hAnsi="Times New Roman" w:cs="Times New Roman"/>
              </w:rPr>
            </w:pPr>
          </w:p>
          <w:p w14:paraId="74F138B8" w14:textId="77777777" w:rsidR="009F105A" w:rsidRDefault="009F105A">
            <w:pPr>
              <w:spacing w:after="0" w:line="240" w:lineRule="auto"/>
              <w:jc w:val="both"/>
              <w:rPr>
                <w:rFonts w:ascii="Times New Roman" w:hAnsi="Times New Roman" w:cs="Times New Roman"/>
              </w:rPr>
            </w:pPr>
          </w:p>
          <w:p w14:paraId="6519E49A" w14:textId="77777777" w:rsidR="009F105A" w:rsidRDefault="009F105A">
            <w:pPr>
              <w:spacing w:after="0" w:line="240" w:lineRule="auto"/>
              <w:jc w:val="both"/>
              <w:rPr>
                <w:rFonts w:ascii="Times New Roman" w:hAnsi="Times New Roman" w:cs="Times New Roman"/>
              </w:rPr>
            </w:pPr>
          </w:p>
          <w:p w14:paraId="2D63D3C5" w14:textId="77777777" w:rsidR="009F105A" w:rsidRDefault="009F105A">
            <w:pPr>
              <w:spacing w:after="0" w:line="240" w:lineRule="auto"/>
              <w:jc w:val="both"/>
              <w:rPr>
                <w:rFonts w:ascii="Times New Roman" w:hAnsi="Times New Roman" w:cs="Times New Roman"/>
              </w:rPr>
            </w:pPr>
          </w:p>
          <w:p w14:paraId="69BFEEA7" w14:textId="77777777" w:rsidR="009F105A" w:rsidRDefault="009F105A">
            <w:pPr>
              <w:spacing w:after="0" w:line="240" w:lineRule="auto"/>
              <w:jc w:val="both"/>
              <w:rPr>
                <w:rFonts w:ascii="Times New Roman" w:hAnsi="Times New Roman" w:cs="Times New Roman"/>
              </w:rPr>
            </w:pPr>
          </w:p>
          <w:p w14:paraId="03335E74" w14:textId="77777777" w:rsidR="009F105A" w:rsidRDefault="009F105A">
            <w:pPr>
              <w:spacing w:after="0" w:line="240" w:lineRule="auto"/>
              <w:jc w:val="both"/>
              <w:rPr>
                <w:rFonts w:ascii="Times New Roman" w:hAnsi="Times New Roman" w:cs="Times New Roman"/>
              </w:rPr>
            </w:pPr>
          </w:p>
          <w:p w14:paraId="64BB3D30" w14:textId="77777777" w:rsidR="009F105A" w:rsidRDefault="009F105A">
            <w:pPr>
              <w:spacing w:after="0" w:line="240" w:lineRule="auto"/>
              <w:jc w:val="both"/>
              <w:rPr>
                <w:rFonts w:ascii="Times New Roman" w:hAnsi="Times New Roman" w:cs="Times New Roman"/>
              </w:rPr>
            </w:pPr>
          </w:p>
          <w:p w14:paraId="7E274B5A" w14:textId="77777777" w:rsidR="009F105A" w:rsidRDefault="009F105A">
            <w:pPr>
              <w:spacing w:after="0" w:line="240" w:lineRule="auto"/>
              <w:jc w:val="both"/>
              <w:rPr>
                <w:rFonts w:ascii="Times New Roman" w:hAnsi="Times New Roman" w:cs="Times New Roman"/>
              </w:rPr>
            </w:pPr>
          </w:p>
          <w:p w14:paraId="4482C8A3" w14:textId="77777777" w:rsidR="009F105A" w:rsidRDefault="009F105A">
            <w:pPr>
              <w:spacing w:after="0" w:line="240" w:lineRule="auto"/>
              <w:jc w:val="both"/>
              <w:rPr>
                <w:rFonts w:ascii="Times New Roman" w:hAnsi="Times New Roman" w:cs="Times New Roman"/>
              </w:rPr>
            </w:pPr>
          </w:p>
          <w:p w14:paraId="6857E250" w14:textId="77777777" w:rsidR="009F105A" w:rsidRDefault="009F105A">
            <w:pPr>
              <w:spacing w:after="0" w:line="240" w:lineRule="auto"/>
              <w:jc w:val="both"/>
              <w:rPr>
                <w:rFonts w:ascii="Times New Roman" w:hAnsi="Times New Roman" w:cs="Times New Roman"/>
              </w:rPr>
            </w:pPr>
          </w:p>
          <w:p w14:paraId="0E9213BF" w14:textId="77777777" w:rsidR="009F105A" w:rsidRDefault="009F105A">
            <w:pPr>
              <w:spacing w:after="0" w:line="240" w:lineRule="auto"/>
              <w:jc w:val="both"/>
              <w:rPr>
                <w:rFonts w:ascii="Times New Roman" w:hAnsi="Times New Roman" w:cs="Times New Roman"/>
              </w:rPr>
            </w:pPr>
          </w:p>
          <w:p w14:paraId="150C4375" w14:textId="77777777" w:rsidR="009F105A" w:rsidRDefault="009F105A">
            <w:pPr>
              <w:spacing w:after="0" w:line="240" w:lineRule="auto"/>
              <w:jc w:val="both"/>
              <w:rPr>
                <w:rFonts w:ascii="Times New Roman" w:hAnsi="Times New Roman" w:cs="Times New Roman"/>
              </w:rPr>
            </w:pPr>
          </w:p>
          <w:p w14:paraId="12849468" w14:textId="77777777" w:rsidR="009F105A" w:rsidRDefault="009F105A">
            <w:pPr>
              <w:spacing w:after="0" w:line="240" w:lineRule="auto"/>
              <w:jc w:val="both"/>
              <w:rPr>
                <w:rFonts w:ascii="Times New Roman" w:hAnsi="Times New Roman" w:cs="Times New Roman"/>
              </w:rPr>
            </w:pPr>
          </w:p>
          <w:p w14:paraId="033E1667" w14:textId="77777777" w:rsidR="009F105A" w:rsidRDefault="009F105A">
            <w:pPr>
              <w:spacing w:after="0" w:line="240" w:lineRule="auto"/>
              <w:jc w:val="both"/>
              <w:rPr>
                <w:rFonts w:ascii="Times New Roman" w:hAnsi="Times New Roman" w:cs="Times New Roman"/>
              </w:rPr>
            </w:pPr>
          </w:p>
          <w:p w14:paraId="7FEE1EDE" w14:textId="77777777" w:rsidR="009F105A" w:rsidRDefault="009F105A">
            <w:pPr>
              <w:spacing w:after="0" w:line="240" w:lineRule="auto"/>
              <w:jc w:val="both"/>
              <w:rPr>
                <w:rFonts w:ascii="Times New Roman" w:hAnsi="Times New Roman" w:cs="Times New Roman"/>
              </w:rPr>
            </w:pPr>
          </w:p>
          <w:p w14:paraId="6D23265B" w14:textId="77777777" w:rsidR="009F105A" w:rsidRDefault="009F105A">
            <w:pPr>
              <w:spacing w:after="0" w:line="240" w:lineRule="auto"/>
              <w:jc w:val="both"/>
              <w:rPr>
                <w:rFonts w:ascii="Times New Roman" w:hAnsi="Times New Roman" w:cs="Times New Roman"/>
              </w:rPr>
            </w:pPr>
          </w:p>
          <w:p w14:paraId="78835DA0" w14:textId="77777777" w:rsidR="009F105A" w:rsidRDefault="009F105A">
            <w:pPr>
              <w:spacing w:after="0" w:line="240" w:lineRule="auto"/>
              <w:jc w:val="both"/>
              <w:rPr>
                <w:rFonts w:ascii="Times New Roman" w:hAnsi="Times New Roman" w:cs="Times New Roman"/>
              </w:rPr>
            </w:pPr>
          </w:p>
          <w:p w14:paraId="62ABCAF8" w14:textId="77777777" w:rsidR="009F105A" w:rsidRDefault="009F105A">
            <w:pPr>
              <w:spacing w:after="0" w:line="240" w:lineRule="auto"/>
              <w:jc w:val="both"/>
              <w:rPr>
                <w:rFonts w:ascii="Times New Roman" w:hAnsi="Times New Roman" w:cs="Times New Roman"/>
              </w:rPr>
            </w:pPr>
          </w:p>
          <w:p w14:paraId="73967211" w14:textId="77777777" w:rsidR="009F105A" w:rsidRDefault="009F105A">
            <w:pPr>
              <w:spacing w:after="0" w:line="240" w:lineRule="auto"/>
              <w:jc w:val="both"/>
              <w:rPr>
                <w:rFonts w:ascii="Times New Roman" w:hAnsi="Times New Roman" w:cs="Times New Roman"/>
              </w:rPr>
            </w:pPr>
          </w:p>
          <w:p w14:paraId="6DA2FE8B" w14:textId="77777777" w:rsidR="009F105A" w:rsidRDefault="009F105A">
            <w:pPr>
              <w:spacing w:after="0" w:line="240" w:lineRule="auto"/>
              <w:jc w:val="both"/>
              <w:rPr>
                <w:rFonts w:ascii="Times New Roman" w:hAnsi="Times New Roman" w:cs="Times New Roman"/>
              </w:rPr>
            </w:pPr>
          </w:p>
          <w:p w14:paraId="210C0AD1" w14:textId="77777777" w:rsidR="009F105A" w:rsidRDefault="009F105A">
            <w:pPr>
              <w:spacing w:after="0" w:line="240" w:lineRule="auto"/>
              <w:jc w:val="both"/>
              <w:rPr>
                <w:rFonts w:ascii="Times New Roman" w:hAnsi="Times New Roman" w:cs="Times New Roman"/>
              </w:rPr>
            </w:pPr>
          </w:p>
          <w:p w14:paraId="6607B230" w14:textId="77777777" w:rsidR="009F105A" w:rsidRDefault="009F105A">
            <w:pPr>
              <w:spacing w:after="0" w:line="240" w:lineRule="auto"/>
              <w:jc w:val="both"/>
              <w:rPr>
                <w:rFonts w:ascii="Times New Roman" w:hAnsi="Times New Roman" w:cs="Times New Roman"/>
              </w:rPr>
            </w:pPr>
          </w:p>
          <w:p w14:paraId="504BD977" w14:textId="77777777" w:rsidR="009F105A" w:rsidRDefault="009F105A">
            <w:pPr>
              <w:spacing w:after="0" w:line="240" w:lineRule="auto"/>
              <w:jc w:val="both"/>
              <w:rPr>
                <w:rFonts w:ascii="Times New Roman" w:hAnsi="Times New Roman" w:cs="Times New Roman"/>
              </w:rPr>
            </w:pPr>
          </w:p>
          <w:p w14:paraId="08E29801" w14:textId="77777777" w:rsidR="009F105A" w:rsidRDefault="009F105A">
            <w:pPr>
              <w:spacing w:after="0" w:line="240" w:lineRule="auto"/>
              <w:jc w:val="both"/>
              <w:rPr>
                <w:rFonts w:ascii="Times New Roman" w:hAnsi="Times New Roman" w:cs="Times New Roman"/>
              </w:rPr>
            </w:pPr>
          </w:p>
          <w:p w14:paraId="77EE15CF" w14:textId="77777777" w:rsidR="009F105A" w:rsidRDefault="009F105A">
            <w:pPr>
              <w:spacing w:after="0" w:line="240" w:lineRule="auto"/>
              <w:jc w:val="both"/>
              <w:rPr>
                <w:rFonts w:ascii="Times New Roman" w:hAnsi="Times New Roman" w:cs="Times New Roman"/>
              </w:rPr>
            </w:pPr>
          </w:p>
          <w:p w14:paraId="03C78FED" w14:textId="77777777" w:rsidR="009F105A" w:rsidRDefault="009F105A">
            <w:pPr>
              <w:spacing w:after="0" w:line="240" w:lineRule="auto"/>
              <w:jc w:val="both"/>
              <w:rPr>
                <w:rFonts w:ascii="Times New Roman" w:hAnsi="Times New Roman" w:cs="Times New Roman"/>
              </w:rPr>
            </w:pPr>
          </w:p>
          <w:p w14:paraId="19E935F7" w14:textId="77777777" w:rsidR="009F105A" w:rsidRDefault="009F105A">
            <w:pPr>
              <w:spacing w:after="0" w:line="240" w:lineRule="auto"/>
              <w:jc w:val="both"/>
              <w:rPr>
                <w:rFonts w:ascii="Times New Roman" w:hAnsi="Times New Roman" w:cs="Times New Roman"/>
              </w:rPr>
            </w:pPr>
          </w:p>
          <w:p w14:paraId="22C8076B" w14:textId="77777777" w:rsidR="009F105A" w:rsidRDefault="009F105A">
            <w:pPr>
              <w:spacing w:after="0" w:line="240" w:lineRule="auto"/>
              <w:jc w:val="both"/>
              <w:rPr>
                <w:rFonts w:ascii="Times New Roman" w:hAnsi="Times New Roman" w:cs="Times New Roman"/>
              </w:rPr>
            </w:pPr>
          </w:p>
          <w:p w14:paraId="6ED160AC" w14:textId="77777777" w:rsidR="009F105A" w:rsidRDefault="009F105A">
            <w:pPr>
              <w:spacing w:after="0" w:line="240" w:lineRule="auto"/>
              <w:jc w:val="both"/>
              <w:rPr>
                <w:rFonts w:ascii="Times New Roman" w:hAnsi="Times New Roman" w:cs="Times New Roman"/>
              </w:rPr>
            </w:pPr>
          </w:p>
          <w:p w14:paraId="7176874A" w14:textId="77777777" w:rsidR="009F105A" w:rsidRDefault="009F105A">
            <w:pPr>
              <w:spacing w:after="0" w:line="240" w:lineRule="auto"/>
              <w:jc w:val="both"/>
              <w:rPr>
                <w:rFonts w:ascii="Times New Roman" w:hAnsi="Times New Roman" w:cs="Times New Roman"/>
              </w:rPr>
            </w:pPr>
          </w:p>
          <w:p w14:paraId="6B3115CB" w14:textId="77777777" w:rsidR="009F105A" w:rsidRDefault="009F105A">
            <w:pPr>
              <w:spacing w:after="0" w:line="240" w:lineRule="auto"/>
              <w:jc w:val="both"/>
              <w:rPr>
                <w:rFonts w:ascii="Times New Roman" w:hAnsi="Times New Roman" w:cs="Times New Roman"/>
              </w:rPr>
            </w:pPr>
          </w:p>
          <w:p w14:paraId="551E0CF3" w14:textId="77777777" w:rsidR="009F105A" w:rsidRDefault="009F105A">
            <w:pPr>
              <w:spacing w:after="0" w:line="240" w:lineRule="auto"/>
              <w:jc w:val="both"/>
              <w:rPr>
                <w:rFonts w:ascii="Times New Roman" w:hAnsi="Times New Roman" w:cs="Times New Roman"/>
              </w:rPr>
            </w:pPr>
          </w:p>
          <w:p w14:paraId="7CE39805" w14:textId="77777777" w:rsidR="009F105A" w:rsidRDefault="009F105A">
            <w:pPr>
              <w:spacing w:after="0" w:line="240" w:lineRule="auto"/>
              <w:jc w:val="both"/>
              <w:rPr>
                <w:rFonts w:ascii="Times New Roman" w:hAnsi="Times New Roman" w:cs="Times New Roman"/>
              </w:rPr>
            </w:pPr>
          </w:p>
          <w:p w14:paraId="424BFE8A" w14:textId="77777777" w:rsidR="009F105A" w:rsidRDefault="009F105A">
            <w:pPr>
              <w:spacing w:after="0" w:line="240" w:lineRule="auto"/>
              <w:jc w:val="both"/>
              <w:rPr>
                <w:rFonts w:ascii="Times New Roman" w:hAnsi="Times New Roman" w:cs="Times New Roman"/>
              </w:rPr>
            </w:pPr>
          </w:p>
          <w:p w14:paraId="7870BE62" w14:textId="77777777" w:rsidR="009F105A" w:rsidRDefault="009F105A">
            <w:pPr>
              <w:spacing w:after="0" w:line="240" w:lineRule="auto"/>
              <w:jc w:val="both"/>
              <w:rPr>
                <w:rFonts w:ascii="Times New Roman" w:hAnsi="Times New Roman" w:cs="Times New Roman"/>
              </w:rPr>
            </w:pPr>
          </w:p>
          <w:p w14:paraId="1844B608" w14:textId="77777777" w:rsidR="009F105A" w:rsidRDefault="009F105A">
            <w:pPr>
              <w:spacing w:after="0" w:line="240" w:lineRule="auto"/>
              <w:jc w:val="both"/>
              <w:rPr>
                <w:rFonts w:ascii="Times New Roman" w:hAnsi="Times New Roman" w:cs="Times New Roman"/>
              </w:rPr>
            </w:pPr>
          </w:p>
          <w:p w14:paraId="1F081146" w14:textId="77777777" w:rsidR="009F105A" w:rsidRDefault="009F105A">
            <w:pPr>
              <w:spacing w:after="0" w:line="240" w:lineRule="auto"/>
              <w:jc w:val="both"/>
              <w:rPr>
                <w:rFonts w:ascii="Times New Roman" w:hAnsi="Times New Roman" w:cs="Times New Roman"/>
              </w:rPr>
            </w:pPr>
          </w:p>
          <w:p w14:paraId="138B5F08" w14:textId="77777777" w:rsidR="009F105A" w:rsidRDefault="009F105A">
            <w:pPr>
              <w:spacing w:after="0" w:line="240" w:lineRule="auto"/>
              <w:jc w:val="both"/>
              <w:rPr>
                <w:rFonts w:ascii="Times New Roman" w:hAnsi="Times New Roman" w:cs="Times New Roman"/>
              </w:rPr>
            </w:pPr>
          </w:p>
          <w:p w14:paraId="64C97D03" w14:textId="77777777" w:rsidR="009F105A" w:rsidRDefault="009F105A">
            <w:pPr>
              <w:spacing w:after="0" w:line="240" w:lineRule="auto"/>
              <w:jc w:val="both"/>
              <w:rPr>
                <w:rFonts w:ascii="Times New Roman" w:hAnsi="Times New Roman" w:cs="Times New Roman"/>
              </w:rPr>
            </w:pPr>
          </w:p>
          <w:p w14:paraId="20CDC464" w14:textId="77777777" w:rsidR="009F105A" w:rsidRDefault="009F105A">
            <w:pPr>
              <w:spacing w:after="0" w:line="240" w:lineRule="auto"/>
              <w:jc w:val="both"/>
              <w:rPr>
                <w:rFonts w:ascii="Times New Roman" w:hAnsi="Times New Roman" w:cs="Times New Roman"/>
              </w:rPr>
            </w:pPr>
          </w:p>
          <w:p w14:paraId="10F4042D" w14:textId="77777777" w:rsidR="009F105A" w:rsidRDefault="009F105A">
            <w:pPr>
              <w:spacing w:after="0" w:line="240" w:lineRule="auto"/>
              <w:jc w:val="both"/>
              <w:rPr>
                <w:rFonts w:ascii="Times New Roman" w:hAnsi="Times New Roman" w:cs="Times New Roman"/>
              </w:rPr>
            </w:pPr>
          </w:p>
          <w:p w14:paraId="7C50EFA3" w14:textId="77777777" w:rsidR="009F105A" w:rsidRDefault="009F105A">
            <w:pPr>
              <w:spacing w:after="0" w:line="240" w:lineRule="auto"/>
              <w:jc w:val="both"/>
              <w:rPr>
                <w:rFonts w:ascii="Times New Roman" w:hAnsi="Times New Roman" w:cs="Times New Roman"/>
              </w:rPr>
            </w:pPr>
          </w:p>
          <w:p w14:paraId="48063062" w14:textId="77777777" w:rsidR="009F105A" w:rsidRDefault="009F105A">
            <w:pPr>
              <w:spacing w:after="0" w:line="240" w:lineRule="auto"/>
              <w:jc w:val="both"/>
              <w:rPr>
                <w:rFonts w:ascii="Times New Roman" w:hAnsi="Times New Roman" w:cs="Times New Roman"/>
              </w:rPr>
            </w:pPr>
          </w:p>
          <w:p w14:paraId="307AF64B" w14:textId="77777777" w:rsidR="009F105A" w:rsidRDefault="009F105A">
            <w:pPr>
              <w:spacing w:after="0" w:line="240" w:lineRule="auto"/>
              <w:jc w:val="both"/>
              <w:rPr>
                <w:rFonts w:ascii="Times New Roman" w:hAnsi="Times New Roman" w:cs="Times New Roman"/>
              </w:rPr>
            </w:pPr>
          </w:p>
          <w:p w14:paraId="78477B27" w14:textId="77777777" w:rsidR="009F105A" w:rsidRDefault="009F105A">
            <w:pPr>
              <w:spacing w:after="0" w:line="240" w:lineRule="auto"/>
              <w:jc w:val="both"/>
              <w:rPr>
                <w:rFonts w:ascii="Times New Roman" w:hAnsi="Times New Roman" w:cs="Times New Roman"/>
              </w:rPr>
            </w:pPr>
          </w:p>
          <w:p w14:paraId="694C7430" w14:textId="77777777" w:rsidR="009F105A" w:rsidRDefault="009F105A">
            <w:pPr>
              <w:spacing w:after="0" w:line="240" w:lineRule="auto"/>
              <w:jc w:val="both"/>
              <w:rPr>
                <w:rFonts w:ascii="Times New Roman" w:hAnsi="Times New Roman" w:cs="Times New Roman"/>
              </w:rPr>
            </w:pPr>
          </w:p>
          <w:p w14:paraId="35123A5E" w14:textId="77777777" w:rsidR="009F105A" w:rsidRDefault="009F105A">
            <w:pPr>
              <w:spacing w:after="0" w:line="240" w:lineRule="auto"/>
              <w:jc w:val="both"/>
              <w:rPr>
                <w:rFonts w:ascii="Times New Roman" w:hAnsi="Times New Roman" w:cs="Times New Roman"/>
              </w:rPr>
            </w:pPr>
          </w:p>
          <w:p w14:paraId="1755F554" w14:textId="77777777" w:rsidR="009F105A" w:rsidRDefault="009F105A">
            <w:pPr>
              <w:spacing w:after="0" w:line="240" w:lineRule="auto"/>
              <w:jc w:val="both"/>
              <w:rPr>
                <w:rFonts w:ascii="Times New Roman" w:hAnsi="Times New Roman" w:cs="Times New Roman"/>
              </w:rPr>
            </w:pPr>
          </w:p>
          <w:p w14:paraId="57B14E70" w14:textId="77777777" w:rsidR="009F105A" w:rsidRDefault="009F105A">
            <w:pPr>
              <w:spacing w:after="0" w:line="240" w:lineRule="auto"/>
              <w:jc w:val="both"/>
              <w:rPr>
                <w:rFonts w:ascii="Times New Roman" w:hAnsi="Times New Roman" w:cs="Times New Roman"/>
              </w:rPr>
            </w:pPr>
          </w:p>
          <w:p w14:paraId="481AFDFF" w14:textId="77777777" w:rsidR="009F105A" w:rsidRDefault="009F105A">
            <w:pPr>
              <w:spacing w:after="0" w:line="240" w:lineRule="auto"/>
              <w:jc w:val="both"/>
              <w:rPr>
                <w:rFonts w:ascii="Times New Roman" w:hAnsi="Times New Roman" w:cs="Times New Roman"/>
              </w:rPr>
            </w:pPr>
          </w:p>
          <w:p w14:paraId="4E8EFB46" w14:textId="77777777" w:rsidR="009F105A" w:rsidRDefault="009F105A">
            <w:pPr>
              <w:spacing w:after="0" w:line="240" w:lineRule="auto"/>
              <w:jc w:val="both"/>
              <w:rPr>
                <w:rFonts w:ascii="Times New Roman" w:hAnsi="Times New Roman" w:cs="Times New Roman"/>
              </w:rPr>
            </w:pPr>
          </w:p>
          <w:p w14:paraId="5E4A8BE3" w14:textId="77777777" w:rsidR="009F105A" w:rsidRDefault="009F105A">
            <w:pPr>
              <w:spacing w:after="0" w:line="240" w:lineRule="auto"/>
              <w:jc w:val="both"/>
              <w:rPr>
                <w:rFonts w:ascii="Times New Roman" w:hAnsi="Times New Roman" w:cs="Times New Roman"/>
              </w:rPr>
            </w:pPr>
          </w:p>
          <w:p w14:paraId="6CE56D09" w14:textId="77777777" w:rsidR="009F105A" w:rsidRDefault="009F105A">
            <w:pPr>
              <w:spacing w:after="0" w:line="240" w:lineRule="auto"/>
              <w:jc w:val="both"/>
              <w:rPr>
                <w:rFonts w:ascii="Times New Roman" w:hAnsi="Times New Roman" w:cs="Times New Roman"/>
              </w:rPr>
            </w:pPr>
          </w:p>
          <w:p w14:paraId="3894EFDA" w14:textId="77777777" w:rsidR="009F105A" w:rsidRDefault="009F105A">
            <w:pPr>
              <w:spacing w:after="0" w:line="240" w:lineRule="auto"/>
              <w:jc w:val="both"/>
              <w:rPr>
                <w:rFonts w:ascii="Times New Roman" w:hAnsi="Times New Roman" w:cs="Times New Roman"/>
              </w:rPr>
            </w:pPr>
          </w:p>
          <w:p w14:paraId="44C24228" w14:textId="77777777" w:rsidR="009F105A" w:rsidRDefault="009F105A">
            <w:pPr>
              <w:spacing w:after="0" w:line="240" w:lineRule="auto"/>
              <w:jc w:val="both"/>
              <w:rPr>
                <w:rFonts w:ascii="Times New Roman" w:hAnsi="Times New Roman" w:cs="Times New Roman"/>
              </w:rPr>
            </w:pPr>
          </w:p>
          <w:p w14:paraId="6B70C8B4" w14:textId="77777777" w:rsidR="009F105A" w:rsidRDefault="009F105A">
            <w:pPr>
              <w:spacing w:after="0" w:line="240" w:lineRule="auto"/>
              <w:jc w:val="both"/>
              <w:rPr>
                <w:rFonts w:ascii="Times New Roman" w:hAnsi="Times New Roman" w:cs="Times New Roman"/>
              </w:rPr>
            </w:pPr>
          </w:p>
          <w:p w14:paraId="60D088DD" w14:textId="77777777" w:rsidR="009F105A" w:rsidRDefault="009F105A">
            <w:pPr>
              <w:spacing w:after="0" w:line="240" w:lineRule="auto"/>
              <w:jc w:val="both"/>
              <w:rPr>
                <w:rFonts w:ascii="Times New Roman" w:hAnsi="Times New Roman" w:cs="Times New Roman"/>
              </w:rPr>
            </w:pPr>
          </w:p>
          <w:p w14:paraId="3B1F80A5" w14:textId="77777777" w:rsidR="009F105A" w:rsidRDefault="009F105A">
            <w:pPr>
              <w:spacing w:after="0" w:line="240" w:lineRule="auto"/>
              <w:jc w:val="both"/>
              <w:rPr>
                <w:rFonts w:ascii="Times New Roman" w:hAnsi="Times New Roman" w:cs="Times New Roman"/>
              </w:rPr>
            </w:pPr>
          </w:p>
          <w:p w14:paraId="4297052B" w14:textId="77777777" w:rsidR="009F105A" w:rsidRDefault="009F105A">
            <w:pPr>
              <w:spacing w:after="0" w:line="240" w:lineRule="auto"/>
              <w:jc w:val="both"/>
              <w:rPr>
                <w:rFonts w:ascii="Times New Roman" w:hAnsi="Times New Roman" w:cs="Times New Roman"/>
              </w:rPr>
            </w:pPr>
          </w:p>
          <w:p w14:paraId="36AE2A8C" w14:textId="77777777" w:rsidR="009F105A" w:rsidRDefault="009F105A">
            <w:pPr>
              <w:spacing w:after="0" w:line="240" w:lineRule="auto"/>
              <w:jc w:val="both"/>
              <w:rPr>
                <w:rFonts w:ascii="Times New Roman" w:hAnsi="Times New Roman" w:cs="Times New Roman"/>
              </w:rPr>
            </w:pPr>
          </w:p>
          <w:p w14:paraId="52A3143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to Submit final APP and its printout copy in prescribed forms received by GPPB and posted in GPPB website as well as </w:t>
            </w:r>
            <w:r>
              <w:rPr>
                <w:rFonts w:ascii="Times New Roman" w:hAnsi="Times New Roman" w:cs="Times New Roman"/>
              </w:rPr>
              <w:lastRenderedPageBreak/>
              <w:t>minutes of Bid Evaluation for the aforementioned procurement activities.</w:t>
            </w:r>
          </w:p>
          <w:p w14:paraId="554BC6F7" w14:textId="77777777" w:rsidR="009F105A" w:rsidRDefault="009F105A">
            <w:pPr>
              <w:spacing w:after="0" w:line="240" w:lineRule="auto"/>
              <w:jc w:val="both"/>
              <w:rPr>
                <w:rFonts w:ascii="Times New Roman" w:hAnsi="Times New Roman" w:cs="Times New Roman"/>
              </w:rPr>
            </w:pPr>
          </w:p>
          <w:p w14:paraId="571CE00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BAC Secretariat to submit minutes of pre-procurement conference relative to procurement on Support to Farmers - Hybrid Yellow Assistance with an ABC of ₱2,100,000.00.</w:t>
            </w:r>
          </w:p>
          <w:p w14:paraId="09CB2E69" w14:textId="77777777" w:rsidR="009F105A" w:rsidRDefault="009F105A">
            <w:pPr>
              <w:spacing w:after="0" w:line="240" w:lineRule="auto"/>
              <w:jc w:val="both"/>
              <w:rPr>
                <w:rFonts w:ascii="Times New Roman" w:hAnsi="Times New Roman" w:cs="Times New Roman"/>
              </w:rPr>
            </w:pPr>
          </w:p>
          <w:p w14:paraId="52C018A8" w14:textId="77777777" w:rsidR="009F105A" w:rsidRDefault="009F105A">
            <w:pPr>
              <w:spacing w:after="0" w:line="240" w:lineRule="auto"/>
              <w:jc w:val="both"/>
              <w:rPr>
                <w:rFonts w:ascii="Times New Roman" w:hAnsi="Times New Roman" w:cs="Times New Roman"/>
              </w:rPr>
            </w:pPr>
          </w:p>
          <w:p w14:paraId="2E7ECCC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to hold a pre-procurement conference prior to the date of first posting of Invitation to </w:t>
            </w:r>
            <w:r>
              <w:rPr>
                <w:rFonts w:ascii="Times New Roman" w:hAnsi="Times New Roman" w:cs="Times New Roman"/>
              </w:rPr>
              <w:lastRenderedPageBreak/>
              <w:t>Bid in the succeeding transactions.</w:t>
            </w:r>
          </w:p>
          <w:p w14:paraId="5183EAA1" w14:textId="77777777" w:rsidR="009F105A" w:rsidRDefault="009F105A">
            <w:pPr>
              <w:spacing w:after="0" w:line="240" w:lineRule="auto"/>
              <w:jc w:val="both"/>
              <w:rPr>
                <w:rFonts w:ascii="Times New Roman" w:hAnsi="Times New Roman" w:cs="Times New Roman"/>
              </w:rPr>
            </w:pPr>
          </w:p>
          <w:p w14:paraId="4CCCFCA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BAC to issue a notification letter to all bidders who have submitted their bid proposal in the succeeding procurement activities</w:t>
            </w:r>
          </w:p>
          <w:p w14:paraId="6F0473AB" w14:textId="77777777" w:rsidR="009F105A" w:rsidRDefault="009F105A">
            <w:pPr>
              <w:spacing w:after="0" w:line="240" w:lineRule="auto"/>
              <w:jc w:val="both"/>
              <w:rPr>
                <w:rFonts w:ascii="Times New Roman" w:hAnsi="Times New Roman" w:cs="Times New Roman"/>
              </w:rPr>
            </w:pPr>
          </w:p>
          <w:p w14:paraId="18D65664"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to observe the prescribed periods in the posting of NOA, NTP and Approved Contract in the website of </w:t>
            </w:r>
            <w:proofErr w:type="spellStart"/>
            <w:r>
              <w:rPr>
                <w:rFonts w:ascii="Times New Roman" w:hAnsi="Times New Roman" w:cs="Times New Roman"/>
              </w:rPr>
              <w:t>PhilGEPS</w:t>
            </w:r>
            <w:proofErr w:type="spellEnd"/>
            <w:r>
              <w:rPr>
                <w:rFonts w:ascii="Times New Roman" w:hAnsi="Times New Roman" w:cs="Times New Roman"/>
              </w:rPr>
              <w:t>.</w:t>
            </w:r>
          </w:p>
          <w:p w14:paraId="71BD0A20" w14:textId="77777777" w:rsidR="009F105A" w:rsidRDefault="009F105A">
            <w:pPr>
              <w:spacing w:after="0" w:line="240" w:lineRule="auto"/>
              <w:jc w:val="both"/>
              <w:rPr>
                <w:rFonts w:ascii="Times New Roman" w:hAnsi="Times New Roman" w:cs="Times New Roman"/>
              </w:rPr>
            </w:pPr>
          </w:p>
          <w:p w14:paraId="7C3A589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to ensure that the certifications </w:t>
            </w:r>
            <w:r>
              <w:rPr>
                <w:rFonts w:ascii="Times New Roman" w:hAnsi="Times New Roman" w:cs="Times New Roman"/>
              </w:rPr>
              <w:lastRenderedPageBreak/>
              <w:t>on the advertisement of ITB and posting of NOA, Contract Agreement and NTP at conspicuous places in the premises of the agency are duly supported with pictures or evidence.</w:t>
            </w:r>
          </w:p>
          <w:p w14:paraId="6566B449" w14:textId="77777777" w:rsidR="009F105A" w:rsidRDefault="009F105A">
            <w:pPr>
              <w:spacing w:after="0" w:line="240" w:lineRule="auto"/>
              <w:jc w:val="both"/>
              <w:rPr>
                <w:rFonts w:ascii="Times New Roman" w:hAnsi="Times New Roman" w:cs="Times New Roman"/>
              </w:rPr>
            </w:pPr>
          </w:p>
          <w:p w14:paraId="301F3D58" w14:textId="77777777" w:rsidR="009F105A" w:rsidRDefault="009F105A">
            <w:pPr>
              <w:spacing w:after="0" w:line="240" w:lineRule="auto"/>
              <w:jc w:val="both"/>
              <w:rPr>
                <w:rFonts w:ascii="Times New Roman" w:hAnsi="Times New Roman" w:cs="Times New Roman"/>
              </w:rPr>
            </w:pPr>
          </w:p>
          <w:p w14:paraId="3981373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BAC to strictly observe the guidelines in the conduct and preparation of PQER to include the result of verification and validation of all the statements made and documents submitted by </w:t>
            </w:r>
            <w:r>
              <w:rPr>
                <w:rFonts w:ascii="Times New Roman" w:hAnsi="Times New Roman" w:cs="Times New Roman"/>
              </w:rPr>
              <w:lastRenderedPageBreak/>
              <w:t>the winning bidder to establish properly the eligibility of the participating bidders.</w:t>
            </w:r>
          </w:p>
          <w:p w14:paraId="2D30993E" w14:textId="77777777" w:rsidR="009F105A" w:rsidRDefault="009F105A">
            <w:pPr>
              <w:spacing w:after="0" w:line="240" w:lineRule="auto"/>
              <w:jc w:val="both"/>
              <w:rPr>
                <w:rFonts w:ascii="Times New Roman" w:hAnsi="Times New Roman" w:cs="Times New Roman"/>
              </w:rPr>
            </w:pPr>
          </w:p>
          <w:p w14:paraId="3C73ABF3" w14:textId="77777777" w:rsidR="009F105A" w:rsidRDefault="009F105A">
            <w:pPr>
              <w:spacing w:after="0" w:line="240" w:lineRule="auto"/>
              <w:jc w:val="both"/>
              <w:rPr>
                <w:rFonts w:ascii="Times New Roman" w:hAnsi="Times New Roman" w:cs="Times New Roman"/>
              </w:rPr>
            </w:pPr>
          </w:p>
          <w:p w14:paraId="3C986D9B" w14:textId="77777777" w:rsidR="009F105A" w:rsidRDefault="009F105A">
            <w:pPr>
              <w:spacing w:after="0" w:line="240" w:lineRule="auto"/>
              <w:jc w:val="both"/>
              <w:rPr>
                <w:rFonts w:ascii="Times New Roman" w:hAnsi="Times New Roman" w:cs="Times New Roman"/>
              </w:rPr>
            </w:pPr>
          </w:p>
          <w:p w14:paraId="3EB1B57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BAC to ensure the compliance of winning bidders in the posting of surety bonds callable upon demand as performance securities duly certified by the Insurance Commission before the awarding and signing of the contract.</w:t>
            </w:r>
          </w:p>
          <w:p w14:paraId="428B6E1F" w14:textId="77777777" w:rsidR="009F105A" w:rsidRDefault="009F105A">
            <w:pPr>
              <w:spacing w:after="0" w:line="240" w:lineRule="auto"/>
              <w:jc w:val="both"/>
              <w:rPr>
                <w:rFonts w:ascii="Times New Roman" w:hAnsi="Times New Roman" w:cs="Times New Roman"/>
              </w:rPr>
            </w:pPr>
          </w:p>
          <w:p w14:paraId="7A0C779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For the BAC to Ensure that the validity of the performance bond posted by the winning bidders would cover the defects liability period equivalent to one year from project completion up to final acceptance of the project.</w:t>
            </w:r>
          </w:p>
          <w:p w14:paraId="4B5413D9" w14:textId="77777777" w:rsidR="009F105A" w:rsidRDefault="009F105A">
            <w:pPr>
              <w:spacing w:after="0" w:line="240" w:lineRule="auto"/>
              <w:jc w:val="both"/>
              <w:rPr>
                <w:rFonts w:ascii="Times New Roman" w:hAnsi="Times New Roman" w:cs="Times New Roman"/>
              </w:rPr>
            </w:pPr>
          </w:p>
          <w:p w14:paraId="738A56C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BAC to keep abreast with the relevant GPPB issuances to be updated with the new policies and guidelines regarding procurement processes.</w:t>
            </w:r>
          </w:p>
          <w:p w14:paraId="1D2F0BAC" w14:textId="77777777" w:rsidR="009F105A" w:rsidRDefault="009F105A">
            <w:pPr>
              <w:spacing w:after="0" w:line="240" w:lineRule="auto"/>
              <w:jc w:val="both"/>
              <w:rPr>
                <w:rFonts w:ascii="Times New Roman" w:hAnsi="Times New Roman" w:cs="Times New Roman"/>
              </w:rPr>
            </w:pPr>
          </w:p>
        </w:tc>
        <w:tc>
          <w:tcPr>
            <w:tcW w:w="1440" w:type="dxa"/>
          </w:tcPr>
          <w:p w14:paraId="30DF8C25" w14:textId="77777777" w:rsidR="009F105A" w:rsidRDefault="009F105A">
            <w:pPr>
              <w:spacing w:after="0" w:line="240" w:lineRule="auto"/>
              <w:jc w:val="both"/>
              <w:rPr>
                <w:rFonts w:ascii="Times New Roman" w:hAnsi="Times New Roman" w:cs="Times New Roman"/>
              </w:rPr>
            </w:pPr>
          </w:p>
          <w:p w14:paraId="0B1025EF" w14:textId="77777777" w:rsidR="009F105A" w:rsidRDefault="009F105A">
            <w:pPr>
              <w:spacing w:after="0" w:line="240" w:lineRule="auto"/>
              <w:jc w:val="both"/>
              <w:rPr>
                <w:rFonts w:ascii="Times New Roman" w:hAnsi="Times New Roman" w:cs="Times New Roman"/>
              </w:rPr>
            </w:pPr>
          </w:p>
          <w:p w14:paraId="058C0809" w14:textId="77777777" w:rsidR="009F105A" w:rsidRDefault="009F105A">
            <w:pPr>
              <w:spacing w:after="0" w:line="240" w:lineRule="auto"/>
              <w:jc w:val="both"/>
              <w:rPr>
                <w:rFonts w:ascii="Times New Roman" w:hAnsi="Times New Roman" w:cs="Times New Roman"/>
              </w:rPr>
            </w:pPr>
          </w:p>
          <w:p w14:paraId="681CFC50" w14:textId="77777777" w:rsidR="009F105A" w:rsidRDefault="009F105A">
            <w:pPr>
              <w:spacing w:after="0" w:line="240" w:lineRule="auto"/>
              <w:jc w:val="both"/>
              <w:rPr>
                <w:rFonts w:ascii="Times New Roman" w:hAnsi="Times New Roman" w:cs="Times New Roman"/>
              </w:rPr>
            </w:pPr>
          </w:p>
          <w:p w14:paraId="3B0867FF" w14:textId="77777777" w:rsidR="009F105A" w:rsidRDefault="009F105A">
            <w:pPr>
              <w:spacing w:after="0" w:line="240" w:lineRule="auto"/>
              <w:jc w:val="both"/>
              <w:rPr>
                <w:rFonts w:ascii="Times New Roman" w:hAnsi="Times New Roman" w:cs="Times New Roman"/>
              </w:rPr>
            </w:pPr>
          </w:p>
          <w:p w14:paraId="4C8A80CC" w14:textId="77777777" w:rsidR="009F105A" w:rsidRDefault="009F105A">
            <w:pPr>
              <w:spacing w:after="0" w:line="240" w:lineRule="auto"/>
              <w:jc w:val="both"/>
              <w:rPr>
                <w:rFonts w:ascii="Times New Roman" w:hAnsi="Times New Roman" w:cs="Times New Roman"/>
              </w:rPr>
            </w:pPr>
          </w:p>
          <w:p w14:paraId="787BDFCF" w14:textId="77777777" w:rsidR="009F105A" w:rsidRDefault="009F105A">
            <w:pPr>
              <w:spacing w:after="0" w:line="240" w:lineRule="auto"/>
              <w:jc w:val="both"/>
              <w:rPr>
                <w:rFonts w:ascii="Times New Roman" w:hAnsi="Times New Roman" w:cs="Times New Roman"/>
              </w:rPr>
            </w:pPr>
          </w:p>
          <w:p w14:paraId="4345EFE6" w14:textId="77777777" w:rsidR="009F105A" w:rsidRDefault="009F105A">
            <w:pPr>
              <w:spacing w:after="0" w:line="240" w:lineRule="auto"/>
              <w:jc w:val="both"/>
              <w:rPr>
                <w:rFonts w:ascii="Times New Roman" w:hAnsi="Times New Roman" w:cs="Times New Roman"/>
              </w:rPr>
            </w:pPr>
          </w:p>
          <w:p w14:paraId="6D113360" w14:textId="77777777" w:rsidR="009F105A" w:rsidRDefault="009F105A">
            <w:pPr>
              <w:spacing w:after="0" w:line="240" w:lineRule="auto"/>
              <w:jc w:val="both"/>
              <w:rPr>
                <w:rFonts w:ascii="Times New Roman" w:hAnsi="Times New Roman" w:cs="Times New Roman"/>
              </w:rPr>
            </w:pPr>
          </w:p>
          <w:p w14:paraId="47ECEE7F" w14:textId="77777777" w:rsidR="009F105A" w:rsidRDefault="009F105A">
            <w:pPr>
              <w:spacing w:after="0" w:line="240" w:lineRule="auto"/>
              <w:jc w:val="both"/>
              <w:rPr>
                <w:rFonts w:ascii="Times New Roman" w:hAnsi="Times New Roman" w:cs="Times New Roman"/>
              </w:rPr>
            </w:pPr>
          </w:p>
          <w:p w14:paraId="67866B74" w14:textId="77777777" w:rsidR="009F105A" w:rsidRDefault="009F105A">
            <w:pPr>
              <w:spacing w:after="0" w:line="240" w:lineRule="auto"/>
              <w:jc w:val="both"/>
              <w:rPr>
                <w:rFonts w:ascii="Times New Roman" w:hAnsi="Times New Roman" w:cs="Times New Roman"/>
              </w:rPr>
            </w:pPr>
          </w:p>
          <w:p w14:paraId="2AD541DE" w14:textId="77777777" w:rsidR="009F105A" w:rsidRDefault="009F105A">
            <w:pPr>
              <w:spacing w:after="0" w:line="240" w:lineRule="auto"/>
              <w:jc w:val="both"/>
              <w:rPr>
                <w:rFonts w:ascii="Times New Roman" w:hAnsi="Times New Roman" w:cs="Times New Roman"/>
              </w:rPr>
            </w:pPr>
          </w:p>
          <w:p w14:paraId="524CBDBC" w14:textId="77777777" w:rsidR="009F105A" w:rsidRDefault="009F105A">
            <w:pPr>
              <w:spacing w:after="0" w:line="240" w:lineRule="auto"/>
              <w:jc w:val="both"/>
              <w:rPr>
                <w:rFonts w:ascii="Times New Roman" w:hAnsi="Times New Roman" w:cs="Times New Roman"/>
              </w:rPr>
            </w:pPr>
          </w:p>
          <w:p w14:paraId="6517B833" w14:textId="77777777" w:rsidR="009F105A" w:rsidRDefault="009F105A">
            <w:pPr>
              <w:spacing w:after="0" w:line="240" w:lineRule="auto"/>
              <w:jc w:val="both"/>
              <w:rPr>
                <w:rFonts w:ascii="Times New Roman" w:hAnsi="Times New Roman" w:cs="Times New Roman"/>
              </w:rPr>
            </w:pPr>
          </w:p>
          <w:p w14:paraId="5A0273BD" w14:textId="77777777" w:rsidR="009F105A" w:rsidRDefault="009F105A">
            <w:pPr>
              <w:spacing w:after="0" w:line="240" w:lineRule="auto"/>
              <w:jc w:val="both"/>
              <w:rPr>
                <w:rFonts w:ascii="Times New Roman" w:hAnsi="Times New Roman" w:cs="Times New Roman"/>
              </w:rPr>
            </w:pPr>
          </w:p>
          <w:p w14:paraId="2B1EF320" w14:textId="77777777" w:rsidR="009F105A" w:rsidRDefault="009F105A">
            <w:pPr>
              <w:spacing w:after="0" w:line="240" w:lineRule="auto"/>
              <w:jc w:val="both"/>
              <w:rPr>
                <w:rFonts w:ascii="Times New Roman" w:hAnsi="Times New Roman" w:cs="Times New Roman"/>
              </w:rPr>
            </w:pPr>
          </w:p>
          <w:p w14:paraId="5D61E7D1" w14:textId="77777777" w:rsidR="009F105A" w:rsidRDefault="009F105A">
            <w:pPr>
              <w:spacing w:after="0" w:line="240" w:lineRule="auto"/>
              <w:jc w:val="both"/>
              <w:rPr>
                <w:rFonts w:ascii="Times New Roman" w:hAnsi="Times New Roman" w:cs="Times New Roman"/>
              </w:rPr>
            </w:pPr>
          </w:p>
          <w:p w14:paraId="10072AEC" w14:textId="77777777" w:rsidR="009F105A" w:rsidRDefault="009F105A">
            <w:pPr>
              <w:spacing w:after="0" w:line="240" w:lineRule="auto"/>
              <w:jc w:val="both"/>
              <w:rPr>
                <w:rFonts w:ascii="Times New Roman" w:hAnsi="Times New Roman" w:cs="Times New Roman"/>
              </w:rPr>
            </w:pPr>
          </w:p>
          <w:p w14:paraId="7E066C15" w14:textId="77777777" w:rsidR="009F105A" w:rsidRDefault="009F105A">
            <w:pPr>
              <w:spacing w:after="0" w:line="240" w:lineRule="auto"/>
              <w:jc w:val="both"/>
              <w:rPr>
                <w:rFonts w:ascii="Times New Roman" w:hAnsi="Times New Roman" w:cs="Times New Roman"/>
              </w:rPr>
            </w:pPr>
          </w:p>
          <w:p w14:paraId="576D655A" w14:textId="77777777" w:rsidR="009F105A" w:rsidRDefault="009F105A">
            <w:pPr>
              <w:spacing w:after="0" w:line="240" w:lineRule="auto"/>
              <w:jc w:val="both"/>
              <w:rPr>
                <w:rFonts w:ascii="Times New Roman" w:hAnsi="Times New Roman" w:cs="Times New Roman"/>
              </w:rPr>
            </w:pPr>
          </w:p>
          <w:p w14:paraId="1AD61420" w14:textId="77777777" w:rsidR="009F105A" w:rsidRDefault="009F105A">
            <w:pPr>
              <w:spacing w:after="0" w:line="240" w:lineRule="auto"/>
              <w:jc w:val="both"/>
              <w:rPr>
                <w:rFonts w:ascii="Times New Roman" w:hAnsi="Times New Roman" w:cs="Times New Roman"/>
              </w:rPr>
            </w:pPr>
          </w:p>
          <w:p w14:paraId="21CECEB7" w14:textId="77777777" w:rsidR="009F105A" w:rsidRDefault="009F105A">
            <w:pPr>
              <w:spacing w:after="0" w:line="240" w:lineRule="auto"/>
              <w:jc w:val="both"/>
              <w:rPr>
                <w:rFonts w:ascii="Times New Roman" w:hAnsi="Times New Roman" w:cs="Times New Roman"/>
              </w:rPr>
            </w:pPr>
          </w:p>
          <w:p w14:paraId="15DD1A13" w14:textId="77777777" w:rsidR="009F105A" w:rsidRDefault="009F105A">
            <w:pPr>
              <w:spacing w:after="0" w:line="240" w:lineRule="auto"/>
              <w:jc w:val="both"/>
              <w:rPr>
                <w:rFonts w:ascii="Times New Roman" w:hAnsi="Times New Roman" w:cs="Times New Roman"/>
              </w:rPr>
            </w:pPr>
          </w:p>
          <w:p w14:paraId="5E3E0B57" w14:textId="77777777" w:rsidR="009F105A" w:rsidRDefault="009F105A">
            <w:pPr>
              <w:spacing w:after="0" w:line="240" w:lineRule="auto"/>
              <w:jc w:val="both"/>
              <w:rPr>
                <w:rFonts w:ascii="Times New Roman" w:hAnsi="Times New Roman" w:cs="Times New Roman"/>
              </w:rPr>
            </w:pPr>
          </w:p>
          <w:p w14:paraId="0D45EA8A" w14:textId="77777777" w:rsidR="009F105A" w:rsidRDefault="009F105A">
            <w:pPr>
              <w:spacing w:after="0" w:line="240" w:lineRule="auto"/>
              <w:jc w:val="both"/>
              <w:rPr>
                <w:rFonts w:ascii="Times New Roman" w:hAnsi="Times New Roman" w:cs="Times New Roman"/>
              </w:rPr>
            </w:pPr>
          </w:p>
          <w:p w14:paraId="4E43731E" w14:textId="77777777" w:rsidR="009F105A" w:rsidRDefault="009F105A">
            <w:pPr>
              <w:spacing w:after="0" w:line="240" w:lineRule="auto"/>
              <w:jc w:val="both"/>
              <w:rPr>
                <w:rFonts w:ascii="Times New Roman" w:hAnsi="Times New Roman" w:cs="Times New Roman"/>
              </w:rPr>
            </w:pPr>
          </w:p>
          <w:p w14:paraId="0CA42E94" w14:textId="77777777" w:rsidR="009F105A" w:rsidRDefault="009F105A">
            <w:pPr>
              <w:spacing w:after="0" w:line="240" w:lineRule="auto"/>
              <w:jc w:val="both"/>
              <w:rPr>
                <w:rFonts w:ascii="Times New Roman" w:hAnsi="Times New Roman" w:cs="Times New Roman"/>
              </w:rPr>
            </w:pPr>
          </w:p>
          <w:p w14:paraId="119B8DBB" w14:textId="77777777" w:rsidR="009F105A" w:rsidRDefault="009F105A">
            <w:pPr>
              <w:spacing w:after="0" w:line="240" w:lineRule="auto"/>
              <w:jc w:val="both"/>
              <w:rPr>
                <w:rFonts w:ascii="Times New Roman" w:hAnsi="Times New Roman" w:cs="Times New Roman"/>
              </w:rPr>
            </w:pPr>
          </w:p>
          <w:p w14:paraId="1798E79F" w14:textId="77777777" w:rsidR="009F105A" w:rsidRDefault="009F105A">
            <w:pPr>
              <w:spacing w:after="0" w:line="240" w:lineRule="auto"/>
              <w:jc w:val="both"/>
              <w:rPr>
                <w:rFonts w:ascii="Times New Roman" w:hAnsi="Times New Roman" w:cs="Times New Roman"/>
              </w:rPr>
            </w:pPr>
          </w:p>
          <w:p w14:paraId="5FFA8A70" w14:textId="77777777" w:rsidR="009F105A" w:rsidRDefault="009F105A">
            <w:pPr>
              <w:spacing w:after="0" w:line="240" w:lineRule="auto"/>
              <w:jc w:val="both"/>
              <w:rPr>
                <w:rFonts w:ascii="Times New Roman" w:hAnsi="Times New Roman" w:cs="Times New Roman"/>
              </w:rPr>
            </w:pPr>
          </w:p>
          <w:p w14:paraId="299DD610" w14:textId="77777777" w:rsidR="009F105A" w:rsidRDefault="009F105A">
            <w:pPr>
              <w:spacing w:after="0" w:line="240" w:lineRule="auto"/>
              <w:jc w:val="both"/>
              <w:rPr>
                <w:rFonts w:ascii="Times New Roman" w:hAnsi="Times New Roman" w:cs="Times New Roman"/>
              </w:rPr>
            </w:pPr>
          </w:p>
          <w:p w14:paraId="2729E274" w14:textId="77777777" w:rsidR="009F105A" w:rsidRDefault="009F105A">
            <w:pPr>
              <w:spacing w:after="0" w:line="240" w:lineRule="auto"/>
              <w:jc w:val="both"/>
              <w:rPr>
                <w:rFonts w:ascii="Times New Roman" w:hAnsi="Times New Roman" w:cs="Times New Roman"/>
              </w:rPr>
            </w:pPr>
          </w:p>
          <w:p w14:paraId="0CE1504A" w14:textId="77777777" w:rsidR="009F105A" w:rsidRDefault="009F105A">
            <w:pPr>
              <w:spacing w:after="0" w:line="240" w:lineRule="auto"/>
              <w:jc w:val="both"/>
              <w:rPr>
                <w:rFonts w:ascii="Times New Roman" w:hAnsi="Times New Roman" w:cs="Times New Roman"/>
              </w:rPr>
            </w:pPr>
          </w:p>
          <w:p w14:paraId="3AD1D9AF" w14:textId="77777777" w:rsidR="009F105A" w:rsidRDefault="009F105A">
            <w:pPr>
              <w:spacing w:after="0" w:line="240" w:lineRule="auto"/>
              <w:jc w:val="both"/>
              <w:rPr>
                <w:rFonts w:ascii="Times New Roman" w:hAnsi="Times New Roman" w:cs="Times New Roman"/>
              </w:rPr>
            </w:pPr>
          </w:p>
          <w:p w14:paraId="1F98EE43" w14:textId="77777777" w:rsidR="009F105A" w:rsidRDefault="009F105A">
            <w:pPr>
              <w:spacing w:after="0" w:line="240" w:lineRule="auto"/>
              <w:jc w:val="both"/>
              <w:rPr>
                <w:rFonts w:ascii="Times New Roman" w:hAnsi="Times New Roman" w:cs="Times New Roman"/>
              </w:rPr>
            </w:pPr>
          </w:p>
          <w:p w14:paraId="48F93218" w14:textId="77777777" w:rsidR="009F105A" w:rsidRDefault="009F105A">
            <w:pPr>
              <w:spacing w:after="0" w:line="240" w:lineRule="auto"/>
              <w:jc w:val="both"/>
              <w:rPr>
                <w:rFonts w:ascii="Times New Roman" w:hAnsi="Times New Roman" w:cs="Times New Roman"/>
              </w:rPr>
            </w:pPr>
          </w:p>
          <w:p w14:paraId="1B038D93" w14:textId="77777777" w:rsidR="009F105A" w:rsidRDefault="009F105A">
            <w:pPr>
              <w:spacing w:after="0" w:line="240" w:lineRule="auto"/>
              <w:jc w:val="both"/>
              <w:rPr>
                <w:rFonts w:ascii="Times New Roman" w:hAnsi="Times New Roman" w:cs="Times New Roman"/>
              </w:rPr>
            </w:pPr>
          </w:p>
          <w:p w14:paraId="725B057C" w14:textId="77777777" w:rsidR="009F105A" w:rsidRDefault="009F105A">
            <w:pPr>
              <w:spacing w:after="0" w:line="240" w:lineRule="auto"/>
              <w:jc w:val="both"/>
              <w:rPr>
                <w:rFonts w:ascii="Times New Roman" w:hAnsi="Times New Roman" w:cs="Times New Roman"/>
              </w:rPr>
            </w:pPr>
          </w:p>
          <w:p w14:paraId="28EE5205" w14:textId="77777777" w:rsidR="009F105A" w:rsidRDefault="009F105A">
            <w:pPr>
              <w:spacing w:after="0" w:line="240" w:lineRule="auto"/>
              <w:jc w:val="both"/>
              <w:rPr>
                <w:rFonts w:ascii="Times New Roman" w:hAnsi="Times New Roman" w:cs="Times New Roman"/>
              </w:rPr>
            </w:pPr>
          </w:p>
          <w:p w14:paraId="59CD59EA" w14:textId="77777777" w:rsidR="009F105A" w:rsidRDefault="009F105A">
            <w:pPr>
              <w:spacing w:after="0" w:line="240" w:lineRule="auto"/>
              <w:jc w:val="both"/>
              <w:rPr>
                <w:rFonts w:ascii="Times New Roman" w:hAnsi="Times New Roman" w:cs="Times New Roman"/>
              </w:rPr>
            </w:pPr>
          </w:p>
          <w:p w14:paraId="35FF4684" w14:textId="77777777" w:rsidR="009F105A" w:rsidRDefault="009F105A">
            <w:pPr>
              <w:spacing w:after="0" w:line="240" w:lineRule="auto"/>
              <w:jc w:val="both"/>
              <w:rPr>
                <w:rFonts w:ascii="Times New Roman" w:hAnsi="Times New Roman" w:cs="Times New Roman"/>
              </w:rPr>
            </w:pPr>
          </w:p>
          <w:p w14:paraId="1D410DFF" w14:textId="77777777" w:rsidR="009F105A" w:rsidRDefault="009F105A">
            <w:pPr>
              <w:spacing w:after="0" w:line="240" w:lineRule="auto"/>
              <w:jc w:val="both"/>
              <w:rPr>
                <w:rFonts w:ascii="Times New Roman" w:hAnsi="Times New Roman" w:cs="Times New Roman"/>
              </w:rPr>
            </w:pPr>
          </w:p>
          <w:p w14:paraId="63C2B385" w14:textId="77777777" w:rsidR="009F105A" w:rsidRDefault="009F105A">
            <w:pPr>
              <w:spacing w:after="0" w:line="240" w:lineRule="auto"/>
              <w:jc w:val="both"/>
              <w:rPr>
                <w:rFonts w:ascii="Times New Roman" w:hAnsi="Times New Roman" w:cs="Times New Roman"/>
              </w:rPr>
            </w:pPr>
          </w:p>
          <w:p w14:paraId="3F6DE4E3" w14:textId="77777777" w:rsidR="009F105A" w:rsidRDefault="009F105A">
            <w:pPr>
              <w:spacing w:after="0" w:line="240" w:lineRule="auto"/>
              <w:jc w:val="both"/>
              <w:rPr>
                <w:rFonts w:ascii="Times New Roman" w:hAnsi="Times New Roman" w:cs="Times New Roman"/>
              </w:rPr>
            </w:pPr>
          </w:p>
          <w:p w14:paraId="75F29DB2" w14:textId="77777777" w:rsidR="009F105A" w:rsidRDefault="009F105A">
            <w:pPr>
              <w:spacing w:after="0" w:line="240" w:lineRule="auto"/>
              <w:jc w:val="both"/>
              <w:rPr>
                <w:rFonts w:ascii="Times New Roman" w:hAnsi="Times New Roman" w:cs="Times New Roman"/>
              </w:rPr>
            </w:pPr>
          </w:p>
          <w:p w14:paraId="7798AF92" w14:textId="77777777" w:rsidR="009F105A" w:rsidRDefault="009F105A">
            <w:pPr>
              <w:spacing w:after="0" w:line="240" w:lineRule="auto"/>
              <w:jc w:val="both"/>
              <w:rPr>
                <w:rFonts w:ascii="Times New Roman" w:hAnsi="Times New Roman" w:cs="Times New Roman"/>
              </w:rPr>
            </w:pPr>
          </w:p>
          <w:p w14:paraId="37946242" w14:textId="77777777" w:rsidR="009F105A" w:rsidRDefault="009F105A">
            <w:pPr>
              <w:spacing w:after="0" w:line="240" w:lineRule="auto"/>
              <w:jc w:val="both"/>
              <w:rPr>
                <w:rFonts w:ascii="Times New Roman" w:hAnsi="Times New Roman" w:cs="Times New Roman"/>
              </w:rPr>
            </w:pPr>
          </w:p>
          <w:p w14:paraId="528A5F4F" w14:textId="77777777" w:rsidR="009F105A" w:rsidRDefault="009F105A">
            <w:pPr>
              <w:spacing w:after="0" w:line="240" w:lineRule="auto"/>
              <w:jc w:val="both"/>
              <w:rPr>
                <w:rFonts w:ascii="Times New Roman" w:hAnsi="Times New Roman" w:cs="Times New Roman"/>
              </w:rPr>
            </w:pPr>
          </w:p>
          <w:p w14:paraId="217731AB" w14:textId="77777777" w:rsidR="009F105A" w:rsidRDefault="009F105A">
            <w:pPr>
              <w:spacing w:after="0" w:line="240" w:lineRule="auto"/>
              <w:jc w:val="both"/>
              <w:rPr>
                <w:rFonts w:ascii="Times New Roman" w:hAnsi="Times New Roman" w:cs="Times New Roman"/>
              </w:rPr>
            </w:pPr>
          </w:p>
          <w:p w14:paraId="74B92A09" w14:textId="77777777" w:rsidR="009F105A" w:rsidRDefault="009F105A">
            <w:pPr>
              <w:spacing w:after="0" w:line="240" w:lineRule="auto"/>
              <w:jc w:val="both"/>
              <w:rPr>
                <w:rFonts w:ascii="Times New Roman" w:hAnsi="Times New Roman" w:cs="Times New Roman"/>
              </w:rPr>
            </w:pPr>
          </w:p>
          <w:p w14:paraId="7E8E8EF5" w14:textId="77777777" w:rsidR="009F105A" w:rsidRDefault="009F105A">
            <w:pPr>
              <w:spacing w:after="0" w:line="240" w:lineRule="auto"/>
              <w:jc w:val="both"/>
              <w:rPr>
                <w:rFonts w:ascii="Times New Roman" w:hAnsi="Times New Roman" w:cs="Times New Roman"/>
              </w:rPr>
            </w:pPr>
          </w:p>
          <w:p w14:paraId="3E0F383A" w14:textId="77777777" w:rsidR="009F105A" w:rsidRDefault="009F105A">
            <w:pPr>
              <w:spacing w:after="0" w:line="240" w:lineRule="auto"/>
              <w:jc w:val="both"/>
              <w:rPr>
                <w:rFonts w:ascii="Times New Roman" w:hAnsi="Times New Roman" w:cs="Times New Roman"/>
              </w:rPr>
            </w:pPr>
          </w:p>
          <w:p w14:paraId="68ECE036" w14:textId="77777777" w:rsidR="009F105A" w:rsidRDefault="009F105A">
            <w:pPr>
              <w:spacing w:after="0" w:line="240" w:lineRule="auto"/>
              <w:jc w:val="both"/>
              <w:rPr>
                <w:rFonts w:ascii="Times New Roman" w:hAnsi="Times New Roman" w:cs="Times New Roman"/>
              </w:rPr>
            </w:pPr>
          </w:p>
          <w:p w14:paraId="62625AF8" w14:textId="77777777" w:rsidR="009F105A" w:rsidRDefault="009F105A">
            <w:pPr>
              <w:spacing w:after="0" w:line="240" w:lineRule="auto"/>
              <w:jc w:val="both"/>
              <w:rPr>
                <w:rFonts w:ascii="Times New Roman" w:hAnsi="Times New Roman" w:cs="Times New Roman"/>
              </w:rPr>
            </w:pPr>
          </w:p>
          <w:p w14:paraId="7248D6C0" w14:textId="77777777" w:rsidR="009F105A" w:rsidRDefault="009F105A">
            <w:pPr>
              <w:spacing w:after="0" w:line="240" w:lineRule="auto"/>
              <w:jc w:val="both"/>
              <w:rPr>
                <w:rFonts w:ascii="Times New Roman" w:hAnsi="Times New Roman" w:cs="Times New Roman"/>
              </w:rPr>
            </w:pPr>
          </w:p>
          <w:p w14:paraId="6F636AD9" w14:textId="77777777" w:rsidR="009F105A" w:rsidRDefault="009F105A">
            <w:pPr>
              <w:spacing w:after="0" w:line="240" w:lineRule="auto"/>
              <w:jc w:val="both"/>
              <w:rPr>
                <w:rFonts w:ascii="Times New Roman" w:hAnsi="Times New Roman" w:cs="Times New Roman"/>
              </w:rPr>
            </w:pPr>
          </w:p>
          <w:p w14:paraId="540704A3" w14:textId="77777777" w:rsidR="009F105A" w:rsidRDefault="009F105A">
            <w:pPr>
              <w:spacing w:after="0" w:line="240" w:lineRule="auto"/>
              <w:jc w:val="both"/>
              <w:rPr>
                <w:rFonts w:ascii="Times New Roman" w:hAnsi="Times New Roman" w:cs="Times New Roman"/>
              </w:rPr>
            </w:pPr>
          </w:p>
          <w:p w14:paraId="2C49BA28" w14:textId="77777777" w:rsidR="009F105A" w:rsidRDefault="009F105A">
            <w:pPr>
              <w:spacing w:after="0" w:line="240" w:lineRule="auto"/>
              <w:jc w:val="both"/>
              <w:rPr>
                <w:rFonts w:ascii="Times New Roman" w:hAnsi="Times New Roman" w:cs="Times New Roman"/>
              </w:rPr>
            </w:pPr>
          </w:p>
          <w:p w14:paraId="23775B50" w14:textId="77777777" w:rsidR="009F105A" w:rsidRDefault="009F105A">
            <w:pPr>
              <w:spacing w:after="0" w:line="240" w:lineRule="auto"/>
              <w:jc w:val="both"/>
              <w:rPr>
                <w:rFonts w:ascii="Times New Roman" w:hAnsi="Times New Roman" w:cs="Times New Roman"/>
              </w:rPr>
            </w:pPr>
          </w:p>
          <w:p w14:paraId="34F6CA2E" w14:textId="77777777" w:rsidR="009F105A" w:rsidRDefault="009F105A">
            <w:pPr>
              <w:spacing w:after="0" w:line="240" w:lineRule="auto"/>
              <w:jc w:val="both"/>
              <w:rPr>
                <w:rFonts w:ascii="Times New Roman" w:hAnsi="Times New Roman" w:cs="Times New Roman"/>
              </w:rPr>
            </w:pPr>
          </w:p>
          <w:p w14:paraId="7AB71070" w14:textId="77777777" w:rsidR="009F105A" w:rsidRDefault="009F105A">
            <w:pPr>
              <w:spacing w:after="0" w:line="240" w:lineRule="auto"/>
              <w:jc w:val="both"/>
              <w:rPr>
                <w:rFonts w:ascii="Times New Roman" w:hAnsi="Times New Roman" w:cs="Times New Roman"/>
              </w:rPr>
            </w:pPr>
          </w:p>
          <w:p w14:paraId="5BFE8EB3" w14:textId="77777777" w:rsidR="009F105A" w:rsidRDefault="009F105A">
            <w:pPr>
              <w:spacing w:after="0" w:line="240" w:lineRule="auto"/>
              <w:jc w:val="both"/>
              <w:rPr>
                <w:rFonts w:ascii="Times New Roman" w:hAnsi="Times New Roman" w:cs="Times New Roman"/>
              </w:rPr>
            </w:pPr>
          </w:p>
          <w:p w14:paraId="4FB5462A" w14:textId="77777777" w:rsidR="009F105A" w:rsidRDefault="009F105A">
            <w:pPr>
              <w:spacing w:after="0" w:line="240" w:lineRule="auto"/>
              <w:jc w:val="both"/>
              <w:rPr>
                <w:rFonts w:ascii="Times New Roman" w:hAnsi="Times New Roman" w:cs="Times New Roman"/>
              </w:rPr>
            </w:pPr>
          </w:p>
          <w:p w14:paraId="78518AA0" w14:textId="77777777" w:rsidR="009F105A" w:rsidRDefault="009F105A">
            <w:pPr>
              <w:spacing w:after="0" w:line="240" w:lineRule="auto"/>
              <w:jc w:val="both"/>
              <w:rPr>
                <w:rFonts w:ascii="Times New Roman" w:hAnsi="Times New Roman" w:cs="Times New Roman"/>
              </w:rPr>
            </w:pPr>
          </w:p>
          <w:p w14:paraId="6B40265E" w14:textId="77777777" w:rsidR="009F105A" w:rsidRDefault="009F105A">
            <w:pPr>
              <w:spacing w:after="0" w:line="240" w:lineRule="auto"/>
              <w:jc w:val="both"/>
              <w:rPr>
                <w:rFonts w:ascii="Times New Roman" w:hAnsi="Times New Roman" w:cs="Times New Roman"/>
              </w:rPr>
            </w:pPr>
          </w:p>
          <w:p w14:paraId="170CC2F0" w14:textId="77777777" w:rsidR="009F105A" w:rsidRDefault="009F105A">
            <w:pPr>
              <w:spacing w:after="0" w:line="240" w:lineRule="auto"/>
              <w:jc w:val="both"/>
              <w:rPr>
                <w:rFonts w:ascii="Times New Roman" w:hAnsi="Times New Roman" w:cs="Times New Roman"/>
              </w:rPr>
            </w:pPr>
          </w:p>
          <w:p w14:paraId="5F9F1C1F" w14:textId="77777777" w:rsidR="009F105A" w:rsidRDefault="009F105A">
            <w:pPr>
              <w:spacing w:after="0" w:line="240" w:lineRule="auto"/>
              <w:jc w:val="both"/>
              <w:rPr>
                <w:rFonts w:ascii="Times New Roman" w:hAnsi="Times New Roman" w:cs="Times New Roman"/>
              </w:rPr>
            </w:pPr>
          </w:p>
          <w:p w14:paraId="7606AE2B" w14:textId="77777777" w:rsidR="009F105A" w:rsidRDefault="009F105A">
            <w:pPr>
              <w:spacing w:after="0" w:line="240" w:lineRule="auto"/>
              <w:jc w:val="both"/>
              <w:rPr>
                <w:rFonts w:ascii="Times New Roman" w:hAnsi="Times New Roman" w:cs="Times New Roman"/>
              </w:rPr>
            </w:pPr>
          </w:p>
          <w:p w14:paraId="7954B0D0" w14:textId="77777777" w:rsidR="009F105A" w:rsidRDefault="009F105A">
            <w:pPr>
              <w:spacing w:after="0" w:line="240" w:lineRule="auto"/>
              <w:jc w:val="both"/>
              <w:rPr>
                <w:rFonts w:ascii="Times New Roman" w:hAnsi="Times New Roman" w:cs="Times New Roman"/>
              </w:rPr>
            </w:pPr>
          </w:p>
          <w:p w14:paraId="41100BE1" w14:textId="77777777" w:rsidR="009F105A" w:rsidRDefault="009F105A">
            <w:pPr>
              <w:spacing w:after="0" w:line="240" w:lineRule="auto"/>
              <w:jc w:val="both"/>
              <w:rPr>
                <w:rFonts w:ascii="Times New Roman" w:hAnsi="Times New Roman" w:cs="Times New Roman"/>
              </w:rPr>
            </w:pPr>
          </w:p>
          <w:p w14:paraId="1FA49B5F" w14:textId="77777777" w:rsidR="009F105A" w:rsidRDefault="009F105A">
            <w:pPr>
              <w:spacing w:after="0" w:line="240" w:lineRule="auto"/>
              <w:jc w:val="both"/>
              <w:rPr>
                <w:rFonts w:ascii="Times New Roman" w:hAnsi="Times New Roman" w:cs="Times New Roman"/>
              </w:rPr>
            </w:pPr>
          </w:p>
          <w:p w14:paraId="08E93CD1" w14:textId="77777777" w:rsidR="009F105A" w:rsidRDefault="009F105A">
            <w:pPr>
              <w:spacing w:after="0" w:line="240" w:lineRule="auto"/>
              <w:jc w:val="both"/>
              <w:rPr>
                <w:rFonts w:ascii="Times New Roman" w:hAnsi="Times New Roman" w:cs="Times New Roman"/>
              </w:rPr>
            </w:pPr>
          </w:p>
          <w:p w14:paraId="76CEE554" w14:textId="77777777" w:rsidR="009F105A" w:rsidRDefault="009F105A">
            <w:pPr>
              <w:spacing w:after="0" w:line="240" w:lineRule="auto"/>
              <w:jc w:val="both"/>
              <w:rPr>
                <w:rFonts w:ascii="Times New Roman" w:hAnsi="Times New Roman" w:cs="Times New Roman"/>
              </w:rPr>
            </w:pPr>
          </w:p>
          <w:p w14:paraId="7A40CBB0" w14:textId="77777777" w:rsidR="009F105A" w:rsidRDefault="009F105A">
            <w:pPr>
              <w:spacing w:after="0" w:line="240" w:lineRule="auto"/>
              <w:jc w:val="both"/>
              <w:rPr>
                <w:rFonts w:ascii="Times New Roman" w:hAnsi="Times New Roman" w:cs="Times New Roman"/>
              </w:rPr>
            </w:pPr>
          </w:p>
          <w:p w14:paraId="22D308AA" w14:textId="77777777" w:rsidR="009F105A" w:rsidRDefault="009F105A">
            <w:pPr>
              <w:spacing w:after="0" w:line="240" w:lineRule="auto"/>
              <w:jc w:val="both"/>
              <w:rPr>
                <w:rFonts w:ascii="Times New Roman" w:hAnsi="Times New Roman" w:cs="Times New Roman"/>
              </w:rPr>
            </w:pPr>
          </w:p>
          <w:p w14:paraId="150020A0" w14:textId="77777777" w:rsidR="009F105A" w:rsidRDefault="009F105A">
            <w:pPr>
              <w:spacing w:after="0" w:line="240" w:lineRule="auto"/>
              <w:jc w:val="both"/>
              <w:rPr>
                <w:rFonts w:ascii="Times New Roman" w:hAnsi="Times New Roman" w:cs="Times New Roman"/>
              </w:rPr>
            </w:pPr>
          </w:p>
          <w:p w14:paraId="40F05CD0" w14:textId="77777777" w:rsidR="009F105A" w:rsidRDefault="009F105A">
            <w:pPr>
              <w:spacing w:after="0" w:line="240" w:lineRule="auto"/>
              <w:jc w:val="both"/>
              <w:rPr>
                <w:rFonts w:ascii="Times New Roman" w:hAnsi="Times New Roman" w:cs="Times New Roman"/>
              </w:rPr>
            </w:pPr>
          </w:p>
          <w:p w14:paraId="6025645D" w14:textId="77777777" w:rsidR="009F105A" w:rsidRDefault="009F105A">
            <w:pPr>
              <w:spacing w:after="0" w:line="240" w:lineRule="auto"/>
              <w:jc w:val="both"/>
              <w:rPr>
                <w:rFonts w:ascii="Times New Roman" w:hAnsi="Times New Roman" w:cs="Times New Roman"/>
              </w:rPr>
            </w:pPr>
          </w:p>
          <w:p w14:paraId="15882498" w14:textId="77777777" w:rsidR="009F105A" w:rsidRDefault="009F105A">
            <w:pPr>
              <w:spacing w:after="0" w:line="240" w:lineRule="auto"/>
              <w:jc w:val="both"/>
              <w:rPr>
                <w:rFonts w:ascii="Times New Roman" w:hAnsi="Times New Roman" w:cs="Times New Roman"/>
              </w:rPr>
            </w:pPr>
          </w:p>
          <w:p w14:paraId="22F0A8C6" w14:textId="77777777" w:rsidR="009F105A" w:rsidRDefault="009F105A">
            <w:pPr>
              <w:spacing w:after="0" w:line="240" w:lineRule="auto"/>
              <w:jc w:val="both"/>
              <w:rPr>
                <w:rFonts w:ascii="Times New Roman" w:hAnsi="Times New Roman" w:cs="Times New Roman"/>
              </w:rPr>
            </w:pPr>
          </w:p>
          <w:p w14:paraId="0587675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Secretariat, with the assistance of the BAC</w:t>
            </w:r>
          </w:p>
          <w:p w14:paraId="3693F295" w14:textId="77777777" w:rsidR="009F105A" w:rsidRDefault="009F105A">
            <w:pPr>
              <w:spacing w:after="0" w:line="240" w:lineRule="auto"/>
              <w:jc w:val="both"/>
              <w:rPr>
                <w:rFonts w:ascii="Times New Roman" w:hAnsi="Times New Roman" w:cs="Times New Roman"/>
              </w:rPr>
            </w:pPr>
          </w:p>
          <w:p w14:paraId="64CE1BA3" w14:textId="77777777" w:rsidR="009F105A" w:rsidRDefault="009F105A">
            <w:pPr>
              <w:spacing w:after="0" w:line="240" w:lineRule="auto"/>
              <w:jc w:val="both"/>
              <w:rPr>
                <w:rFonts w:ascii="Times New Roman" w:hAnsi="Times New Roman" w:cs="Times New Roman"/>
              </w:rPr>
            </w:pPr>
          </w:p>
          <w:p w14:paraId="5207306E" w14:textId="77777777" w:rsidR="009F105A" w:rsidRDefault="009F105A">
            <w:pPr>
              <w:spacing w:after="0" w:line="240" w:lineRule="auto"/>
              <w:jc w:val="both"/>
              <w:rPr>
                <w:rFonts w:ascii="Times New Roman" w:hAnsi="Times New Roman" w:cs="Times New Roman"/>
              </w:rPr>
            </w:pPr>
          </w:p>
          <w:p w14:paraId="78D9BB3B" w14:textId="77777777" w:rsidR="009F105A" w:rsidRDefault="009F105A">
            <w:pPr>
              <w:spacing w:after="0" w:line="240" w:lineRule="auto"/>
              <w:jc w:val="both"/>
              <w:rPr>
                <w:rFonts w:ascii="Times New Roman" w:hAnsi="Times New Roman" w:cs="Times New Roman"/>
              </w:rPr>
            </w:pPr>
          </w:p>
          <w:p w14:paraId="53F0CD61" w14:textId="77777777" w:rsidR="009F105A" w:rsidRDefault="009F105A">
            <w:pPr>
              <w:spacing w:after="0" w:line="240" w:lineRule="auto"/>
              <w:jc w:val="both"/>
              <w:rPr>
                <w:rFonts w:ascii="Times New Roman" w:hAnsi="Times New Roman" w:cs="Times New Roman"/>
              </w:rPr>
            </w:pPr>
          </w:p>
          <w:p w14:paraId="5803E152" w14:textId="77777777" w:rsidR="009F105A" w:rsidRDefault="009F105A">
            <w:pPr>
              <w:spacing w:after="0" w:line="240" w:lineRule="auto"/>
              <w:jc w:val="both"/>
              <w:rPr>
                <w:rFonts w:ascii="Times New Roman" w:hAnsi="Times New Roman" w:cs="Times New Roman"/>
              </w:rPr>
            </w:pPr>
          </w:p>
          <w:p w14:paraId="27E7F3E3" w14:textId="77777777" w:rsidR="009F105A" w:rsidRDefault="009F105A">
            <w:pPr>
              <w:spacing w:after="0" w:line="240" w:lineRule="auto"/>
              <w:jc w:val="both"/>
              <w:rPr>
                <w:rFonts w:ascii="Times New Roman" w:hAnsi="Times New Roman" w:cs="Times New Roman"/>
              </w:rPr>
            </w:pPr>
          </w:p>
          <w:p w14:paraId="088410ED" w14:textId="77777777" w:rsidR="009F105A" w:rsidRDefault="009F105A">
            <w:pPr>
              <w:spacing w:after="0" w:line="240" w:lineRule="auto"/>
              <w:jc w:val="both"/>
              <w:rPr>
                <w:rFonts w:ascii="Times New Roman" w:hAnsi="Times New Roman" w:cs="Times New Roman"/>
              </w:rPr>
            </w:pPr>
          </w:p>
          <w:p w14:paraId="4D8A162F" w14:textId="77777777" w:rsidR="009F105A" w:rsidRDefault="009F105A">
            <w:pPr>
              <w:spacing w:after="0" w:line="240" w:lineRule="auto"/>
              <w:jc w:val="both"/>
              <w:rPr>
                <w:rFonts w:ascii="Times New Roman" w:hAnsi="Times New Roman" w:cs="Times New Roman"/>
              </w:rPr>
            </w:pPr>
          </w:p>
          <w:p w14:paraId="4581EADB" w14:textId="77777777" w:rsidR="009F105A" w:rsidRDefault="009F105A">
            <w:pPr>
              <w:spacing w:after="0" w:line="240" w:lineRule="auto"/>
              <w:jc w:val="both"/>
              <w:rPr>
                <w:rFonts w:ascii="Times New Roman" w:hAnsi="Times New Roman" w:cs="Times New Roman"/>
              </w:rPr>
            </w:pPr>
          </w:p>
          <w:p w14:paraId="241BAEF9" w14:textId="77777777" w:rsidR="009F105A" w:rsidRDefault="009F105A">
            <w:pPr>
              <w:spacing w:after="0" w:line="240" w:lineRule="auto"/>
              <w:jc w:val="both"/>
              <w:rPr>
                <w:rFonts w:ascii="Times New Roman" w:hAnsi="Times New Roman" w:cs="Times New Roman"/>
              </w:rPr>
            </w:pPr>
          </w:p>
          <w:p w14:paraId="55145102" w14:textId="77777777" w:rsidR="009F105A" w:rsidRDefault="009F105A">
            <w:pPr>
              <w:spacing w:after="0" w:line="240" w:lineRule="auto"/>
              <w:jc w:val="both"/>
              <w:rPr>
                <w:rFonts w:ascii="Times New Roman" w:hAnsi="Times New Roman" w:cs="Times New Roman"/>
              </w:rPr>
            </w:pPr>
          </w:p>
          <w:p w14:paraId="0774AFAB"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Secretariat, with the assistance of the BAC</w:t>
            </w:r>
          </w:p>
          <w:p w14:paraId="2283E2DA" w14:textId="77777777" w:rsidR="009F105A" w:rsidRDefault="009F105A">
            <w:pPr>
              <w:spacing w:after="0" w:line="240" w:lineRule="auto"/>
              <w:jc w:val="both"/>
              <w:rPr>
                <w:rFonts w:ascii="Times New Roman" w:hAnsi="Times New Roman" w:cs="Times New Roman"/>
              </w:rPr>
            </w:pPr>
          </w:p>
          <w:p w14:paraId="38A293B9" w14:textId="77777777" w:rsidR="009F105A" w:rsidRDefault="009F105A">
            <w:pPr>
              <w:spacing w:after="0" w:line="240" w:lineRule="auto"/>
              <w:jc w:val="both"/>
              <w:rPr>
                <w:rFonts w:ascii="Times New Roman" w:hAnsi="Times New Roman" w:cs="Times New Roman"/>
              </w:rPr>
            </w:pPr>
          </w:p>
          <w:p w14:paraId="5009E178" w14:textId="77777777" w:rsidR="009F105A" w:rsidRDefault="009F105A">
            <w:pPr>
              <w:spacing w:after="0" w:line="240" w:lineRule="auto"/>
              <w:jc w:val="both"/>
              <w:rPr>
                <w:rFonts w:ascii="Times New Roman" w:hAnsi="Times New Roman" w:cs="Times New Roman"/>
              </w:rPr>
            </w:pPr>
          </w:p>
          <w:p w14:paraId="261B9A74" w14:textId="77777777" w:rsidR="009F105A" w:rsidRDefault="009F105A">
            <w:pPr>
              <w:spacing w:after="0" w:line="240" w:lineRule="auto"/>
              <w:jc w:val="both"/>
              <w:rPr>
                <w:rFonts w:ascii="Times New Roman" w:hAnsi="Times New Roman" w:cs="Times New Roman"/>
              </w:rPr>
            </w:pPr>
          </w:p>
          <w:p w14:paraId="0C011029" w14:textId="77777777" w:rsidR="009F105A" w:rsidRDefault="009F105A">
            <w:pPr>
              <w:spacing w:after="0" w:line="240" w:lineRule="auto"/>
              <w:jc w:val="both"/>
              <w:rPr>
                <w:rFonts w:ascii="Times New Roman" w:hAnsi="Times New Roman" w:cs="Times New Roman"/>
              </w:rPr>
            </w:pPr>
          </w:p>
          <w:p w14:paraId="1FD5BB54" w14:textId="77777777" w:rsidR="009F105A" w:rsidRDefault="009F105A">
            <w:pPr>
              <w:spacing w:after="0" w:line="240" w:lineRule="auto"/>
              <w:jc w:val="both"/>
              <w:rPr>
                <w:rFonts w:ascii="Times New Roman" w:hAnsi="Times New Roman" w:cs="Times New Roman"/>
              </w:rPr>
            </w:pPr>
          </w:p>
          <w:p w14:paraId="65805576" w14:textId="77777777" w:rsidR="009F105A" w:rsidRDefault="009F105A">
            <w:pPr>
              <w:spacing w:after="0" w:line="240" w:lineRule="auto"/>
              <w:jc w:val="both"/>
              <w:rPr>
                <w:rFonts w:ascii="Times New Roman" w:hAnsi="Times New Roman" w:cs="Times New Roman"/>
              </w:rPr>
            </w:pPr>
          </w:p>
          <w:p w14:paraId="075B88CE" w14:textId="77777777" w:rsidR="009F105A" w:rsidRDefault="009F105A">
            <w:pPr>
              <w:spacing w:after="0" w:line="240" w:lineRule="auto"/>
              <w:jc w:val="both"/>
              <w:rPr>
                <w:rFonts w:ascii="Times New Roman" w:hAnsi="Times New Roman" w:cs="Times New Roman"/>
              </w:rPr>
            </w:pPr>
          </w:p>
          <w:p w14:paraId="5D9C00C1" w14:textId="77777777" w:rsidR="009F105A" w:rsidRDefault="009F105A">
            <w:pPr>
              <w:spacing w:after="0" w:line="240" w:lineRule="auto"/>
              <w:jc w:val="both"/>
              <w:rPr>
                <w:rFonts w:ascii="Times New Roman" w:hAnsi="Times New Roman" w:cs="Times New Roman"/>
              </w:rPr>
            </w:pPr>
          </w:p>
          <w:p w14:paraId="44D5D59D" w14:textId="77777777" w:rsidR="009F105A" w:rsidRDefault="009F105A">
            <w:pPr>
              <w:spacing w:after="0" w:line="240" w:lineRule="auto"/>
              <w:jc w:val="both"/>
              <w:rPr>
                <w:rFonts w:ascii="Times New Roman" w:hAnsi="Times New Roman" w:cs="Times New Roman"/>
              </w:rPr>
            </w:pPr>
          </w:p>
          <w:p w14:paraId="5A70B848" w14:textId="77777777" w:rsidR="009F105A" w:rsidRDefault="009F105A">
            <w:pPr>
              <w:spacing w:after="0" w:line="240" w:lineRule="auto"/>
              <w:jc w:val="both"/>
              <w:rPr>
                <w:rFonts w:ascii="Times New Roman" w:hAnsi="Times New Roman" w:cs="Times New Roman"/>
              </w:rPr>
            </w:pPr>
          </w:p>
          <w:p w14:paraId="315A909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Secretariat, with the assistance of the BAC</w:t>
            </w:r>
          </w:p>
          <w:p w14:paraId="7A6A33BE" w14:textId="77777777" w:rsidR="009F105A" w:rsidRDefault="009F105A">
            <w:pPr>
              <w:spacing w:after="0" w:line="240" w:lineRule="auto"/>
              <w:jc w:val="both"/>
              <w:rPr>
                <w:rFonts w:ascii="Times New Roman" w:hAnsi="Times New Roman" w:cs="Times New Roman"/>
              </w:rPr>
            </w:pPr>
          </w:p>
          <w:p w14:paraId="574FEB05" w14:textId="77777777" w:rsidR="009F105A" w:rsidRDefault="009F105A">
            <w:pPr>
              <w:spacing w:after="0" w:line="240" w:lineRule="auto"/>
              <w:jc w:val="both"/>
              <w:rPr>
                <w:rFonts w:ascii="Times New Roman" w:hAnsi="Times New Roman" w:cs="Times New Roman"/>
              </w:rPr>
            </w:pPr>
          </w:p>
          <w:p w14:paraId="2FF80758" w14:textId="77777777" w:rsidR="009F105A" w:rsidRDefault="009F105A">
            <w:pPr>
              <w:spacing w:after="0" w:line="240" w:lineRule="auto"/>
              <w:jc w:val="both"/>
              <w:rPr>
                <w:rFonts w:ascii="Times New Roman" w:hAnsi="Times New Roman" w:cs="Times New Roman"/>
              </w:rPr>
            </w:pPr>
          </w:p>
          <w:p w14:paraId="593E7D5B" w14:textId="77777777" w:rsidR="009F105A" w:rsidRDefault="009F105A">
            <w:pPr>
              <w:spacing w:after="0" w:line="240" w:lineRule="auto"/>
              <w:jc w:val="both"/>
              <w:rPr>
                <w:rFonts w:ascii="Times New Roman" w:hAnsi="Times New Roman" w:cs="Times New Roman"/>
              </w:rPr>
            </w:pPr>
          </w:p>
          <w:p w14:paraId="4D5BE359" w14:textId="77777777" w:rsidR="009F105A" w:rsidRDefault="009F105A">
            <w:pPr>
              <w:spacing w:after="0" w:line="240" w:lineRule="auto"/>
              <w:jc w:val="both"/>
              <w:rPr>
                <w:rFonts w:ascii="Times New Roman" w:hAnsi="Times New Roman" w:cs="Times New Roman"/>
              </w:rPr>
            </w:pPr>
          </w:p>
          <w:p w14:paraId="592DBE9F" w14:textId="77777777" w:rsidR="009F105A" w:rsidRDefault="009F105A">
            <w:pPr>
              <w:spacing w:after="0" w:line="240" w:lineRule="auto"/>
              <w:jc w:val="both"/>
              <w:rPr>
                <w:rFonts w:ascii="Times New Roman" w:hAnsi="Times New Roman" w:cs="Times New Roman"/>
              </w:rPr>
            </w:pPr>
          </w:p>
          <w:p w14:paraId="4AF6CC2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Secretariat, with the assistance of the BAC</w:t>
            </w:r>
          </w:p>
          <w:p w14:paraId="7903C232" w14:textId="77777777" w:rsidR="009F105A" w:rsidRDefault="009F105A">
            <w:pPr>
              <w:spacing w:after="0" w:line="240" w:lineRule="auto"/>
              <w:jc w:val="both"/>
              <w:rPr>
                <w:rFonts w:ascii="Times New Roman" w:hAnsi="Times New Roman" w:cs="Times New Roman"/>
              </w:rPr>
            </w:pPr>
          </w:p>
          <w:p w14:paraId="203DEEED" w14:textId="77777777" w:rsidR="009F105A" w:rsidRDefault="009F105A">
            <w:pPr>
              <w:spacing w:after="0" w:line="240" w:lineRule="auto"/>
              <w:jc w:val="both"/>
              <w:rPr>
                <w:rFonts w:ascii="Times New Roman" w:hAnsi="Times New Roman" w:cs="Times New Roman"/>
              </w:rPr>
            </w:pPr>
          </w:p>
          <w:p w14:paraId="0303D032" w14:textId="77777777" w:rsidR="009F105A" w:rsidRDefault="009F105A">
            <w:pPr>
              <w:spacing w:after="0" w:line="240" w:lineRule="auto"/>
              <w:jc w:val="both"/>
              <w:rPr>
                <w:rFonts w:ascii="Times New Roman" w:hAnsi="Times New Roman" w:cs="Times New Roman"/>
              </w:rPr>
            </w:pPr>
          </w:p>
          <w:p w14:paraId="4456B653" w14:textId="77777777" w:rsidR="009F105A" w:rsidRDefault="009F105A">
            <w:pPr>
              <w:spacing w:after="0" w:line="240" w:lineRule="auto"/>
              <w:jc w:val="both"/>
              <w:rPr>
                <w:rFonts w:ascii="Times New Roman" w:hAnsi="Times New Roman" w:cs="Times New Roman"/>
              </w:rPr>
            </w:pPr>
          </w:p>
          <w:p w14:paraId="4D9D75C8" w14:textId="77777777" w:rsidR="009F105A" w:rsidRDefault="009F105A">
            <w:pPr>
              <w:spacing w:after="0" w:line="240" w:lineRule="auto"/>
              <w:jc w:val="both"/>
              <w:rPr>
                <w:rFonts w:ascii="Times New Roman" w:hAnsi="Times New Roman" w:cs="Times New Roman"/>
              </w:rPr>
            </w:pPr>
          </w:p>
          <w:p w14:paraId="2CBC4C27" w14:textId="77777777" w:rsidR="009F105A" w:rsidRDefault="009F105A">
            <w:pPr>
              <w:spacing w:after="0" w:line="240" w:lineRule="auto"/>
              <w:jc w:val="both"/>
              <w:rPr>
                <w:rFonts w:ascii="Times New Roman" w:hAnsi="Times New Roman" w:cs="Times New Roman"/>
              </w:rPr>
            </w:pPr>
          </w:p>
          <w:p w14:paraId="4EC24D7B" w14:textId="77777777" w:rsidR="009F105A" w:rsidRDefault="009F105A">
            <w:pPr>
              <w:spacing w:after="0" w:line="240" w:lineRule="auto"/>
              <w:jc w:val="both"/>
              <w:rPr>
                <w:rFonts w:ascii="Times New Roman" w:hAnsi="Times New Roman" w:cs="Times New Roman"/>
              </w:rPr>
            </w:pPr>
          </w:p>
          <w:p w14:paraId="0F23554F"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Secretariat, with the assistance of the BAC</w:t>
            </w:r>
          </w:p>
          <w:p w14:paraId="598C6135" w14:textId="77777777" w:rsidR="009F105A" w:rsidRDefault="009F105A">
            <w:pPr>
              <w:spacing w:after="0" w:line="240" w:lineRule="auto"/>
              <w:jc w:val="both"/>
              <w:rPr>
                <w:rFonts w:ascii="Times New Roman" w:hAnsi="Times New Roman" w:cs="Times New Roman"/>
              </w:rPr>
            </w:pPr>
          </w:p>
          <w:p w14:paraId="797A2037" w14:textId="77777777" w:rsidR="009F105A" w:rsidRDefault="009F105A">
            <w:pPr>
              <w:spacing w:after="0" w:line="240" w:lineRule="auto"/>
              <w:jc w:val="both"/>
              <w:rPr>
                <w:rFonts w:ascii="Times New Roman" w:hAnsi="Times New Roman" w:cs="Times New Roman"/>
              </w:rPr>
            </w:pPr>
          </w:p>
          <w:p w14:paraId="5D32E8BF" w14:textId="77777777" w:rsidR="009F105A" w:rsidRDefault="009F105A">
            <w:pPr>
              <w:spacing w:after="0" w:line="240" w:lineRule="auto"/>
              <w:jc w:val="both"/>
              <w:rPr>
                <w:rFonts w:ascii="Times New Roman" w:hAnsi="Times New Roman" w:cs="Times New Roman"/>
              </w:rPr>
            </w:pPr>
          </w:p>
          <w:p w14:paraId="0517D084" w14:textId="77777777" w:rsidR="009F105A" w:rsidRDefault="009F105A">
            <w:pPr>
              <w:spacing w:after="0" w:line="240" w:lineRule="auto"/>
              <w:jc w:val="both"/>
              <w:rPr>
                <w:rFonts w:ascii="Times New Roman" w:hAnsi="Times New Roman" w:cs="Times New Roman"/>
              </w:rPr>
            </w:pPr>
          </w:p>
          <w:p w14:paraId="7DA7055B" w14:textId="77777777" w:rsidR="009F105A" w:rsidRDefault="009F105A">
            <w:pPr>
              <w:spacing w:after="0" w:line="240" w:lineRule="auto"/>
              <w:jc w:val="both"/>
              <w:rPr>
                <w:rFonts w:ascii="Times New Roman" w:hAnsi="Times New Roman" w:cs="Times New Roman"/>
              </w:rPr>
            </w:pPr>
          </w:p>
          <w:p w14:paraId="0B85771D" w14:textId="77777777" w:rsidR="009F105A" w:rsidRDefault="009F105A">
            <w:pPr>
              <w:spacing w:after="0" w:line="240" w:lineRule="auto"/>
              <w:jc w:val="both"/>
              <w:rPr>
                <w:rFonts w:ascii="Times New Roman" w:hAnsi="Times New Roman" w:cs="Times New Roman"/>
              </w:rPr>
            </w:pPr>
          </w:p>
          <w:p w14:paraId="1A373B2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 xml:space="preserve">BAC Secretariat, with the </w:t>
            </w:r>
            <w:r>
              <w:rPr>
                <w:rFonts w:ascii="Times New Roman" w:hAnsi="Times New Roman" w:cs="Times New Roman"/>
              </w:rPr>
              <w:lastRenderedPageBreak/>
              <w:t>assistance of the BAC</w:t>
            </w:r>
          </w:p>
          <w:p w14:paraId="53E5E432" w14:textId="77777777" w:rsidR="009F105A" w:rsidRDefault="009F105A">
            <w:pPr>
              <w:spacing w:after="0" w:line="240" w:lineRule="auto"/>
              <w:jc w:val="both"/>
              <w:rPr>
                <w:rFonts w:ascii="Times New Roman" w:hAnsi="Times New Roman" w:cs="Times New Roman"/>
              </w:rPr>
            </w:pPr>
          </w:p>
          <w:p w14:paraId="35702A81" w14:textId="77777777" w:rsidR="009F105A" w:rsidRDefault="009F105A">
            <w:pPr>
              <w:spacing w:after="0" w:line="240" w:lineRule="auto"/>
              <w:jc w:val="both"/>
              <w:rPr>
                <w:rFonts w:ascii="Times New Roman" w:hAnsi="Times New Roman" w:cs="Times New Roman"/>
              </w:rPr>
            </w:pPr>
          </w:p>
          <w:p w14:paraId="2B1B76A0" w14:textId="77777777" w:rsidR="009F105A" w:rsidRDefault="009F105A">
            <w:pPr>
              <w:spacing w:after="0" w:line="240" w:lineRule="auto"/>
              <w:jc w:val="both"/>
              <w:rPr>
                <w:rFonts w:ascii="Times New Roman" w:hAnsi="Times New Roman" w:cs="Times New Roman"/>
              </w:rPr>
            </w:pPr>
          </w:p>
          <w:p w14:paraId="57A290D8" w14:textId="77777777" w:rsidR="009F105A" w:rsidRDefault="009F105A">
            <w:pPr>
              <w:spacing w:after="0" w:line="240" w:lineRule="auto"/>
              <w:jc w:val="both"/>
              <w:rPr>
                <w:rFonts w:ascii="Times New Roman" w:hAnsi="Times New Roman" w:cs="Times New Roman"/>
              </w:rPr>
            </w:pPr>
          </w:p>
          <w:p w14:paraId="129B9B91" w14:textId="77777777" w:rsidR="009F105A" w:rsidRDefault="009F105A">
            <w:pPr>
              <w:spacing w:after="0" w:line="240" w:lineRule="auto"/>
              <w:jc w:val="both"/>
              <w:rPr>
                <w:rFonts w:ascii="Times New Roman" w:hAnsi="Times New Roman" w:cs="Times New Roman"/>
              </w:rPr>
            </w:pPr>
          </w:p>
          <w:p w14:paraId="76ABCF22" w14:textId="77777777" w:rsidR="009F105A" w:rsidRDefault="009F105A">
            <w:pPr>
              <w:spacing w:after="0" w:line="240" w:lineRule="auto"/>
              <w:jc w:val="both"/>
              <w:rPr>
                <w:rFonts w:ascii="Times New Roman" w:hAnsi="Times New Roman" w:cs="Times New Roman"/>
              </w:rPr>
            </w:pPr>
          </w:p>
          <w:p w14:paraId="383633CD" w14:textId="77777777" w:rsidR="009F105A" w:rsidRDefault="009F105A">
            <w:pPr>
              <w:spacing w:after="0" w:line="240" w:lineRule="auto"/>
              <w:jc w:val="both"/>
              <w:rPr>
                <w:rFonts w:ascii="Times New Roman" w:hAnsi="Times New Roman" w:cs="Times New Roman"/>
              </w:rPr>
            </w:pPr>
          </w:p>
          <w:p w14:paraId="126E2168" w14:textId="77777777" w:rsidR="009F105A" w:rsidRDefault="009F105A">
            <w:pPr>
              <w:spacing w:after="0" w:line="240" w:lineRule="auto"/>
              <w:jc w:val="both"/>
              <w:rPr>
                <w:rFonts w:ascii="Times New Roman" w:hAnsi="Times New Roman" w:cs="Times New Roman"/>
              </w:rPr>
            </w:pPr>
          </w:p>
          <w:p w14:paraId="260455C5" w14:textId="77777777" w:rsidR="009F105A" w:rsidRDefault="009F105A">
            <w:pPr>
              <w:spacing w:after="0" w:line="240" w:lineRule="auto"/>
              <w:jc w:val="both"/>
              <w:rPr>
                <w:rFonts w:ascii="Times New Roman" w:hAnsi="Times New Roman" w:cs="Times New Roman"/>
              </w:rPr>
            </w:pPr>
          </w:p>
          <w:p w14:paraId="0F5B28E2" w14:textId="77777777" w:rsidR="009F105A" w:rsidRDefault="009F105A">
            <w:pPr>
              <w:spacing w:after="0" w:line="240" w:lineRule="auto"/>
              <w:jc w:val="both"/>
              <w:rPr>
                <w:rFonts w:ascii="Times New Roman" w:hAnsi="Times New Roman" w:cs="Times New Roman"/>
              </w:rPr>
            </w:pPr>
          </w:p>
          <w:p w14:paraId="373C1010" w14:textId="77777777" w:rsidR="009F105A" w:rsidRDefault="009F105A">
            <w:pPr>
              <w:spacing w:after="0" w:line="240" w:lineRule="auto"/>
              <w:jc w:val="both"/>
              <w:rPr>
                <w:rFonts w:ascii="Times New Roman" w:hAnsi="Times New Roman" w:cs="Times New Roman"/>
              </w:rPr>
            </w:pPr>
          </w:p>
          <w:p w14:paraId="164104DD" w14:textId="77777777" w:rsidR="009F105A" w:rsidRDefault="009F105A">
            <w:pPr>
              <w:spacing w:after="0" w:line="240" w:lineRule="auto"/>
              <w:jc w:val="both"/>
              <w:rPr>
                <w:rFonts w:ascii="Times New Roman" w:hAnsi="Times New Roman" w:cs="Times New Roman"/>
              </w:rPr>
            </w:pPr>
          </w:p>
          <w:p w14:paraId="57645DF6" w14:textId="77777777" w:rsidR="009F105A" w:rsidRDefault="009F105A">
            <w:pPr>
              <w:spacing w:after="0" w:line="240" w:lineRule="auto"/>
              <w:jc w:val="both"/>
              <w:rPr>
                <w:rFonts w:ascii="Times New Roman" w:hAnsi="Times New Roman" w:cs="Times New Roman"/>
              </w:rPr>
            </w:pPr>
          </w:p>
          <w:p w14:paraId="407591BD" w14:textId="77777777" w:rsidR="009F105A" w:rsidRDefault="009F105A">
            <w:pPr>
              <w:spacing w:after="0" w:line="240" w:lineRule="auto"/>
              <w:jc w:val="both"/>
              <w:rPr>
                <w:rFonts w:ascii="Times New Roman" w:hAnsi="Times New Roman" w:cs="Times New Roman"/>
              </w:rPr>
            </w:pPr>
          </w:p>
          <w:p w14:paraId="7964E4A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 and TWG</w:t>
            </w:r>
          </w:p>
          <w:p w14:paraId="2EA521E7" w14:textId="77777777" w:rsidR="009F105A" w:rsidRDefault="009F105A">
            <w:pPr>
              <w:spacing w:after="0" w:line="240" w:lineRule="auto"/>
              <w:jc w:val="center"/>
              <w:rPr>
                <w:rFonts w:ascii="Times New Roman" w:hAnsi="Times New Roman" w:cs="Times New Roman"/>
              </w:rPr>
            </w:pPr>
          </w:p>
          <w:p w14:paraId="10127429" w14:textId="77777777" w:rsidR="009F105A" w:rsidRDefault="009F105A">
            <w:pPr>
              <w:spacing w:after="0" w:line="240" w:lineRule="auto"/>
              <w:jc w:val="center"/>
              <w:rPr>
                <w:rFonts w:ascii="Times New Roman" w:hAnsi="Times New Roman" w:cs="Times New Roman"/>
              </w:rPr>
            </w:pPr>
          </w:p>
          <w:p w14:paraId="2EFF092F" w14:textId="77777777" w:rsidR="009F105A" w:rsidRDefault="009F105A">
            <w:pPr>
              <w:spacing w:after="0" w:line="240" w:lineRule="auto"/>
              <w:jc w:val="center"/>
              <w:rPr>
                <w:rFonts w:ascii="Times New Roman" w:hAnsi="Times New Roman" w:cs="Times New Roman"/>
              </w:rPr>
            </w:pPr>
          </w:p>
          <w:p w14:paraId="09102413" w14:textId="77777777" w:rsidR="009F105A" w:rsidRDefault="009F105A">
            <w:pPr>
              <w:spacing w:after="0" w:line="240" w:lineRule="auto"/>
              <w:jc w:val="center"/>
              <w:rPr>
                <w:rFonts w:ascii="Times New Roman" w:hAnsi="Times New Roman" w:cs="Times New Roman"/>
              </w:rPr>
            </w:pPr>
          </w:p>
          <w:p w14:paraId="4B4491C4" w14:textId="77777777" w:rsidR="009F105A" w:rsidRDefault="009F105A">
            <w:pPr>
              <w:spacing w:after="0" w:line="240" w:lineRule="auto"/>
              <w:jc w:val="center"/>
              <w:rPr>
                <w:rFonts w:ascii="Times New Roman" w:hAnsi="Times New Roman" w:cs="Times New Roman"/>
              </w:rPr>
            </w:pPr>
          </w:p>
          <w:p w14:paraId="2098F422" w14:textId="77777777" w:rsidR="009F105A" w:rsidRDefault="009F105A">
            <w:pPr>
              <w:spacing w:after="0" w:line="240" w:lineRule="auto"/>
              <w:jc w:val="center"/>
              <w:rPr>
                <w:rFonts w:ascii="Times New Roman" w:hAnsi="Times New Roman" w:cs="Times New Roman"/>
              </w:rPr>
            </w:pPr>
          </w:p>
          <w:p w14:paraId="26DA6D5B" w14:textId="77777777" w:rsidR="009F105A" w:rsidRDefault="009F105A">
            <w:pPr>
              <w:spacing w:after="0" w:line="240" w:lineRule="auto"/>
              <w:jc w:val="center"/>
              <w:rPr>
                <w:rFonts w:ascii="Times New Roman" w:hAnsi="Times New Roman" w:cs="Times New Roman"/>
              </w:rPr>
            </w:pPr>
          </w:p>
          <w:p w14:paraId="24A20DF5" w14:textId="77777777" w:rsidR="009F105A" w:rsidRDefault="009F105A">
            <w:pPr>
              <w:spacing w:after="0" w:line="240" w:lineRule="auto"/>
              <w:jc w:val="center"/>
              <w:rPr>
                <w:rFonts w:ascii="Times New Roman" w:hAnsi="Times New Roman" w:cs="Times New Roman"/>
              </w:rPr>
            </w:pPr>
          </w:p>
          <w:p w14:paraId="77FE37EF" w14:textId="77777777" w:rsidR="009F105A" w:rsidRDefault="009F105A">
            <w:pPr>
              <w:spacing w:after="0" w:line="240" w:lineRule="auto"/>
              <w:jc w:val="center"/>
              <w:rPr>
                <w:rFonts w:ascii="Times New Roman" w:hAnsi="Times New Roman" w:cs="Times New Roman"/>
              </w:rPr>
            </w:pPr>
          </w:p>
          <w:p w14:paraId="6EB4B40C" w14:textId="77777777" w:rsidR="009F105A" w:rsidRDefault="009F105A">
            <w:pPr>
              <w:spacing w:after="0" w:line="240" w:lineRule="auto"/>
              <w:jc w:val="center"/>
              <w:rPr>
                <w:rFonts w:ascii="Times New Roman" w:hAnsi="Times New Roman" w:cs="Times New Roman"/>
              </w:rPr>
            </w:pPr>
          </w:p>
          <w:p w14:paraId="256C23AD" w14:textId="77777777" w:rsidR="009F105A" w:rsidRDefault="009F105A">
            <w:pPr>
              <w:spacing w:after="0" w:line="240" w:lineRule="auto"/>
              <w:jc w:val="center"/>
              <w:rPr>
                <w:rFonts w:ascii="Times New Roman" w:hAnsi="Times New Roman" w:cs="Times New Roman"/>
              </w:rPr>
            </w:pPr>
          </w:p>
          <w:p w14:paraId="40A16C4E" w14:textId="77777777" w:rsidR="009F105A" w:rsidRDefault="009F105A">
            <w:pPr>
              <w:spacing w:after="0" w:line="240" w:lineRule="auto"/>
              <w:jc w:val="center"/>
              <w:rPr>
                <w:rFonts w:ascii="Times New Roman" w:hAnsi="Times New Roman" w:cs="Times New Roman"/>
              </w:rPr>
            </w:pPr>
          </w:p>
          <w:p w14:paraId="0BC4B89E" w14:textId="77777777" w:rsidR="009F105A" w:rsidRDefault="009F105A">
            <w:pPr>
              <w:spacing w:after="0" w:line="240" w:lineRule="auto"/>
              <w:jc w:val="center"/>
              <w:rPr>
                <w:rFonts w:ascii="Times New Roman" w:hAnsi="Times New Roman" w:cs="Times New Roman"/>
              </w:rPr>
            </w:pPr>
          </w:p>
          <w:p w14:paraId="14EB356E" w14:textId="77777777" w:rsidR="009F105A" w:rsidRDefault="009F105A">
            <w:pPr>
              <w:spacing w:after="0" w:line="240" w:lineRule="auto"/>
              <w:jc w:val="center"/>
              <w:rPr>
                <w:rFonts w:ascii="Times New Roman" w:hAnsi="Times New Roman" w:cs="Times New Roman"/>
              </w:rPr>
            </w:pPr>
          </w:p>
          <w:p w14:paraId="1E6D8100" w14:textId="77777777" w:rsidR="009F105A" w:rsidRDefault="009F105A">
            <w:pPr>
              <w:spacing w:after="0" w:line="240" w:lineRule="auto"/>
              <w:jc w:val="center"/>
              <w:rPr>
                <w:rFonts w:ascii="Times New Roman" w:hAnsi="Times New Roman" w:cs="Times New Roman"/>
              </w:rPr>
            </w:pPr>
          </w:p>
          <w:p w14:paraId="69FA8DC7" w14:textId="77777777" w:rsidR="009F105A" w:rsidRDefault="009F105A">
            <w:pPr>
              <w:spacing w:after="0" w:line="240" w:lineRule="auto"/>
              <w:jc w:val="center"/>
              <w:rPr>
                <w:rFonts w:ascii="Times New Roman" w:hAnsi="Times New Roman" w:cs="Times New Roman"/>
              </w:rPr>
            </w:pPr>
          </w:p>
          <w:p w14:paraId="4C1DEEA6" w14:textId="77777777" w:rsidR="009F105A" w:rsidRDefault="009F105A">
            <w:pPr>
              <w:spacing w:after="0" w:line="240" w:lineRule="auto"/>
              <w:jc w:val="center"/>
              <w:rPr>
                <w:rFonts w:ascii="Times New Roman" w:hAnsi="Times New Roman" w:cs="Times New Roman"/>
              </w:rPr>
            </w:pPr>
          </w:p>
          <w:p w14:paraId="33592A9A" w14:textId="77777777" w:rsidR="009F105A" w:rsidRDefault="009F105A">
            <w:pPr>
              <w:spacing w:after="0" w:line="240" w:lineRule="auto"/>
              <w:jc w:val="center"/>
              <w:rPr>
                <w:rFonts w:ascii="Times New Roman" w:hAnsi="Times New Roman" w:cs="Times New Roman"/>
              </w:rPr>
            </w:pPr>
          </w:p>
          <w:p w14:paraId="7EC416AE" w14:textId="77777777" w:rsidR="009F105A" w:rsidRDefault="009F105A">
            <w:pPr>
              <w:spacing w:after="0" w:line="240" w:lineRule="auto"/>
              <w:jc w:val="center"/>
              <w:rPr>
                <w:rFonts w:ascii="Times New Roman" w:hAnsi="Times New Roman" w:cs="Times New Roman"/>
              </w:rPr>
            </w:pPr>
          </w:p>
          <w:p w14:paraId="43A70F04" w14:textId="77777777" w:rsidR="009F105A" w:rsidRDefault="009F105A">
            <w:pPr>
              <w:spacing w:after="0" w:line="240" w:lineRule="auto"/>
              <w:jc w:val="center"/>
              <w:rPr>
                <w:rFonts w:ascii="Times New Roman" w:hAnsi="Times New Roman" w:cs="Times New Roman"/>
              </w:rPr>
            </w:pPr>
          </w:p>
          <w:p w14:paraId="7AF7E564" w14:textId="77777777" w:rsidR="009F105A" w:rsidRDefault="009F105A">
            <w:pPr>
              <w:spacing w:after="0" w:line="240" w:lineRule="auto"/>
              <w:jc w:val="center"/>
              <w:rPr>
                <w:rFonts w:ascii="Times New Roman" w:hAnsi="Times New Roman" w:cs="Times New Roman"/>
              </w:rPr>
            </w:pPr>
          </w:p>
          <w:p w14:paraId="13281E79" w14:textId="77777777" w:rsidR="009F105A" w:rsidRDefault="009F105A">
            <w:pPr>
              <w:spacing w:after="0" w:line="240" w:lineRule="auto"/>
              <w:jc w:val="center"/>
              <w:rPr>
                <w:rFonts w:ascii="Times New Roman" w:hAnsi="Times New Roman" w:cs="Times New Roman"/>
              </w:rPr>
            </w:pPr>
          </w:p>
          <w:p w14:paraId="0525C63A" w14:textId="77777777" w:rsidR="009F105A" w:rsidRDefault="009F105A">
            <w:pPr>
              <w:spacing w:after="0" w:line="240" w:lineRule="auto"/>
              <w:jc w:val="center"/>
              <w:rPr>
                <w:rFonts w:ascii="Times New Roman" w:hAnsi="Times New Roman" w:cs="Times New Roman"/>
              </w:rPr>
            </w:pPr>
          </w:p>
          <w:p w14:paraId="1532506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w:t>
            </w:r>
          </w:p>
          <w:p w14:paraId="46423A48" w14:textId="77777777" w:rsidR="009F105A" w:rsidRDefault="009F105A">
            <w:pPr>
              <w:spacing w:after="0" w:line="240" w:lineRule="auto"/>
              <w:jc w:val="center"/>
              <w:rPr>
                <w:rFonts w:ascii="Times New Roman" w:hAnsi="Times New Roman" w:cs="Times New Roman"/>
              </w:rPr>
            </w:pPr>
          </w:p>
          <w:p w14:paraId="75C2B9F7" w14:textId="77777777" w:rsidR="009F105A" w:rsidRDefault="009F105A">
            <w:pPr>
              <w:spacing w:after="0" w:line="240" w:lineRule="auto"/>
              <w:jc w:val="center"/>
              <w:rPr>
                <w:rFonts w:ascii="Times New Roman" w:hAnsi="Times New Roman" w:cs="Times New Roman"/>
              </w:rPr>
            </w:pPr>
          </w:p>
          <w:p w14:paraId="4A652274" w14:textId="77777777" w:rsidR="009F105A" w:rsidRDefault="009F105A">
            <w:pPr>
              <w:spacing w:after="0" w:line="240" w:lineRule="auto"/>
              <w:jc w:val="center"/>
              <w:rPr>
                <w:rFonts w:ascii="Times New Roman" w:hAnsi="Times New Roman" w:cs="Times New Roman"/>
              </w:rPr>
            </w:pPr>
          </w:p>
          <w:p w14:paraId="24E7A15F" w14:textId="77777777" w:rsidR="009F105A" w:rsidRDefault="009F105A">
            <w:pPr>
              <w:spacing w:after="0" w:line="240" w:lineRule="auto"/>
              <w:jc w:val="center"/>
              <w:rPr>
                <w:rFonts w:ascii="Times New Roman" w:hAnsi="Times New Roman" w:cs="Times New Roman"/>
              </w:rPr>
            </w:pPr>
          </w:p>
          <w:p w14:paraId="65267C32" w14:textId="77777777" w:rsidR="009F105A" w:rsidRDefault="009F105A">
            <w:pPr>
              <w:spacing w:after="0" w:line="240" w:lineRule="auto"/>
              <w:jc w:val="center"/>
              <w:rPr>
                <w:rFonts w:ascii="Times New Roman" w:hAnsi="Times New Roman" w:cs="Times New Roman"/>
              </w:rPr>
            </w:pPr>
          </w:p>
          <w:p w14:paraId="10777D55" w14:textId="77777777" w:rsidR="009F105A" w:rsidRDefault="009F105A">
            <w:pPr>
              <w:spacing w:after="0" w:line="240" w:lineRule="auto"/>
              <w:jc w:val="center"/>
              <w:rPr>
                <w:rFonts w:ascii="Times New Roman" w:hAnsi="Times New Roman" w:cs="Times New Roman"/>
              </w:rPr>
            </w:pPr>
          </w:p>
          <w:p w14:paraId="530FE052" w14:textId="77777777" w:rsidR="009F105A" w:rsidRDefault="009F105A">
            <w:pPr>
              <w:spacing w:after="0" w:line="240" w:lineRule="auto"/>
              <w:jc w:val="center"/>
              <w:rPr>
                <w:rFonts w:ascii="Times New Roman" w:hAnsi="Times New Roman" w:cs="Times New Roman"/>
              </w:rPr>
            </w:pPr>
          </w:p>
          <w:p w14:paraId="231D9DB5" w14:textId="77777777" w:rsidR="009F105A" w:rsidRDefault="009F105A">
            <w:pPr>
              <w:spacing w:after="0" w:line="240" w:lineRule="auto"/>
              <w:jc w:val="center"/>
              <w:rPr>
                <w:rFonts w:ascii="Times New Roman" w:hAnsi="Times New Roman" w:cs="Times New Roman"/>
              </w:rPr>
            </w:pPr>
          </w:p>
          <w:p w14:paraId="4237DC28" w14:textId="77777777" w:rsidR="009F105A" w:rsidRDefault="009F105A">
            <w:pPr>
              <w:spacing w:after="0" w:line="240" w:lineRule="auto"/>
              <w:jc w:val="center"/>
              <w:rPr>
                <w:rFonts w:ascii="Times New Roman" w:hAnsi="Times New Roman" w:cs="Times New Roman"/>
              </w:rPr>
            </w:pPr>
          </w:p>
          <w:p w14:paraId="7405B53B" w14:textId="77777777" w:rsidR="009F105A" w:rsidRDefault="009F105A">
            <w:pPr>
              <w:spacing w:after="0" w:line="240" w:lineRule="auto"/>
              <w:jc w:val="center"/>
              <w:rPr>
                <w:rFonts w:ascii="Times New Roman" w:hAnsi="Times New Roman" w:cs="Times New Roman"/>
              </w:rPr>
            </w:pPr>
          </w:p>
          <w:p w14:paraId="1A069C4F" w14:textId="77777777" w:rsidR="009F105A" w:rsidRDefault="009F105A">
            <w:pPr>
              <w:spacing w:after="0" w:line="240" w:lineRule="auto"/>
              <w:jc w:val="center"/>
              <w:rPr>
                <w:rFonts w:ascii="Times New Roman" w:hAnsi="Times New Roman" w:cs="Times New Roman"/>
              </w:rPr>
            </w:pPr>
          </w:p>
          <w:p w14:paraId="0AA7508E" w14:textId="77777777" w:rsidR="009F105A" w:rsidRDefault="009F105A">
            <w:pPr>
              <w:spacing w:after="0" w:line="240" w:lineRule="auto"/>
              <w:jc w:val="center"/>
              <w:rPr>
                <w:rFonts w:ascii="Times New Roman" w:hAnsi="Times New Roman" w:cs="Times New Roman"/>
              </w:rPr>
            </w:pPr>
          </w:p>
          <w:p w14:paraId="4FCA007F" w14:textId="77777777" w:rsidR="009F105A" w:rsidRDefault="009F105A">
            <w:pPr>
              <w:spacing w:after="0" w:line="240" w:lineRule="auto"/>
              <w:jc w:val="center"/>
              <w:rPr>
                <w:rFonts w:ascii="Times New Roman" w:hAnsi="Times New Roman" w:cs="Times New Roman"/>
              </w:rPr>
            </w:pPr>
          </w:p>
          <w:p w14:paraId="1381E8B9" w14:textId="77777777" w:rsidR="009F105A" w:rsidRDefault="009F105A">
            <w:pPr>
              <w:spacing w:after="0" w:line="240" w:lineRule="auto"/>
              <w:jc w:val="center"/>
              <w:rPr>
                <w:rFonts w:ascii="Times New Roman" w:hAnsi="Times New Roman" w:cs="Times New Roman"/>
              </w:rPr>
            </w:pPr>
          </w:p>
          <w:p w14:paraId="79C9B9DA" w14:textId="77777777" w:rsidR="009F105A" w:rsidRDefault="009F105A">
            <w:pPr>
              <w:spacing w:after="0" w:line="240" w:lineRule="auto"/>
              <w:jc w:val="center"/>
              <w:rPr>
                <w:rFonts w:ascii="Times New Roman" w:hAnsi="Times New Roman" w:cs="Times New Roman"/>
              </w:rPr>
            </w:pPr>
          </w:p>
          <w:p w14:paraId="4AEBC652" w14:textId="77777777" w:rsidR="009F105A" w:rsidRDefault="009F105A">
            <w:pPr>
              <w:spacing w:after="0" w:line="240" w:lineRule="auto"/>
              <w:jc w:val="center"/>
              <w:rPr>
                <w:rFonts w:ascii="Times New Roman" w:hAnsi="Times New Roman" w:cs="Times New Roman"/>
              </w:rPr>
            </w:pPr>
          </w:p>
          <w:p w14:paraId="522427CE" w14:textId="77777777" w:rsidR="009F105A" w:rsidRDefault="009F105A">
            <w:pPr>
              <w:spacing w:after="0" w:line="240" w:lineRule="auto"/>
              <w:rPr>
                <w:rFonts w:ascii="Times New Roman" w:hAnsi="Times New Roman" w:cs="Times New Roman"/>
              </w:rPr>
            </w:pPr>
          </w:p>
          <w:p w14:paraId="5017F8E1" w14:textId="77777777" w:rsidR="009F105A" w:rsidRDefault="009F105A">
            <w:pPr>
              <w:spacing w:after="0" w:line="240" w:lineRule="auto"/>
              <w:rPr>
                <w:rFonts w:ascii="Times New Roman" w:hAnsi="Times New Roman" w:cs="Times New Roman"/>
              </w:rPr>
            </w:pPr>
          </w:p>
          <w:p w14:paraId="42B3B0E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BAC</w:t>
            </w:r>
          </w:p>
          <w:p w14:paraId="029717C5" w14:textId="77777777" w:rsidR="009F105A" w:rsidRDefault="009F105A">
            <w:pPr>
              <w:spacing w:after="0" w:line="240" w:lineRule="auto"/>
              <w:jc w:val="center"/>
              <w:rPr>
                <w:rFonts w:ascii="Times New Roman" w:hAnsi="Times New Roman" w:cs="Times New Roman"/>
              </w:rPr>
            </w:pPr>
          </w:p>
          <w:p w14:paraId="79777F5C" w14:textId="77777777" w:rsidR="009F105A" w:rsidRDefault="009F105A">
            <w:pPr>
              <w:spacing w:after="0" w:line="240" w:lineRule="auto"/>
              <w:jc w:val="center"/>
              <w:rPr>
                <w:rFonts w:ascii="Times New Roman" w:hAnsi="Times New Roman" w:cs="Times New Roman"/>
              </w:rPr>
            </w:pPr>
          </w:p>
          <w:p w14:paraId="785DDF5C" w14:textId="77777777" w:rsidR="009F105A" w:rsidRDefault="009F105A">
            <w:pPr>
              <w:spacing w:after="0" w:line="240" w:lineRule="auto"/>
              <w:jc w:val="center"/>
              <w:rPr>
                <w:rFonts w:ascii="Times New Roman" w:hAnsi="Times New Roman" w:cs="Times New Roman"/>
              </w:rPr>
            </w:pPr>
          </w:p>
          <w:p w14:paraId="444ED5C4" w14:textId="77777777" w:rsidR="009F105A" w:rsidRDefault="009F105A">
            <w:pPr>
              <w:spacing w:after="0" w:line="240" w:lineRule="auto"/>
              <w:jc w:val="center"/>
              <w:rPr>
                <w:rFonts w:ascii="Times New Roman" w:hAnsi="Times New Roman" w:cs="Times New Roman"/>
              </w:rPr>
            </w:pPr>
          </w:p>
          <w:p w14:paraId="1F6B9819" w14:textId="77777777" w:rsidR="009F105A" w:rsidRDefault="009F105A">
            <w:pPr>
              <w:spacing w:after="0" w:line="240" w:lineRule="auto"/>
              <w:jc w:val="center"/>
              <w:rPr>
                <w:rFonts w:ascii="Times New Roman" w:hAnsi="Times New Roman" w:cs="Times New Roman"/>
              </w:rPr>
            </w:pPr>
          </w:p>
          <w:p w14:paraId="7DB6AD07" w14:textId="77777777" w:rsidR="009F105A" w:rsidRDefault="009F105A">
            <w:pPr>
              <w:spacing w:after="0" w:line="240" w:lineRule="auto"/>
              <w:jc w:val="center"/>
              <w:rPr>
                <w:rFonts w:ascii="Times New Roman" w:hAnsi="Times New Roman" w:cs="Times New Roman"/>
              </w:rPr>
            </w:pPr>
          </w:p>
          <w:p w14:paraId="6418DD5A" w14:textId="77777777" w:rsidR="009F105A" w:rsidRDefault="009F105A">
            <w:pPr>
              <w:spacing w:after="0" w:line="240" w:lineRule="auto"/>
              <w:jc w:val="center"/>
              <w:rPr>
                <w:rFonts w:ascii="Times New Roman" w:hAnsi="Times New Roman" w:cs="Times New Roman"/>
              </w:rPr>
            </w:pPr>
          </w:p>
          <w:p w14:paraId="28F0B09F" w14:textId="77777777" w:rsidR="009F105A" w:rsidRDefault="009F105A">
            <w:pPr>
              <w:spacing w:after="0" w:line="240" w:lineRule="auto"/>
              <w:jc w:val="center"/>
              <w:rPr>
                <w:rFonts w:ascii="Times New Roman" w:hAnsi="Times New Roman" w:cs="Times New Roman"/>
              </w:rPr>
            </w:pPr>
          </w:p>
          <w:p w14:paraId="34B47EF5" w14:textId="77777777" w:rsidR="009F105A" w:rsidRDefault="009F105A">
            <w:pPr>
              <w:spacing w:after="0" w:line="240" w:lineRule="auto"/>
              <w:jc w:val="center"/>
              <w:rPr>
                <w:rFonts w:ascii="Times New Roman" w:hAnsi="Times New Roman" w:cs="Times New Roman"/>
              </w:rPr>
            </w:pPr>
          </w:p>
          <w:p w14:paraId="0B774384" w14:textId="77777777" w:rsidR="009F105A" w:rsidRDefault="009F105A">
            <w:pPr>
              <w:spacing w:after="0" w:line="240" w:lineRule="auto"/>
              <w:jc w:val="center"/>
              <w:rPr>
                <w:rFonts w:ascii="Times New Roman" w:hAnsi="Times New Roman" w:cs="Times New Roman"/>
              </w:rPr>
            </w:pPr>
          </w:p>
          <w:p w14:paraId="7965CF81" w14:textId="77777777" w:rsidR="009F105A" w:rsidRDefault="009F105A">
            <w:pPr>
              <w:spacing w:after="0" w:line="240" w:lineRule="auto"/>
              <w:jc w:val="center"/>
              <w:rPr>
                <w:rFonts w:ascii="Times New Roman" w:hAnsi="Times New Roman" w:cs="Times New Roman"/>
              </w:rPr>
            </w:pPr>
          </w:p>
          <w:p w14:paraId="51D67CAD" w14:textId="77777777" w:rsidR="009F105A" w:rsidRDefault="009F105A">
            <w:pPr>
              <w:spacing w:after="0" w:line="240" w:lineRule="auto"/>
              <w:jc w:val="center"/>
              <w:rPr>
                <w:rFonts w:ascii="Times New Roman" w:hAnsi="Times New Roman" w:cs="Times New Roman"/>
              </w:rPr>
            </w:pPr>
          </w:p>
          <w:p w14:paraId="2C79D995" w14:textId="77777777" w:rsidR="009F105A" w:rsidRDefault="009F105A">
            <w:pPr>
              <w:spacing w:after="0" w:line="240" w:lineRule="auto"/>
              <w:jc w:val="center"/>
              <w:rPr>
                <w:rFonts w:ascii="Times New Roman" w:hAnsi="Times New Roman" w:cs="Times New Roman"/>
              </w:rPr>
            </w:pPr>
          </w:p>
          <w:p w14:paraId="599CEFB6" w14:textId="77777777" w:rsidR="009F105A" w:rsidRDefault="009F105A">
            <w:pPr>
              <w:spacing w:after="0" w:line="240" w:lineRule="auto"/>
              <w:jc w:val="center"/>
              <w:rPr>
                <w:rFonts w:ascii="Times New Roman" w:hAnsi="Times New Roman" w:cs="Times New Roman"/>
              </w:rPr>
            </w:pPr>
          </w:p>
          <w:p w14:paraId="74A4F700" w14:textId="77777777" w:rsidR="009F105A" w:rsidRDefault="009F105A">
            <w:pPr>
              <w:spacing w:after="0" w:line="240" w:lineRule="auto"/>
              <w:jc w:val="center"/>
              <w:rPr>
                <w:rFonts w:ascii="Times New Roman" w:hAnsi="Times New Roman" w:cs="Times New Roman"/>
              </w:rPr>
            </w:pPr>
          </w:p>
          <w:p w14:paraId="77A4ABB0" w14:textId="77777777" w:rsidR="009F105A" w:rsidRDefault="009F105A">
            <w:pPr>
              <w:spacing w:after="0" w:line="240" w:lineRule="auto"/>
              <w:jc w:val="center"/>
              <w:rPr>
                <w:rFonts w:ascii="Times New Roman" w:hAnsi="Times New Roman" w:cs="Times New Roman"/>
              </w:rPr>
            </w:pPr>
          </w:p>
          <w:p w14:paraId="035B8656" w14:textId="77777777" w:rsidR="009F105A" w:rsidRDefault="009F105A">
            <w:pPr>
              <w:spacing w:after="0" w:line="240" w:lineRule="auto"/>
              <w:jc w:val="center"/>
              <w:rPr>
                <w:rFonts w:ascii="Times New Roman" w:hAnsi="Times New Roman" w:cs="Times New Roman"/>
              </w:rPr>
            </w:pPr>
          </w:p>
          <w:p w14:paraId="693D4D6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BAC</w:t>
            </w:r>
          </w:p>
          <w:p w14:paraId="6FCF8983" w14:textId="77777777" w:rsidR="009F105A" w:rsidRDefault="009F105A">
            <w:pPr>
              <w:spacing w:after="0" w:line="240" w:lineRule="auto"/>
              <w:jc w:val="center"/>
              <w:rPr>
                <w:rFonts w:ascii="Times New Roman" w:hAnsi="Times New Roman" w:cs="Times New Roman"/>
              </w:rPr>
            </w:pPr>
          </w:p>
          <w:p w14:paraId="07DB54AA" w14:textId="77777777" w:rsidR="009F105A" w:rsidRDefault="009F105A">
            <w:pPr>
              <w:spacing w:after="0" w:line="240" w:lineRule="auto"/>
              <w:jc w:val="center"/>
              <w:rPr>
                <w:rFonts w:ascii="Times New Roman" w:hAnsi="Times New Roman" w:cs="Times New Roman"/>
              </w:rPr>
            </w:pPr>
          </w:p>
          <w:p w14:paraId="044BAACB" w14:textId="77777777" w:rsidR="009F105A" w:rsidRDefault="009F105A">
            <w:pPr>
              <w:spacing w:after="0" w:line="240" w:lineRule="auto"/>
              <w:jc w:val="center"/>
              <w:rPr>
                <w:rFonts w:ascii="Times New Roman" w:hAnsi="Times New Roman" w:cs="Times New Roman"/>
              </w:rPr>
            </w:pPr>
          </w:p>
          <w:p w14:paraId="65E3E797" w14:textId="77777777" w:rsidR="009F105A" w:rsidRDefault="009F105A">
            <w:pPr>
              <w:spacing w:after="0" w:line="240" w:lineRule="auto"/>
              <w:jc w:val="center"/>
              <w:rPr>
                <w:rFonts w:ascii="Times New Roman" w:hAnsi="Times New Roman" w:cs="Times New Roman"/>
              </w:rPr>
            </w:pPr>
          </w:p>
          <w:p w14:paraId="73386E62" w14:textId="77777777" w:rsidR="009F105A" w:rsidRDefault="009F105A">
            <w:pPr>
              <w:spacing w:after="0" w:line="240" w:lineRule="auto"/>
              <w:jc w:val="both"/>
              <w:rPr>
                <w:rFonts w:ascii="Times New Roman" w:hAnsi="Times New Roman" w:cs="Times New Roman"/>
              </w:rPr>
            </w:pPr>
          </w:p>
          <w:p w14:paraId="56EFA055" w14:textId="77777777" w:rsidR="009F105A" w:rsidRDefault="009F105A">
            <w:pPr>
              <w:spacing w:after="0" w:line="240" w:lineRule="auto"/>
              <w:jc w:val="both"/>
              <w:rPr>
                <w:rFonts w:ascii="Times New Roman" w:hAnsi="Times New Roman" w:cs="Times New Roman"/>
              </w:rPr>
            </w:pPr>
          </w:p>
          <w:p w14:paraId="41E6CB19" w14:textId="77777777" w:rsidR="009F105A" w:rsidRDefault="009F105A">
            <w:pPr>
              <w:spacing w:after="0" w:line="240" w:lineRule="auto"/>
              <w:jc w:val="both"/>
              <w:rPr>
                <w:rFonts w:ascii="Times New Roman" w:hAnsi="Times New Roman" w:cs="Times New Roman"/>
              </w:rPr>
            </w:pPr>
          </w:p>
          <w:p w14:paraId="4E0A5F57" w14:textId="77777777" w:rsidR="009F105A" w:rsidRDefault="009F105A">
            <w:pPr>
              <w:spacing w:after="0" w:line="240" w:lineRule="auto"/>
              <w:jc w:val="both"/>
              <w:rPr>
                <w:rFonts w:ascii="Times New Roman" w:hAnsi="Times New Roman" w:cs="Times New Roman"/>
              </w:rPr>
            </w:pPr>
          </w:p>
        </w:tc>
        <w:tc>
          <w:tcPr>
            <w:tcW w:w="1170" w:type="dxa"/>
          </w:tcPr>
          <w:p w14:paraId="7EF85D99" w14:textId="77777777" w:rsidR="009F105A" w:rsidRDefault="009F105A">
            <w:pPr>
              <w:spacing w:after="0" w:line="240" w:lineRule="auto"/>
              <w:jc w:val="both"/>
              <w:rPr>
                <w:rFonts w:ascii="Times New Roman" w:hAnsi="Times New Roman" w:cs="Times New Roman"/>
              </w:rPr>
            </w:pPr>
          </w:p>
          <w:p w14:paraId="192BC459" w14:textId="77777777" w:rsidR="009F105A" w:rsidRDefault="009F105A">
            <w:pPr>
              <w:spacing w:after="0" w:line="240" w:lineRule="auto"/>
              <w:jc w:val="both"/>
              <w:rPr>
                <w:rFonts w:ascii="Times New Roman" w:hAnsi="Times New Roman" w:cs="Times New Roman"/>
              </w:rPr>
            </w:pPr>
          </w:p>
          <w:p w14:paraId="3F185749" w14:textId="77777777" w:rsidR="009F105A" w:rsidRDefault="009F105A">
            <w:pPr>
              <w:spacing w:after="0" w:line="240" w:lineRule="auto"/>
              <w:jc w:val="both"/>
              <w:rPr>
                <w:rFonts w:ascii="Times New Roman" w:hAnsi="Times New Roman" w:cs="Times New Roman"/>
              </w:rPr>
            </w:pPr>
          </w:p>
          <w:p w14:paraId="23D953E7" w14:textId="77777777" w:rsidR="009F105A" w:rsidRDefault="009F105A">
            <w:pPr>
              <w:spacing w:after="0" w:line="240" w:lineRule="auto"/>
              <w:jc w:val="both"/>
              <w:rPr>
                <w:rFonts w:ascii="Times New Roman" w:hAnsi="Times New Roman" w:cs="Times New Roman"/>
              </w:rPr>
            </w:pPr>
          </w:p>
          <w:p w14:paraId="63748A3A" w14:textId="77777777" w:rsidR="009F105A" w:rsidRDefault="009F105A">
            <w:pPr>
              <w:spacing w:after="0" w:line="240" w:lineRule="auto"/>
              <w:jc w:val="both"/>
              <w:rPr>
                <w:rFonts w:ascii="Times New Roman" w:hAnsi="Times New Roman" w:cs="Times New Roman"/>
              </w:rPr>
            </w:pPr>
          </w:p>
          <w:p w14:paraId="08E7AD96" w14:textId="77777777" w:rsidR="009F105A" w:rsidRDefault="009F105A">
            <w:pPr>
              <w:spacing w:after="0" w:line="240" w:lineRule="auto"/>
              <w:jc w:val="both"/>
              <w:rPr>
                <w:rFonts w:ascii="Times New Roman" w:hAnsi="Times New Roman" w:cs="Times New Roman"/>
              </w:rPr>
            </w:pPr>
          </w:p>
          <w:p w14:paraId="3AFB1727" w14:textId="77777777" w:rsidR="009F105A" w:rsidRDefault="009F105A">
            <w:pPr>
              <w:spacing w:after="0" w:line="240" w:lineRule="auto"/>
              <w:jc w:val="both"/>
              <w:rPr>
                <w:rFonts w:ascii="Times New Roman" w:hAnsi="Times New Roman" w:cs="Times New Roman"/>
              </w:rPr>
            </w:pPr>
          </w:p>
          <w:p w14:paraId="4DB40DD5" w14:textId="77777777" w:rsidR="009F105A" w:rsidRDefault="009F105A">
            <w:pPr>
              <w:spacing w:after="0" w:line="240" w:lineRule="auto"/>
              <w:jc w:val="both"/>
              <w:rPr>
                <w:rFonts w:ascii="Times New Roman" w:hAnsi="Times New Roman" w:cs="Times New Roman"/>
              </w:rPr>
            </w:pPr>
          </w:p>
          <w:p w14:paraId="0F8375FB" w14:textId="77777777" w:rsidR="009F105A" w:rsidRDefault="009F105A">
            <w:pPr>
              <w:spacing w:after="0" w:line="240" w:lineRule="auto"/>
              <w:jc w:val="both"/>
              <w:rPr>
                <w:rFonts w:ascii="Times New Roman" w:hAnsi="Times New Roman" w:cs="Times New Roman"/>
              </w:rPr>
            </w:pPr>
          </w:p>
          <w:p w14:paraId="4151CA3E" w14:textId="77777777" w:rsidR="009F105A" w:rsidRDefault="009F105A">
            <w:pPr>
              <w:spacing w:after="0" w:line="240" w:lineRule="auto"/>
              <w:jc w:val="both"/>
              <w:rPr>
                <w:rFonts w:ascii="Times New Roman" w:hAnsi="Times New Roman" w:cs="Times New Roman"/>
              </w:rPr>
            </w:pPr>
          </w:p>
          <w:p w14:paraId="79C87EDE" w14:textId="77777777" w:rsidR="009F105A" w:rsidRDefault="009F105A">
            <w:pPr>
              <w:spacing w:after="0" w:line="240" w:lineRule="auto"/>
              <w:jc w:val="both"/>
              <w:rPr>
                <w:rFonts w:ascii="Times New Roman" w:hAnsi="Times New Roman" w:cs="Times New Roman"/>
              </w:rPr>
            </w:pPr>
          </w:p>
          <w:p w14:paraId="1BB7FC64" w14:textId="77777777" w:rsidR="009F105A" w:rsidRDefault="009F105A">
            <w:pPr>
              <w:spacing w:after="0" w:line="240" w:lineRule="auto"/>
              <w:jc w:val="both"/>
              <w:rPr>
                <w:rFonts w:ascii="Times New Roman" w:hAnsi="Times New Roman" w:cs="Times New Roman"/>
              </w:rPr>
            </w:pPr>
          </w:p>
          <w:p w14:paraId="7C5A57F9" w14:textId="77777777" w:rsidR="009F105A" w:rsidRDefault="009F105A">
            <w:pPr>
              <w:spacing w:after="0" w:line="240" w:lineRule="auto"/>
              <w:jc w:val="both"/>
              <w:rPr>
                <w:rFonts w:ascii="Times New Roman" w:hAnsi="Times New Roman" w:cs="Times New Roman"/>
              </w:rPr>
            </w:pPr>
          </w:p>
          <w:p w14:paraId="30EDEEE2" w14:textId="77777777" w:rsidR="009F105A" w:rsidRDefault="009F105A">
            <w:pPr>
              <w:spacing w:after="0" w:line="240" w:lineRule="auto"/>
              <w:jc w:val="both"/>
              <w:rPr>
                <w:rFonts w:ascii="Times New Roman" w:hAnsi="Times New Roman" w:cs="Times New Roman"/>
              </w:rPr>
            </w:pPr>
          </w:p>
          <w:p w14:paraId="32F21EA8" w14:textId="77777777" w:rsidR="009F105A" w:rsidRDefault="009F105A">
            <w:pPr>
              <w:spacing w:after="0" w:line="240" w:lineRule="auto"/>
              <w:jc w:val="both"/>
              <w:rPr>
                <w:rFonts w:ascii="Times New Roman" w:hAnsi="Times New Roman" w:cs="Times New Roman"/>
              </w:rPr>
            </w:pPr>
          </w:p>
          <w:p w14:paraId="0D8EE29C" w14:textId="77777777" w:rsidR="009F105A" w:rsidRDefault="009F105A">
            <w:pPr>
              <w:spacing w:after="0" w:line="240" w:lineRule="auto"/>
              <w:jc w:val="both"/>
              <w:rPr>
                <w:rFonts w:ascii="Times New Roman" w:hAnsi="Times New Roman" w:cs="Times New Roman"/>
              </w:rPr>
            </w:pPr>
          </w:p>
          <w:p w14:paraId="3D982A67" w14:textId="77777777" w:rsidR="009F105A" w:rsidRDefault="009F105A">
            <w:pPr>
              <w:spacing w:after="0" w:line="240" w:lineRule="auto"/>
              <w:jc w:val="both"/>
              <w:rPr>
                <w:rFonts w:ascii="Times New Roman" w:hAnsi="Times New Roman" w:cs="Times New Roman"/>
              </w:rPr>
            </w:pPr>
          </w:p>
          <w:p w14:paraId="119F7FF2" w14:textId="77777777" w:rsidR="009F105A" w:rsidRDefault="009F105A">
            <w:pPr>
              <w:spacing w:after="0" w:line="240" w:lineRule="auto"/>
              <w:jc w:val="both"/>
              <w:rPr>
                <w:rFonts w:ascii="Times New Roman" w:hAnsi="Times New Roman" w:cs="Times New Roman"/>
              </w:rPr>
            </w:pPr>
          </w:p>
          <w:p w14:paraId="2EFC282E" w14:textId="77777777" w:rsidR="009F105A" w:rsidRDefault="009F105A">
            <w:pPr>
              <w:spacing w:after="0" w:line="240" w:lineRule="auto"/>
              <w:jc w:val="both"/>
              <w:rPr>
                <w:rFonts w:ascii="Times New Roman" w:hAnsi="Times New Roman" w:cs="Times New Roman"/>
              </w:rPr>
            </w:pPr>
          </w:p>
          <w:p w14:paraId="1A9E2835" w14:textId="77777777" w:rsidR="009F105A" w:rsidRDefault="009F105A">
            <w:pPr>
              <w:spacing w:after="0" w:line="240" w:lineRule="auto"/>
              <w:jc w:val="both"/>
              <w:rPr>
                <w:rFonts w:ascii="Times New Roman" w:hAnsi="Times New Roman" w:cs="Times New Roman"/>
              </w:rPr>
            </w:pPr>
          </w:p>
          <w:p w14:paraId="40793546" w14:textId="77777777" w:rsidR="009F105A" w:rsidRDefault="009F105A">
            <w:pPr>
              <w:spacing w:after="0" w:line="240" w:lineRule="auto"/>
              <w:jc w:val="both"/>
              <w:rPr>
                <w:rFonts w:ascii="Times New Roman" w:hAnsi="Times New Roman" w:cs="Times New Roman"/>
              </w:rPr>
            </w:pPr>
          </w:p>
          <w:p w14:paraId="04FD84DE" w14:textId="77777777" w:rsidR="009F105A" w:rsidRDefault="009F105A">
            <w:pPr>
              <w:spacing w:after="0" w:line="240" w:lineRule="auto"/>
              <w:jc w:val="both"/>
              <w:rPr>
                <w:rFonts w:ascii="Times New Roman" w:hAnsi="Times New Roman" w:cs="Times New Roman"/>
              </w:rPr>
            </w:pPr>
          </w:p>
          <w:p w14:paraId="0CDEE23D" w14:textId="77777777" w:rsidR="009F105A" w:rsidRDefault="009F105A">
            <w:pPr>
              <w:spacing w:after="0" w:line="240" w:lineRule="auto"/>
              <w:jc w:val="both"/>
              <w:rPr>
                <w:rFonts w:ascii="Times New Roman" w:hAnsi="Times New Roman" w:cs="Times New Roman"/>
              </w:rPr>
            </w:pPr>
          </w:p>
          <w:p w14:paraId="5D99EA5E" w14:textId="77777777" w:rsidR="009F105A" w:rsidRDefault="009F105A">
            <w:pPr>
              <w:spacing w:after="0" w:line="240" w:lineRule="auto"/>
              <w:jc w:val="both"/>
              <w:rPr>
                <w:rFonts w:ascii="Times New Roman" w:hAnsi="Times New Roman" w:cs="Times New Roman"/>
              </w:rPr>
            </w:pPr>
          </w:p>
          <w:p w14:paraId="74C0F86E" w14:textId="77777777" w:rsidR="009F105A" w:rsidRDefault="009F105A">
            <w:pPr>
              <w:spacing w:after="0" w:line="240" w:lineRule="auto"/>
              <w:jc w:val="both"/>
              <w:rPr>
                <w:rFonts w:ascii="Times New Roman" w:hAnsi="Times New Roman" w:cs="Times New Roman"/>
              </w:rPr>
            </w:pPr>
          </w:p>
          <w:p w14:paraId="2A077D76" w14:textId="77777777" w:rsidR="009F105A" w:rsidRDefault="009F105A">
            <w:pPr>
              <w:spacing w:after="0" w:line="240" w:lineRule="auto"/>
              <w:jc w:val="both"/>
              <w:rPr>
                <w:rFonts w:ascii="Times New Roman" w:hAnsi="Times New Roman" w:cs="Times New Roman"/>
              </w:rPr>
            </w:pPr>
          </w:p>
          <w:p w14:paraId="7C64E81D" w14:textId="77777777" w:rsidR="009F105A" w:rsidRDefault="009F105A">
            <w:pPr>
              <w:spacing w:after="0" w:line="240" w:lineRule="auto"/>
              <w:jc w:val="both"/>
              <w:rPr>
                <w:rFonts w:ascii="Times New Roman" w:hAnsi="Times New Roman" w:cs="Times New Roman"/>
              </w:rPr>
            </w:pPr>
          </w:p>
          <w:p w14:paraId="46298EFB" w14:textId="77777777" w:rsidR="009F105A" w:rsidRDefault="009F105A">
            <w:pPr>
              <w:spacing w:after="0" w:line="240" w:lineRule="auto"/>
              <w:jc w:val="both"/>
              <w:rPr>
                <w:rFonts w:ascii="Times New Roman" w:hAnsi="Times New Roman" w:cs="Times New Roman"/>
              </w:rPr>
            </w:pPr>
          </w:p>
          <w:p w14:paraId="435F0322" w14:textId="77777777" w:rsidR="009F105A" w:rsidRDefault="009F105A">
            <w:pPr>
              <w:spacing w:after="0" w:line="240" w:lineRule="auto"/>
              <w:jc w:val="both"/>
              <w:rPr>
                <w:rFonts w:ascii="Times New Roman" w:hAnsi="Times New Roman" w:cs="Times New Roman"/>
              </w:rPr>
            </w:pPr>
          </w:p>
          <w:p w14:paraId="2F0801ED" w14:textId="77777777" w:rsidR="009F105A" w:rsidRDefault="009F105A">
            <w:pPr>
              <w:spacing w:after="0" w:line="240" w:lineRule="auto"/>
              <w:jc w:val="both"/>
              <w:rPr>
                <w:rFonts w:ascii="Times New Roman" w:hAnsi="Times New Roman" w:cs="Times New Roman"/>
              </w:rPr>
            </w:pPr>
          </w:p>
          <w:p w14:paraId="613E9B04" w14:textId="77777777" w:rsidR="009F105A" w:rsidRDefault="009F105A">
            <w:pPr>
              <w:spacing w:after="0" w:line="240" w:lineRule="auto"/>
              <w:jc w:val="both"/>
              <w:rPr>
                <w:rFonts w:ascii="Times New Roman" w:hAnsi="Times New Roman" w:cs="Times New Roman"/>
              </w:rPr>
            </w:pPr>
          </w:p>
          <w:p w14:paraId="39CDD1F4" w14:textId="77777777" w:rsidR="009F105A" w:rsidRDefault="009F105A">
            <w:pPr>
              <w:spacing w:after="0" w:line="240" w:lineRule="auto"/>
              <w:jc w:val="both"/>
              <w:rPr>
                <w:rFonts w:ascii="Times New Roman" w:hAnsi="Times New Roman" w:cs="Times New Roman"/>
              </w:rPr>
            </w:pPr>
          </w:p>
          <w:p w14:paraId="27FC4DE4" w14:textId="77777777" w:rsidR="009F105A" w:rsidRDefault="009F105A">
            <w:pPr>
              <w:spacing w:after="0" w:line="240" w:lineRule="auto"/>
              <w:jc w:val="both"/>
              <w:rPr>
                <w:rFonts w:ascii="Times New Roman" w:hAnsi="Times New Roman" w:cs="Times New Roman"/>
              </w:rPr>
            </w:pPr>
          </w:p>
          <w:p w14:paraId="1544EBE9" w14:textId="77777777" w:rsidR="009F105A" w:rsidRDefault="009F105A">
            <w:pPr>
              <w:spacing w:after="0" w:line="240" w:lineRule="auto"/>
              <w:jc w:val="both"/>
              <w:rPr>
                <w:rFonts w:ascii="Times New Roman" w:hAnsi="Times New Roman" w:cs="Times New Roman"/>
              </w:rPr>
            </w:pPr>
          </w:p>
          <w:p w14:paraId="101B1972" w14:textId="77777777" w:rsidR="009F105A" w:rsidRDefault="009F105A">
            <w:pPr>
              <w:spacing w:after="0" w:line="240" w:lineRule="auto"/>
              <w:jc w:val="both"/>
              <w:rPr>
                <w:rFonts w:ascii="Times New Roman" w:hAnsi="Times New Roman" w:cs="Times New Roman"/>
              </w:rPr>
            </w:pPr>
          </w:p>
          <w:p w14:paraId="7AABEF0C" w14:textId="77777777" w:rsidR="009F105A" w:rsidRDefault="009F105A">
            <w:pPr>
              <w:spacing w:after="0" w:line="240" w:lineRule="auto"/>
              <w:jc w:val="both"/>
              <w:rPr>
                <w:rFonts w:ascii="Times New Roman" w:hAnsi="Times New Roman" w:cs="Times New Roman"/>
              </w:rPr>
            </w:pPr>
          </w:p>
          <w:p w14:paraId="30FE87E3" w14:textId="77777777" w:rsidR="009F105A" w:rsidRDefault="009F105A">
            <w:pPr>
              <w:spacing w:after="0" w:line="240" w:lineRule="auto"/>
              <w:jc w:val="both"/>
              <w:rPr>
                <w:rFonts w:ascii="Times New Roman" w:hAnsi="Times New Roman" w:cs="Times New Roman"/>
              </w:rPr>
            </w:pPr>
          </w:p>
          <w:p w14:paraId="2FAFD1ED" w14:textId="77777777" w:rsidR="009F105A" w:rsidRDefault="009F105A">
            <w:pPr>
              <w:spacing w:after="0" w:line="240" w:lineRule="auto"/>
              <w:jc w:val="both"/>
              <w:rPr>
                <w:rFonts w:ascii="Times New Roman" w:hAnsi="Times New Roman" w:cs="Times New Roman"/>
              </w:rPr>
            </w:pPr>
          </w:p>
          <w:p w14:paraId="07154F5C" w14:textId="77777777" w:rsidR="009F105A" w:rsidRDefault="009F105A">
            <w:pPr>
              <w:spacing w:after="0" w:line="240" w:lineRule="auto"/>
              <w:jc w:val="both"/>
              <w:rPr>
                <w:rFonts w:ascii="Times New Roman" w:hAnsi="Times New Roman" w:cs="Times New Roman"/>
              </w:rPr>
            </w:pPr>
          </w:p>
          <w:p w14:paraId="5792433A" w14:textId="77777777" w:rsidR="009F105A" w:rsidRDefault="009F105A">
            <w:pPr>
              <w:spacing w:after="0" w:line="240" w:lineRule="auto"/>
              <w:jc w:val="both"/>
              <w:rPr>
                <w:rFonts w:ascii="Times New Roman" w:hAnsi="Times New Roman" w:cs="Times New Roman"/>
              </w:rPr>
            </w:pPr>
          </w:p>
          <w:p w14:paraId="2129FADD" w14:textId="77777777" w:rsidR="009F105A" w:rsidRDefault="009F105A">
            <w:pPr>
              <w:spacing w:after="0" w:line="240" w:lineRule="auto"/>
              <w:jc w:val="both"/>
              <w:rPr>
                <w:rFonts w:ascii="Times New Roman" w:hAnsi="Times New Roman" w:cs="Times New Roman"/>
              </w:rPr>
            </w:pPr>
          </w:p>
          <w:p w14:paraId="6289AE40" w14:textId="77777777" w:rsidR="009F105A" w:rsidRDefault="009F105A">
            <w:pPr>
              <w:spacing w:after="0" w:line="240" w:lineRule="auto"/>
              <w:jc w:val="both"/>
              <w:rPr>
                <w:rFonts w:ascii="Times New Roman" w:hAnsi="Times New Roman" w:cs="Times New Roman"/>
              </w:rPr>
            </w:pPr>
          </w:p>
          <w:p w14:paraId="56EEAF68" w14:textId="77777777" w:rsidR="009F105A" w:rsidRDefault="009F105A">
            <w:pPr>
              <w:spacing w:after="0" w:line="240" w:lineRule="auto"/>
              <w:jc w:val="both"/>
              <w:rPr>
                <w:rFonts w:ascii="Times New Roman" w:hAnsi="Times New Roman" w:cs="Times New Roman"/>
              </w:rPr>
            </w:pPr>
          </w:p>
          <w:p w14:paraId="1DCC00AD" w14:textId="77777777" w:rsidR="009F105A" w:rsidRDefault="009F105A">
            <w:pPr>
              <w:spacing w:after="0" w:line="240" w:lineRule="auto"/>
              <w:jc w:val="both"/>
              <w:rPr>
                <w:rFonts w:ascii="Times New Roman" w:hAnsi="Times New Roman" w:cs="Times New Roman"/>
              </w:rPr>
            </w:pPr>
          </w:p>
          <w:p w14:paraId="3642A2CC" w14:textId="77777777" w:rsidR="009F105A" w:rsidRDefault="009F105A">
            <w:pPr>
              <w:spacing w:after="0" w:line="240" w:lineRule="auto"/>
              <w:jc w:val="both"/>
              <w:rPr>
                <w:rFonts w:ascii="Times New Roman" w:hAnsi="Times New Roman" w:cs="Times New Roman"/>
              </w:rPr>
            </w:pPr>
          </w:p>
          <w:p w14:paraId="356C3D8F" w14:textId="77777777" w:rsidR="009F105A" w:rsidRDefault="009F105A">
            <w:pPr>
              <w:spacing w:after="0" w:line="240" w:lineRule="auto"/>
              <w:jc w:val="both"/>
              <w:rPr>
                <w:rFonts w:ascii="Times New Roman" w:hAnsi="Times New Roman" w:cs="Times New Roman"/>
              </w:rPr>
            </w:pPr>
          </w:p>
          <w:p w14:paraId="14825B70" w14:textId="77777777" w:rsidR="009F105A" w:rsidRDefault="009F105A">
            <w:pPr>
              <w:spacing w:after="0" w:line="240" w:lineRule="auto"/>
              <w:jc w:val="both"/>
              <w:rPr>
                <w:rFonts w:ascii="Times New Roman" w:hAnsi="Times New Roman" w:cs="Times New Roman"/>
              </w:rPr>
            </w:pPr>
          </w:p>
          <w:p w14:paraId="67FA8BE9" w14:textId="77777777" w:rsidR="009F105A" w:rsidRDefault="009F105A">
            <w:pPr>
              <w:spacing w:after="0" w:line="240" w:lineRule="auto"/>
              <w:jc w:val="both"/>
              <w:rPr>
                <w:rFonts w:ascii="Times New Roman" w:hAnsi="Times New Roman" w:cs="Times New Roman"/>
              </w:rPr>
            </w:pPr>
          </w:p>
          <w:p w14:paraId="11D65AA4" w14:textId="77777777" w:rsidR="009F105A" w:rsidRDefault="009F105A">
            <w:pPr>
              <w:spacing w:after="0" w:line="240" w:lineRule="auto"/>
              <w:jc w:val="both"/>
              <w:rPr>
                <w:rFonts w:ascii="Times New Roman" w:hAnsi="Times New Roman" w:cs="Times New Roman"/>
              </w:rPr>
            </w:pPr>
          </w:p>
          <w:p w14:paraId="675FF5C1" w14:textId="77777777" w:rsidR="009F105A" w:rsidRDefault="009F105A">
            <w:pPr>
              <w:spacing w:after="0" w:line="240" w:lineRule="auto"/>
              <w:jc w:val="both"/>
              <w:rPr>
                <w:rFonts w:ascii="Times New Roman" w:hAnsi="Times New Roman" w:cs="Times New Roman"/>
              </w:rPr>
            </w:pPr>
          </w:p>
          <w:p w14:paraId="6763E572" w14:textId="77777777" w:rsidR="009F105A" w:rsidRDefault="009F105A">
            <w:pPr>
              <w:spacing w:after="0" w:line="240" w:lineRule="auto"/>
              <w:jc w:val="both"/>
              <w:rPr>
                <w:rFonts w:ascii="Times New Roman" w:hAnsi="Times New Roman" w:cs="Times New Roman"/>
              </w:rPr>
            </w:pPr>
          </w:p>
          <w:p w14:paraId="7E663BAC" w14:textId="77777777" w:rsidR="009F105A" w:rsidRDefault="009F105A">
            <w:pPr>
              <w:spacing w:after="0" w:line="240" w:lineRule="auto"/>
              <w:jc w:val="both"/>
              <w:rPr>
                <w:rFonts w:ascii="Times New Roman" w:hAnsi="Times New Roman" w:cs="Times New Roman"/>
              </w:rPr>
            </w:pPr>
          </w:p>
          <w:p w14:paraId="330C3FF4" w14:textId="77777777" w:rsidR="009F105A" w:rsidRDefault="009F105A">
            <w:pPr>
              <w:spacing w:after="0" w:line="240" w:lineRule="auto"/>
              <w:jc w:val="both"/>
              <w:rPr>
                <w:rFonts w:ascii="Times New Roman" w:hAnsi="Times New Roman" w:cs="Times New Roman"/>
              </w:rPr>
            </w:pPr>
          </w:p>
          <w:p w14:paraId="77FE40E3" w14:textId="77777777" w:rsidR="009F105A" w:rsidRDefault="009F105A">
            <w:pPr>
              <w:spacing w:after="0" w:line="240" w:lineRule="auto"/>
              <w:jc w:val="both"/>
              <w:rPr>
                <w:rFonts w:ascii="Times New Roman" w:hAnsi="Times New Roman" w:cs="Times New Roman"/>
              </w:rPr>
            </w:pPr>
          </w:p>
          <w:p w14:paraId="700C4F14" w14:textId="77777777" w:rsidR="009F105A" w:rsidRDefault="009F105A">
            <w:pPr>
              <w:spacing w:after="0" w:line="240" w:lineRule="auto"/>
              <w:jc w:val="both"/>
              <w:rPr>
                <w:rFonts w:ascii="Times New Roman" w:hAnsi="Times New Roman" w:cs="Times New Roman"/>
              </w:rPr>
            </w:pPr>
          </w:p>
          <w:p w14:paraId="2342B3F8" w14:textId="77777777" w:rsidR="009F105A" w:rsidRDefault="009F105A">
            <w:pPr>
              <w:spacing w:after="0" w:line="240" w:lineRule="auto"/>
              <w:jc w:val="both"/>
              <w:rPr>
                <w:rFonts w:ascii="Times New Roman" w:hAnsi="Times New Roman" w:cs="Times New Roman"/>
              </w:rPr>
            </w:pPr>
          </w:p>
          <w:p w14:paraId="50FEF4C1" w14:textId="77777777" w:rsidR="009F105A" w:rsidRDefault="009F105A">
            <w:pPr>
              <w:spacing w:after="0" w:line="240" w:lineRule="auto"/>
              <w:jc w:val="both"/>
              <w:rPr>
                <w:rFonts w:ascii="Times New Roman" w:hAnsi="Times New Roman" w:cs="Times New Roman"/>
              </w:rPr>
            </w:pPr>
          </w:p>
          <w:p w14:paraId="60006AC6" w14:textId="77777777" w:rsidR="009F105A" w:rsidRDefault="009F105A">
            <w:pPr>
              <w:spacing w:after="0" w:line="240" w:lineRule="auto"/>
              <w:jc w:val="both"/>
              <w:rPr>
                <w:rFonts w:ascii="Times New Roman" w:hAnsi="Times New Roman" w:cs="Times New Roman"/>
              </w:rPr>
            </w:pPr>
          </w:p>
          <w:p w14:paraId="0B0D25E5" w14:textId="77777777" w:rsidR="009F105A" w:rsidRDefault="009F105A">
            <w:pPr>
              <w:spacing w:after="0" w:line="240" w:lineRule="auto"/>
              <w:jc w:val="both"/>
              <w:rPr>
                <w:rFonts w:ascii="Times New Roman" w:hAnsi="Times New Roman" w:cs="Times New Roman"/>
              </w:rPr>
            </w:pPr>
          </w:p>
          <w:p w14:paraId="12736E41" w14:textId="77777777" w:rsidR="009F105A" w:rsidRDefault="009F105A">
            <w:pPr>
              <w:spacing w:after="0" w:line="240" w:lineRule="auto"/>
              <w:jc w:val="both"/>
              <w:rPr>
                <w:rFonts w:ascii="Times New Roman" w:hAnsi="Times New Roman" w:cs="Times New Roman"/>
              </w:rPr>
            </w:pPr>
          </w:p>
          <w:p w14:paraId="71595F98" w14:textId="77777777" w:rsidR="009F105A" w:rsidRDefault="009F105A">
            <w:pPr>
              <w:spacing w:after="0" w:line="240" w:lineRule="auto"/>
              <w:jc w:val="both"/>
              <w:rPr>
                <w:rFonts w:ascii="Times New Roman" w:hAnsi="Times New Roman" w:cs="Times New Roman"/>
              </w:rPr>
            </w:pPr>
          </w:p>
          <w:p w14:paraId="0CB53BF7" w14:textId="77777777" w:rsidR="009F105A" w:rsidRDefault="009F105A">
            <w:pPr>
              <w:spacing w:after="0" w:line="240" w:lineRule="auto"/>
              <w:jc w:val="both"/>
              <w:rPr>
                <w:rFonts w:ascii="Times New Roman" w:hAnsi="Times New Roman" w:cs="Times New Roman"/>
              </w:rPr>
            </w:pPr>
          </w:p>
          <w:p w14:paraId="1FCA1C05" w14:textId="77777777" w:rsidR="009F105A" w:rsidRDefault="009F105A">
            <w:pPr>
              <w:spacing w:after="0" w:line="240" w:lineRule="auto"/>
              <w:jc w:val="both"/>
              <w:rPr>
                <w:rFonts w:ascii="Times New Roman" w:hAnsi="Times New Roman" w:cs="Times New Roman"/>
              </w:rPr>
            </w:pPr>
          </w:p>
          <w:p w14:paraId="27A1A284" w14:textId="77777777" w:rsidR="009F105A" w:rsidRDefault="009F105A">
            <w:pPr>
              <w:spacing w:after="0" w:line="240" w:lineRule="auto"/>
              <w:jc w:val="both"/>
              <w:rPr>
                <w:rFonts w:ascii="Times New Roman" w:hAnsi="Times New Roman" w:cs="Times New Roman"/>
              </w:rPr>
            </w:pPr>
          </w:p>
          <w:p w14:paraId="7EE46C5A" w14:textId="77777777" w:rsidR="009F105A" w:rsidRDefault="009F105A">
            <w:pPr>
              <w:spacing w:after="0" w:line="240" w:lineRule="auto"/>
              <w:jc w:val="both"/>
              <w:rPr>
                <w:rFonts w:ascii="Times New Roman" w:hAnsi="Times New Roman" w:cs="Times New Roman"/>
              </w:rPr>
            </w:pPr>
          </w:p>
          <w:p w14:paraId="1C1DC710" w14:textId="77777777" w:rsidR="009F105A" w:rsidRDefault="009F105A">
            <w:pPr>
              <w:spacing w:after="0" w:line="240" w:lineRule="auto"/>
              <w:jc w:val="both"/>
              <w:rPr>
                <w:rFonts w:ascii="Times New Roman" w:hAnsi="Times New Roman" w:cs="Times New Roman"/>
              </w:rPr>
            </w:pPr>
          </w:p>
          <w:p w14:paraId="3D6A68C9" w14:textId="77777777" w:rsidR="009F105A" w:rsidRDefault="009F105A">
            <w:pPr>
              <w:spacing w:after="0" w:line="240" w:lineRule="auto"/>
              <w:jc w:val="both"/>
              <w:rPr>
                <w:rFonts w:ascii="Times New Roman" w:hAnsi="Times New Roman" w:cs="Times New Roman"/>
              </w:rPr>
            </w:pPr>
          </w:p>
          <w:p w14:paraId="3642B4CC" w14:textId="77777777" w:rsidR="009F105A" w:rsidRDefault="009F105A">
            <w:pPr>
              <w:spacing w:after="0" w:line="240" w:lineRule="auto"/>
              <w:jc w:val="both"/>
              <w:rPr>
                <w:rFonts w:ascii="Times New Roman" w:hAnsi="Times New Roman" w:cs="Times New Roman"/>
              </w:rPr>
            </w:pPr>
          </w:p>
          <w:p w14:paraId="381EBE6A" w14:textId="77777777" w:rsidR="009F105A" w:rsidRDefault="009F105A">
            <w:pPr>
              <w:spacing w:after="0" w:line="240" w:lineRule="auto"/>
              <w:jc w:val="both"/>
              <w:rPr>
                <w:rFonts w:ascii="Times New Roman" w:hAnsi="Times New Roman" w:cs="Times New Roman"/>
              </w:rPr>
            </w:pPr>
          </w:p>
          <w:p w14:paraId="0E7BCD37" w14:textId="77777777" w:rsidR="009F105A" w:rsidRDefault="009F105A">
            <w:pPr>
              <w:spacing w:after="0" w:line="240" w:lineRule="auto"/>
              <w:jc w:val="both"/>
              <w:rPr>
                <w:rFonts w:ascii="Times New Roman" w:hAnsi="Times New Roman" w:cs="Times New Roman"/>
              </w:rPr>
            </w:pPr>
          </w:p>
          <w:p w14:paraId="3E7C6F41" w14:textId="77777777" w:rsidR="009F105A" w:rsidRDefault="009F105A">
            <w:pPr>
              <w:spacing w:after="0" w:line="240" w:lineRule="auto"/>
              <w:jc w:val="both"/>
              <w:rPr>
                <w:rFonts w:ascii="Times New Roman" w:hAnsi="Times New Roman" w:cs="Times New Roman"/>
              </w:rPr>
            </w:pPr>
          </w:p>
          <w:p w14:paraId="46C4D3E6" w14:textId="77777777" w:rsidR="009F105A" w:rsidRDefault="009F105A">
            <w:pPr>
              <w:spacing w:after="0" w:line="240" w:lineRule="auto"/>
              <w:jc w:val="both"/>
              <w:rPr>
                <w:rFonts w:ascii="Times New Roman" w:hAnsi="Times New Roman" w:cs="Times New Roman"/>
              </w:rPr>
            </w:pPr>
          </w:p>
          <w:p w14:paraId="0801FCBE" w14:textId="77777777" w:rsidR="009F105A" w:rsidRDefault="009F105A">
            <w:pPr>
              <w:spacing w:after="0" w:line="240" w:lineRule="auto"/>
              <w:jc w:val="both"/>
              <w:rPr>
                <w:rFonts w:ascii="Times New Roman" w:hAnsi="Times New Roman" w:cs="Times New Roman"/>
              </w:rPr>
            </w:pPr>
          </w:p>
          <w:p w14:paraId="4F49C4DD" w14:textId="77777777" w:rsidR="009F105A" w:rsidRDefault="009F105A">
            <w:pPr>
              <w:spacing w:after="0" w:line="240" w:lineRule="auto"/>
              <w:jc w:val="both"/>
              <w:rPr>
                <w:rFonts w:ascii="Times New Roman" w:hAnsi="Times New Roman" w:cs="Times New Roman"/>
              </w:rPr>
            </w:pPr>
          </w:p>
          <w:p w14:paraId="5C1222D5" w14:textId="77777777" w:rsidR="009F105A" w:rsidRDefault="009F105A">
            <w:pPr>
              <w:spacing w:after="0" w:line="240" w:lineRule="auto"/>
              <w:jc w:val="both"/>
              <w:rPr>
                <w:rFonts w:ascii="Times New Roman" w:hAnsi="Times New Roman" w:cs="Times New Roman"/>
              </w:rPr>
            </w:pPr>
          </w:p>
          <w:p w14:paraId="3ECF2955" w14:textId="77777777" w:rsidR="009F105A" w:rsidRDefault="009F105A">
            <w:pPr>
              <w:spacing w:after="0" w:line="240" w:lineRule="auto"/>
              <w:jc w:val="both"/>
              <w:rPr>
                <w:rFonts w:ascii="Times New Roman" w:hAnsi="Times New Roman" w:cs="Times New Roman"/>
              </w:rPr>
            </w:pPr>
          </w:p>
          <w:p w14:paraId="2C71878F" w14:textId="77777777" w:rsidR="009F105A" w:rsidRDefault="009F105A">
            <w:pPr>
              <w:spacing w:after="0" w:line="240" w:lineRule="auto"/>
              <w:jc w:val="both"/>
              <w:rPr>
                <w:rFonts w:ascii="Times New Roman" w:hAnsi="Times New Roman" w:cs="Times New Roman"/>
              </w:rPr>
            </w:pPr>
          </w:p>
          <w:p w14:paraId="1A6A3F16" w14:textId="77777777" w:rsidR="009F105A" w:rsidRDefault="009F105A">
            <w:pPr>
              <w:spacing w:after="0" w:line="240" w:lineRule="auto"/>
              <w:jc w:val="both"/>
              <w:rPr>
                <w:rFonts w:ascii="Times New Roman" w:hAnsi="Times New Roman" w:cs="Times New Roman"/>
              </w:rPr>
            </w:pPr>
          </w:p>
          <w:p w14:paraId="7902E310" w14:textId="77777777" w:rsidR="009F105A" w:rsidRDefault="009F105A">
            <w:pPr>
              <w:spacing w:after="0" w:line="240" w:lineRule="auto"/>
              <w:jc w:val="both"/>
              <w:rPr>
                <w:rFonts w:ascii="Times New Roman" w:hAnsi="Times New Roman" w:cs="Times New Roman"/>
              </w:rPr>
            </w:pPr>
          </w:p>
          <w:p w14:paraId="7ECDE63A" w14:textId="77777777" w:rsidR="009F105A" w:rsidRDefault="009F105A">
            <w:pPr>
              <w:spacing w:after="0" w:line="240" w:lineRule="auto"/>
              <w:jc w:val="both"/>
              <w:rPr>
                <w:rFonts w:ascii="Times New Roman" w:hAnsi="Times New Roman" w:cs="Times New Roman"/>
              </w:rPr>
            </w:pPr>
          </w:p>
          <w:p w14:paraId="3C06445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5779A962" w14:textId="77777777" w:rsidR="009F105A" w:rsidRDefault="009F105A">
            <w:pPr>
              <w:spacing w:after="0" w:line="240" w:lineRule="auto"/>
              <w:jc w:val="both"/>
              <w:rPr>
                <w:rFonts w:ascii="Times New Roman" w:hAnsi="Times New Roman" w:cs="Times New Roman"/>
              </w:rPr>
            </w:pPr>
          </w:p>
          <w:p w14:paraId="7163E945" w14:textId="77777777" w:rsidR="009F105A" w:rsidRDefault="009F105A">
            <w:pPr>
              <w:spacing w:after="0" w:line="240" w:lineRule="auto"/>
              <w:jc w:val="both"/>
              <w:rPr>
                <w:rFonts w:ascii="Times New Roman" w:hAnsi="Times New Roman" w:cs="Times New Roman"/>
              </w:rPr>
            </w:pPr>
          </w:p>
          <w:p w14:paraId="20F8DFA6" w14:textId="77777777" w:rsidR="009F105A" w:rsidRDefault="009F105A">
            <w:pPr>
              <w:spacing w:after="0" w:line="240" w:lineRule="auto"/>
              <w:jc w:val="both"/>
              <w:rPr>
                <w:rFonts w:ascii="Times New Roman" w:hAnsi="Times New Roman" w:cs="Times New Roman"/>
              </w:rPr>
            </w:pPr>
          </w:p>
          <w:p w14:paraId="06A8A638" w14:textId="77777777" w:rsidR="009F105A" w:rsidRDefault="009F105A">
            <w:pPr>
              <w:spacing w:after="0" w:line="240" w:lineRule="auto"/>
              <w:jc w:val="both"/>
              <w:rPr>
                <w:rFonts w:ascii="Times New Roman" w:hAnsi="Times New Roman" w:cs="Times New Roman"/>
              </w:rPr>
            </w:pPr>
          </w:p>
          <w:p w14:paraId="0EFD6DB1" w14:textId="77777777" w:rsidR="009F105A" w:rsidRDefault="009F105A">
            <w:pPr>
              <w:spacing w:after="0" w:line="240" w:lineRule="auto"/>
              <w:jc w:val="both"/>
              <w:rPr>
                <w:rFonts w:ascii="Times New Roman" w:hAnsi="Times New Roman" w:cs="Times New Roman"/>
              </w:rPr>
            </w:pPr>
          </w:p>
          <w:p w14:paraId="2B65CD62" w14:textId="77777777" w:rsidR="009F105A" w:rsidRDefault="009F105A">
            <w:pPr>
              <w:spacing w:after="0" w:line="240" w:lineRule="auto"/>
              <w:jc w:val="both"/>
              <w:rPr>
                <w:rFonts w:ascii="Times New Roman" w:hAnsi="Times New Roman" w:cs="Times New Roman"/>
              </w:rPr>
            </w:pPr>
          </w:p>
          <w:p w14:paraId="7B84F746" w14:textId="77777777" w:rsidR="009F105A" w:rsidRDefault="009F105A">
            <w:pPr>
              <w:spacing w:after="0" w:line="240" w:lineRule="auto"/>
              <w:jc w:val="both"/>
              <w:rPr>
                <w:rFonts w:ascii="Times New Roman" w:hAnsi="Times New Roman" w:cs="Times New Roman"/>
              </w:rPr>
            </w:pPr>
          </w:p>
          <w:p w14:paraId="370F2DFE" w14:textId="77777777" w:rsidR="009F105A" w:rsidRDefault="009F105A">
            <w:pPr>
              <w:spacing w:after="0" w:line="240" w:lineRule="auto"/>
              <w:jc w:val="both"/>
              <w:rPr>
                <w:rFonts w:ascii="Times New Roman" w:hAnsi="Times New Roman" w:cs="Times New Roman"/>
              </w:rPr>
            </w:pPr>
          </w:p>
          <w:p w14:paraId="5C6442F6" w14:textId="77777777" w:rsidR="009F105A" w:rsidRDefault="009F105A">
            <w:pPr>
              <w:spacing w:after="0" w:line="240" w:lineRule="auto"/>
              <w:jc w:val="both"/>
              <w:rPr>
                <w:rFonts w:ascii="Times New Roman" w:hAnsi="Times New Roman" w:cs="Times New Roman"/>
              </w:rPr>
            </w:pPr>
          </w:p>
          <w:p w14:paraId="0D69C178" w14:textId="77777777" w:rsidR="009F105A" w:rsidRDefault="009F105A">
            <w:pPr>
              <w:spacing w:after="0" w:line="240" w:lineRule="auto"/>
              <w:jc w:val="both"/>
              <w:rPr>
                <w:rFonts w:ascii="Times New Roman" w:hAnsi="Times New Roman" w:cs="Times New Roman"/>
              </w:rPr>
            </w:pPr>
          </w:p>
          <w:p w14:paraId="2D2FD3DD" w14:textId="77777777" w:rsidR="009F105A" w:rsidRDefault="009F105A">
            <w:pPr>
              <w:spacing w:after="0" w:line="240" w:lineRule="auto"/>
              <w:jc w:val="both"/>
              <w:rPr>
                <w:rFonts w:ascii="Times New Roman" w:hAnsi="Times New Roman" w:cs="Times New Roman"/>
              </w:rPr>
            </w:pPr>
          </w:p>
          <w:p w14:paraId="1EDF92C3" w14:textId="77777777" w:rsidR="009F105A" w:rsidRDefault="009F105A">
            <w:pPr>
              <w:spacing w:after="0" w:line="240" w:lineRule="auto"/>
              <w:jc w:val="both"/>
              <w:rPr>
                <w:rFonts w:ascii="Times New Roman" w:hAnsi="Times New Roman" w:cs="Times New Roman"/>
              </w:rPr>
            </w:pPr>
          </w:p>
          <w:p w14:paraId="020E15A4" w14:textId="77777777" w:rsidR="009F105A" w:rsidRDefault="009F105A">
            <w:pPr>
              <w:spacing w:after="0" w:line="240" w:lineRule="auto"/>
              <w:jc w:val="both"/>
              <w:rPr>
                <w:rFonts w:ascii="Times New Roman" w:hAnsi="Times New Roman" w:cs="Times New Roman"/>
              </w:rPr>
            </w:pPr>
          </w:p>
          <w:p w14:paraId="7160DD09" w14:textId="77777777" w:rsidR="009F105A" w:rsidRDefault="009F105A">
            <w:pPr>
              <w:spacing w:after="0" w:line="240" w:lineRule="auto"/>
              <w:jc w:val="both"/>
              <w:rPr>
                <w:rFonts w:ascii="Times New Roman" w:hAnsi="Times New Roman" w:cs="Times New Roman"/>
              </w:rPr>
            </w:pPr>
          </w:p>
          <w:p w14:paraId="2C0CA5C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7C405EF0" w14:textId="77777777" w:rsidR="009F105A" w:rsidRDefault="009F105A">
            <w:pPr>
              <w:spacing w:after="0" w:line="240" w:lineRule="auto"/>
              <w:jc w:val="center"/>
              <w:rPr>
                <w:rFonts w:ascii="Times New Roman" w:hAnsi="Times New Roman" w:cs="Times New Roman"/>
              </w:rPr>
            </w:pPr>
          </w:p>
          <w:p w14:paraId="4C871E5D" w14:textId="77777777" w:rsidR="009F105A" w:rsidRDefault="009F105A">
            <w:pPr>
              <w:spacing w:after="0" w:line="240" w:lineRule="auto"/>
              <w:jc w:val="center"/>
              <w:rPr>
                <w:rFonts w:ascii="Times New Roman" w:hAnsi="Times New Roman" w:cs="Times New Roman"/>
              </w:rPr>
            </w:pPr>
          </w:p>
          <w:p w14:paraId="76A4B551" w14:textId="77777777" w:rsidR="009F105A" w:rsidRDefault="009F105A">
            <w:pPr>
              <w:spacing w:after="0" w:line="240" w:lineRule="auto"/>
              <w:jc w:val="center"/>
              <w:rPr>
                <w:rFonts w:ascii="Times New Roman" w:hAnsi="Times New Roman" w:cs="Times New Roman"/>
              </w:rPr>
            </w:pPr>
          </w:p>
          <w:p w14:paraId="27CCD4F8" w14:textId="77777777" w:rsidR="009F105A" w:rsidRDefault="009F105A">
            <w:pPr>
              <w:spacing w:after="0" w:line="240" w:lineRule="auto"/>
              <w:jc w:val="center"/>
              <w:rPr>
                <w:rFonts w:ascii="Times New Roman" w:hAnsi="Times New Roman" w:cs="Times New Roman"/>
              </w:rPr>
            </w:pPr>
          </w:p>
          <w:p w14:paraId="78130156" w14:textId="77777777" w:rsidR="009F105A" w:rsidRDefault="009F105A">
            <w:pPr>
              <w:spacing w:after="0" w:line="240" w:lineRule="auto"/>
              <w:jc w:val="center"/>
              <w:rPr>
                <w:rFonts w:ascii="Times New Roman" w:hAnsi="Times New Roman" w:cs="Times New Roman"/>
              </w:rPr>
            </w:pPr>
          </w:p>
          <w:p w14:paraId="0C2738E1" w14:textId="77777777" w:rsidR="009F105A" w:rsidRDefault="009F105A">
            <w:pPr>
              <w:spacing w:after="0" w:line="240" w:lineRule="auto"/>
              <w:jc w:val="center"/>
              <w:rPr>
                <w:rFonts w:ascii="Times New Roman" w:hAnsi="Times New Roman" w:cs="Times New Roman"/>
              </w:rPr>
            </w:pPr>
          </w:p>
          <w:p w14:paraId="57BDD44C" w14:textId="77777777" w:rsidR="009F105A" w:rsidRDefault="009F105A">
            <w:pPr>
              <w:spacing w:after="0" w:line="240" w:lineRule="auto"/>
              <w:jc w:val="center"/>
              <w:rPr>
                <w:rFonts w:ascii="Times New Roman" w:hAnsi="Times New Roman" w:cs="Times New Roman"/>
              </w:rPr>
            </w:pPr>
          </w:p>
          <w:p w14:paraId="2886492B" w14:textId="77777777" w:rsidR="009F105A" w:rsidRDefault="009F105A">
            <w:pPr>
              <w:spacing w:after="0" w:line="240" w:lineRule="auto"/>
              <w:jc w:val="center"/>
              <w:rPr>
                <w:rFonts w:ascii="Times New Roman" w:hAnsi="Times New Roman" w:cs="Times New Roman"/>
              </w:rPr>
            </w:pPr>
          </w:p>
          <w:p w14:paraId="42B1BD21" w14:textId="77777777" w:rsidR="009F105A" w:rsidRDefault="009F105A">
            <w:pPr>
              <w:spacing w:after="0" w:line="240" w:lineRule="auto"/>
              <w:jc w:val="center"/>
              <w:rPr>
                <w:rFonts w:ascii="Times New Roman" w:hAnsi="Times New Roman" w:cs="Times New Roman"/>
              </w:rPr>
            </w:pPr>
          </w:p>
          <w:p w14:paraId="37B171E8" w14:textId="77777777" w:rsidR="009F105A" w:rsidRDefault="009F105A">
            <w:pPr>
              <w:spacing w:after="0" w:line="240" w:lineRule="auto"/>
              <w:jc w:val="center"/>
              <w:rPr>
                <w:rFonts w:ascii="Times New Roman" w:hAnsi="Times New Roman" w:cs="Times New Roman"/>
              </w:rPr>
            </w:pPr>
          </w:p>
          <w:p w14:paraId="2D6B9FBC" w14:textId="77777777" w:rsidR="009F105A" w:rsidRDefault="009F105A">
            <w:pPr>
              <w:spacing w:after="0" w:line="240" w:lineRule="auto"/>
              <w:jc w:val="center"/>
              <w:rPr>
                <w:rFonts w:ascii="Times New Roman" w:hAnsi="Times New Roman" w:cs="Times New Roman"/>
              </w:rPr>
            </w:pPr>
          </w:p>
          <w:p w14:paraId="14DBA998" w14:textId="77777777" w:rsidR="009F105A" w:rsidRDefault="009F105A">
            <w:pPr>
              <w:spacing w:after="0" w:line="240" w:lineRule="auto"/>
              <w:rPr>
                <w:rFonts w:ascii="Times New Roman" w:hAnsi="Times New Roman" w:cs="Times New Roman"/>
              </w:rPr>
            </w:pPr>
          </w:p>
          <w:p w14:paraId="4A05EBD5" w14:textId="77777777" w:rsidR="009F105A" w:rsidRDefault="009F105A">
            <w:pPr>
              <w:spacing w:after="0" w:line="240" w:lineRule="auto"/>
              <w:rPr>
                <w:rFonts w:ascii="Times New Roman" w:hAnsi="Times New Roman" w:cs="Times New Roman"/>
              </w:rPr>
            </w:pPr>
          </w:p>
          <w:p w14:paraId="60352C6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72F49BEB" w14:textId="77777777" w:rsidR="009F105A" w:rsidRDefault="009F105A">
            <w:pPr>
              <w:spacing w:after="0" w:line="240" w:lineRule="auto"/>
              <w:jc w:val="center"/>
              <w:rPr>
                <w:rFonts w:ascii="Times New Roman" w:hAnsi="Times New Roman" w:cs="Times New Roman"/>
              </w:rPr>
            </w:pPr>
          </w:p>
          <w:p w14:paraId="2D0E6AED" w14:textId="77777777" w:rsidR="009F105A" w:rsidRDefault="009F105A">
            <w:pPr>
              <w:spacing w:after="0" w:line="240" w:lineRule="auto"/>
              <w:jc w:val="center"/>
              <w:rPr>
                <w:rFonts w:ascii="Times New Roman" w:hAnsi="Times New Roman" w:cs="Times New Roman"/>
              </w:rPr>
            </w:pPr>
          </w:p>
          <w:p w14:paraId="1D28D6F3" w14:textId="77777777" w:rsidR="009F105A" w:rsidRDefault="009F105A">
            <w:pPr>
              <w:spacing w:after="0" w:line="240" w:lineRule="auto"/>
              <w:jc w:val="center"/>
              <w:rPr>
                <w:rFonts w:ascii="Times New Roman" w:hAnsi="Times New Roman" w:cs="Times New Roman"/>
              </w:rPr>
            </w:pPr>
          </w:p>
          <w:p w14:paraId="42CADB61" w14:textId="77777777" w:rsidR="009F105A" w:rsidRDefault="009F105A">
            <w:pPr>
              <w:spacing w:after="0" w:line="240" w:lineRule="auto"/>
              <w:jc w:val="center"/>
              <w:rPr>
                <w:rFonts w:ascii="Times New Roman" w:hAnsi="Times New Roman" w:cs="Times New Roman"/>
              </w:rPr>
            </w:pPr>
          </w:p>
          <w:p w14:paraId="7B4EED6E" w14:textId="77777777" w:rsidR="009F105A" w:rsidRDefault="009F105A">
            <w:pPr>
              <w:spacing w:after="0" w:line="240" w:lineRule="auto"/>
              <w:jc w:val="center"/>
              <w:rPr>
                <w:rFonts w:ascii="Times New Roman" w:hAnsi="Times New Roman" w:cs="Times New Roman"/>
              </w:rPr>
            </w:pPr>
          </w:p>
          <w:p w14:paraId="1DF782F5" w14:textId="77777777" w:rsidR="009F105A" w:rsidRDefault="009F105A">
            <w:pPr>
              <w:spacing w:after="0" w:line="240" w:lineRule="auto"/>
              <w:jc w:val="center"/>
              <w:rPr>
                <w:rFonts w:ascii="Times New Roman" w:hAnsi="Times New Roman" w:cs="Times New Roman"/>
              </w:rPr>
            </w:pPr>
          </w:p>
          <w:p w14:paraId="3B67BD5B" w14:textId="77777777" w:rsidR="009F105A" w:rsidRDefault="009F105A">
            <w:pPr>
              <w:spacing w:after="0" w:line="240" w:lineRule="auto"/>
              <w:rPr>
                <w:rFonts w:ascii="Times New Roman" w:hAnsi="Times New Roman" w:cs="Times New Roman"/>
              </w:rPr>
            </w:pPr>
          </w:p>
          <w:p w14:paraId="15D8296C" w14:textId="77777777" w:rsidR="009F105A" w:rsidRDefault="009F105A">
            <w:pPr>
              <w:spacing w:after="0" w:line="240" w:lineRule="auto"/>
              <w:rPr>
                <w:rFonts w:ascii="Times New Roman" w:hAnsi="Times New Roman" w:cs="Times New Roman"/>
              </w:rPr>
            </w:pPr>
          </w:p>
          <w:p w14:paraId="20B9D42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140C8D53" w14:textId="77777777" w:rsidR="009F105A" w:rsidRDefault="009F105A">
            <w:pPr>
              <w:spacing w:after="0" w:line="240" w:lineRule="auto"/>
              <w:jc w:val="center"/>
              <w:rPr>
                <w:rFonts w:ascii="Times New Roman" w:hAnsi="Times New Roman" w:cs="Times New Roman"/>
              </w:rPr>
            </w:pPr>
          </w:p>
          <w:p w14:paraId="4096629F" w14:textId="77777777" w:rsidR="009F105A" w:rsidRDefault="009F105A">
            <w:pPr>
              <w:spacing w:after="0" w:line="240" w:lineRule="auto"/>
              <w:jc w:val="center"/>
              <w:rPr>
                <w:rFonts w:ascii="Times New Roman" w:hAnsi="Times New Roman" w:cs="Times New Roman"/>
              </w:rPr>
            </w:pPr>
          </w:p>
          <w:p w14:paraId="645253D0" w14:textId="77777777" w:rsidR="009F105A" w:rsidRDefault="009F105A">
            <w:pPr>
              <w:spacing w:after="0" w:line="240" w:lineRule="auto"/>
              <w:jc w:val="center"/>
              <w:rPr>
                <w:rFonts w:ascii="Times New Roman" w:hAnsi="Times New Roman" w:cs="Times New Roman"/>
              </w:rPr>
            </w:pPr>
          </w:p>
          <w:p w14:paraId="45663B89" w14:textId="77777777" w:rsidR="009F105A" w:rsidRDefault="009F105A">
            <w:pPr>
              <w:spacing w:after="0" w:line="240" w:lineRule="auto"/>
              <w:jc w:val="center"/>
              <w:rPr>
                <w:rFonts w:ascii="Times New Roman" w:hAnsi="Times New Roman" w:cs="Times New Roman"/>
              </w:rPr>
            </w:pPr>
          </w:p>
          <w:p w14:paraId="7E06E2F6" w14:textId="77777777" w:rsidR="009F105A" w:rsidRDefault="009F105A">
            <w:pPr>
              <w:spacing w:after="0" w:line="240" w:lineRule="auto"/>
              <w:jc w:val="center"/>
              <w:rPr>
                <w:rFonts w:ascii="Times New Roman" w:hAnsi="Times New Roman" w:cs="Times New Roman"/>
              </w:rPr>
            </w:pPr>
          </w:p>
          <w:p w14:paraId="693E02A8" w14:textId="77777777" w:rsidR="009F105A" w:rsidRDefault="009F105A">
            <w:pPr>
              <w:spacing w:after="0" w:line="240" w:lineRule="auto"/>
              <w:jc w:val="center"/>
              <w:rPr>
                <w:rFonts w:ascii="Times New Roman" w:hAnsi="Times New Roman" w:cs="Times New Roman"/>
              </w:rPr>
            </w:pPr>
          </w:p>
          <w:p w14:paraId="0AF8DAA6" w14:textId="77777777" w:rsidR="009F105A" w:rsidRDefault="009F105A">
            <w:pPr>
              <w:spacing w:after="0" w:line="240" w:lineRule="auto"/>
              <w:jc w:val="center"/>
              <w:rPr>
                <w:rFonts w:ascii="Times New Roman" w:hAnsi="Times New Roman" w:cs="Times New Roman"/>
              </w:rPr>
            </w:pPr>
          </w:p>
          <w:p w14:paraId="07E8D033" w14:textId="77777777" w:rsidR="009F105A" w:rsidRDefault="009F105A">
            <w:pPr>
              <w:spacing w:after="0" w:line="240" w:lineRule="auto"/>
              <w:rPr>
                <w:rFonts w:ascii="Times New Roman" w:hAnsi="Times New Roman" w:cs="Times New Roman"/>
              </w:rPr>
            </w:pPr>
          </w:p>
          <w:p w14:paraId="0987E95B" w14:textId="77777777" w:rsidR="009F105A" w:rsidRDefault="009F105A">
            <w:pPr>
              <w:spacing w:after="0" w:line="240" w:lineRule="auto"/>
              <w:rPr>
                <w:rFonts w:ascii="Times New Roman" w:hAnsi="Times New Roman" w:cs="Times New Roman"/>
              </w:rPr>
            </w:pPr>
          </w:p>
          <w:p w14:paraId="3E0FFDB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0684E4B2" w14:textId="77777777" w:rsidR="009F105A" w:rsidRDefault="009F105A">
            <w:pPr>
              <w:spacing w:after="0" w:line="240" w:lineRule="auto"/>
              <w:jc w:val="center"/>
              <w:rPr>
                <w:rFonts w:ascii="Times New Roman" w:hAnsi="Times New Roman" w:cs="Times New Roman"/>
              </w:rPr>
            </w:pPr>
          </w:p>
          <w:p w14:paraId="33462F45" w14:textId="77777777" w:rsidR="009F105A" w:rsidRDefault="009F105A">
            <w:pPr>
              <w:spacing w:after="0" w:line="240" w:lineRule="auto"/>
              <w:jc w:val="center"/>
              <w:rPr>
                <w:rFonts w:ascii="Times New Roman" w:hAnsi="Times New Roman" w:cs="Times New Roman"/>
              </w:rPr>
            </w:pPr>
          </w:p>
          <w:p w14:paraId="26904328" w14:textId="77777777" w:rsidR="009F105A" w:rsidRDefault="009F105A">
            <w:pPr>
              <w:spacing w:after="0" w:line="240" w:lineRule="auto"/>
              <w:jc w:val="center"/>
              <w:rPr>
                <w:rFonts w:ascii="Times New Roman" w:hAnsi="Times New Roman" w:cs="Times New Roman"/>
              </w:rPr>
            </w:pPr>
          </w:p>
          <w:p w14:paraId="076D2E40" w14:textId="77777777" w:rsidR="009F105A" w:rsidRDefault="009F105A">
            <w:pPr>
              <w:spacing w:after="0" w:line="240" w:lineRule="auto"/>
              <w:jc w:val="center"/>
              <w:rPr>
                <w:rFonts w:ascii="Times New Roman" w:hAnsi="Times New Roman" w:cs="Times New Roman"/>
              </w:rPr>
            </w:pPr>
          </w:p>
          <w:p w14:paraId="02940321" w14:textId="77777777" w:rsidR="009F105A" w:rsidRDefault="009F105A">
            <w:pPr>
              <w:spacing w:after="0" w:line="240" w:lineRule="auto"/>
              <w:jc w:val="center"/>
              <w:rPr>
                <w:rFonts w:ascii="Times New Roman" w:hAnsi="Times New Roman" w:cs="Times New Roman"/>
              </w:rPr>
            </w:pPr>
          </w:p>
          <w:p w14:paraId="0348AD1C" w14:textId="77777777" w:rsidR="009F105A" w:rsidRDefault="009F105A">
            <w:pPr>
              <w:spacing w:after="0" w:line="240" w:lineRule="auto"/>
              <w:jc w:val="center"/>
              <w:rPr>
                <w:rFonts w:ascii="Times New Roman" w:hAnsi="Times New Roman" w:cs="Times New Roman"/>
              </w:rPr>
            </w:pPr>
          </w:p>
          <w:p w14:paraId="1625AD6B" w14:textId="77777777" w:rsidR="009F105A" w:rsidRDefault="009F105A">
            <w:pPr>
              <w:spacing w:after="0" w:line="240" w:lineRule="auto"/>
              <w:jc w:val="center"/>
              <w:rPr>
                <w:rFonts w:ascii="Times New Roman" w:hAnsi="Times New Roman" w:cs="Times New Roman"/>
              </w:rPr>
            </w:pPr>
          </w:p>
          <w:p w14:paraId="3E7AACB8" w14:textId="77777777" w:rsidR="009F105A" w:rsidRDefault="009F105A">
            <w:pPr>
              <w:spacing w:after="0" w:line="240" w:lineRule="auto"/>
              <w:jc w:val="center"/>
              <w:rPr>
                <w:rFonts w:ascii="Times New Roman" w:hAnsi="Times New Roman" w:cs="Times New Roman"/>
              </w:rPr>
            </w:pPr>
          </w:p>
          <w:p w14:paraId="0340F2A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6DAA59FE" w14:textId="77777777" w:rsidR="009F105A" w:rsidRDefault="009F105A">
            <w:pPr>
              <w:spacing w:after="0" w:line="240" w:lineRule="auto"/>
              <w:jc w:val="center"/>
              <w:rPr>
                <w:rFonts w:ascii="Times New Roman" w:hAnsi="Times New Roman" w:cs="Times New Roman"/>
              </w:rPr>
            </w:pPr>
          </w:p>
          <w:p w14:paraId="3B4B573E" w14:textId="77777777" w:rsidR="009F105A" w:rsidRDefault="009F105A">
            <w:pPr>
              <w:spacing w:after="0" w:line="240" w:lineRule="auto"/>
              <w:jc w:val="center"/>
              <w:rPr>
                <w:rFonts w:ascii="Times New Roman" w:hAnsi="Times New Roman" w:cs="Times New Roman"/>
              </w:rPr>
            </w:pPr>
          </w:p>
          <w:p w14:paraId="545EBA91" w14:textId="77777777" w:rsidR="009F105A" w:rsidRDefault="009F105A">
            <w:pPr>
              <w:spacing w:after="0" w:line="240" w:lineRule="auto"/>
              <w:jc w:val="center"/>
              <w:rPr>
                <w:rFonts w:ascii="Times New Roman" w:hAnsi="Times New Roman" w:cs="Times New Roman"/>
              </w:rPr>
            </w:pPr>
          </w:p>
          <w:p w14:paraId="51282CBC" w14:textId="77777777" w:rsidR="009F105A" w:rsidRDefault="009F105A">
            <w:pPr>
              <w:spacing w:after="0" w:line="240" w:lineRule="auto"/>
              <w:jc w:val="center"/>
              <w:rPr>
                <w:rFonts w:ascii="Times New Roman" w:hAnsi="Times New Roman" w:cs="Times New Roman"/>
              </w:rPr>
            </w:pPr>
          </w:p>
          <w:p w14:paraId="0D48FCE5" w14:textId="77777777" w:rsidR="009F105A" w:rsidRDefault="009F105A">
            <w:pPr>
              <w:spacing w:after="0" w:line="240" w:lineRule="auto"/>
              <w:jc w:val="center"/>
              <w:rPr>
                <w:rFonts w:ascii="Times New Roman" w:hAnsi="Times New Roman" w:cs="Times New Roman"/>
              </w:rPr>
            </w:pPr>
          </w:p>
          <w:p w14:paraId="441A9371" w14:textId="77777777" w:rsidR="009F105A" w:rsidRDefault="009F105A">
            <w:pPr>
              <w:spacing w:after="0" w:line="240" w:lineRule="auto"/>
              <w:jc w:val="center"/>
              <w:rPr>
                <w:rFonts w:ascii="Times New Roman" w:hAnsi="Times New Roman" w:cs="Times New Roman"/>
              </w:rPr>
            </w:pPr>
          </w:p>
          <w:p w14:paraId="4A971D02" w14:textId="77777777" w:rsidR="009F105A" w:rsidRDefault="009F105A">
            <w:pPr>
              <w:spacing w:after="0" w:line="240" w:lineRule="auto"/>
              <w:jc w:val="center"/>
              <w:rPr>
                <w:rFonts w:ascii="Times New Roman" w:hAnsi="Times New Roman" w:cs="Times New Roman"/>
              </w:rPr>
            </w:pPr>
          </w:p>
          <w:p w14:paraId="2240B018" w14:textId="77777777" w:rsidR="009F105A" w:rsidRDefault="009F105A">
            <w:pPr>
              <w:spacing w:after="0" w:line="240" w:lineRule="auto"/>
              <w:jc w:val="center"/>
              <w:rPr>
                <w:rFonts w:ascii="Times New Roman" w:hAnsi="Times New Roman" w:cs="Times New Roman"/>
              </w:rPr>
            </w:pPr>
          </w:p>
          <w:p w14:paraId="26B03E72" w14:textId="77777777" w:rsidR="009F105A" w:rsidRDefault="009F105A">
            <w:pPr>
              <w:spacing w:after="0" w:line="240" w:lineRule="auto"/>
              <w:jc w:val="center"/>
              <w:rPr>
                <w:rFonts w:ascii="Times New Roman" w:hAnsi="Times New Roman" w:cs="Times New Roman"/>
              </w:rPr>
            </w:pPr>
          </w:p>
          <w:p w14:paraId="525857F5" w14:textId="77777777" w:rsidR="009F105A" w:rsidRDefault="009F105A">
            <w:pPr>
              <w:spacing w:after="0" w:line="240" w:lineRule="auto"/>
              <w:jc w:val="center"/>
              <w:rPr>
                <w:rFonts w:ascii="Times New Roman" w:hAnsi="Times New Roman" w:cs="Times New Roman"/>
              </w:rPr>
            </w:pPr>
          </w:p>
          <w:p w14:paraId="223322DB" w14:textId="77777777" w:rsidR="009F105A" w:rsidRDefault="009F105A">
            <w:pPr>
              <w:spacing w:after="0" w:line="240" w:lineRule="auto"/>
              <w:jc w:val="center"/>
              <w:rPr>
                <w:rFonts w:ascii="Times New Roman" w:hAnsi="Times New Roman" w:cs="Times New Roman"/>
              </w:rPr>
            </w:pPr>
          </w:p>
          <w:p w14:paraId="1ECCDEA9" w14:textId="77777777" w:rsidR="009F105A" w:rsidRDefault="009F105A">
            <w:pPr>
              <w:spacing w:after="0" w:line="240" w:lineRule="auto"/>
              <w:jc w:val="center"/>
              <w:rPr>
                <w:rFonts w:ascii="Times New Roman" w:hAnsi="Times New Roman" w:cs="Times New Roman"/>
              </w:rPr>
            </w:pPr>
          </w:p>
          <w:p w14:paraId="3486CE97" w14:textId="77777777" w:rsidR="009F105A" w:rsidRDefault="009F105A">
            <w:pPr>
              <w:spacing w:after="0" w:line="240" w:lineRule="auto"/>
              <w:jc w:val="center"/>
              <w:rPr>
                <w:rFonts w:ascii="Times New Roman" w:hAnsi="Times New Roman" w:cs="Times New Roman"/>
              </w:rPr>
            </w:pPr>
          </w:p>
          <w:p w14:paraId="32B03E7D" w14:textId="77777777" w:rsidR="009F105A" w:rsidRDefault="009F105A">
            <w:pPr>
              <w:spacing w:after="0" w:line="240" w:lineRule="auto"/>
              <w:jc w:val="center"/>
              <w:rPr>
                <w:rFonts w:ascii="Times New Roman" w:hAnsi="Times New Roman" w:cs="Times New Roman"/>
              </w:rPr>
            </w:pPr>
          </w:p>
          <w:p w14:paraId="2E5A0DC3" w14:textId="77777777" w:rsidR="009F105A" w:rsidRDefault="009F105A">
            <w:pPr>
              <w:spacing w:after="0" w:line="240" w:lineRule="auto"/>
              <w:rPr>
                <w:rFonts w:ascii="Times New Roman" w:hAnsi="Times New Roman" w:cs="Times New Roman"/>
              </w:rPr>
            </w:pPr>
          </w:p>
          <w:p w14:paraId="4FCECF33" w14:textId="77777777" w:rsidR="009F105A" w:rsidRDefault="009F105A">
            <w:pPr>
              <w:spacing w:after="0" w:line="240" w:lineRule="auto"/>
              <w:rPr>
                <w:rFonts w:ascii="Times New Roman" w:hAnsi="Times New Roman" w:cs="Times New Roman"/>
              </w:rPr>
            </w:pPr>
          </w:p>
          <w:p w14:paraId="4BEFBDC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47515F5A" w14:textId="77777777" w:rsidR="009F105A" w:rsidRDefault="009F105A">
            <w:pPr>
              <w:spacing w:after="0" w:line="240" w:lineRule="auto"/>
              <w:jc w:val="center"/>
              <w:rPr>
                <w:rFonts w:ascii="Times New Roman" w:hAnsi="Times New Roman" w:cs="Times New Roman"/>
              </w:rPr>
            </w:pPr>
          </w:p>
          <w:p w14:paraId="17C3DF88" w14:textId="77777777" w:rsidR="009F105A" w:rsidRDefault="009F105A">
            <w:pPr>
              <w:spacing w:after="0" w:line="240" w:lineRule="auto"/>
              <w:jc w:val="center"/>
              <w:rPr>
                <w:rFonts w:ascii="Times New Roman" w:hAnsi="Times New Roman" w:cs="Times New Roman"/>
              </w:rPr>
            </w:pPr>
          </w:p>
          <w:p w14:paraId="50632418" w14:textId="77777777" w:rsidR="009F105A" w:rsidRDefault="009F105A">
            <w:pPr>
              <w:spacing w:after="0" w:line="240" w:lineRule="auto"/>
              <w:jc w:val="center"/>
              <w:rPr>
                <w:rFonts w:ascii="Times New Roman" w:hAnsi="Times New Roman" w:cs="Times New Roman"/>
              </w:rPr>
            </w:pPr>
          </w:p>
          <w:p w14:paraId="066C95B2" w14:textId="77777777" w:rsidR="009F105A" w:rsidRDefault="009F105A">
            <w:pPr>
              <w:spacing w:after="0" w:line="240" w:lineRule="auto"/>
              <w:jc w:val="center"/>
              <w:rPr>
                <w:rFonts w:ascii="Times New Roman" w:hAnsi="Times New Roman" w:cs="Times New Roman"/>
              </w:rPr>
            </w:pPr>
          </w:p>
          <w:p w14:paraId="0EB79380" w14:textId="77777777" w:rsidR="009F105A" w:rsidRDefault="009F105A">
            <w:pPr>
              <w:spacing w:after="0" w:line="240" w:lineRule="auto"/>
              <w:jc w:val="center"/>
              <w:rPr>
                <w:rFonts w:ascii="Times New Roman" w:hAnsi="Times New Roman" w:cs="Times New Roman"/>
              </w:rPr>
            </w:pPr>
          </w:p>
          <w:p w14:paraId="33A25411" w14:textId="77777777" w:rsidR="009F105A" w:rsidRDefault="009F105A">
            <w:pPr>
              <w:spacing w:after="0" w:line="240" w:lineRule="auto"/>
              <w:jc w:val="center"/>
              <w:rPr>
                <w:rFonts w:ascii="Times New Roman" w:hAnsi="Times New Roman" w:cs="Times New Roman"/>
              </w:rPr>
            </w:pPr>
          </w:p>
          <w:p w14:paraId="757FDD59" w14:textId="77777777" w:rsidR="009F105A" w:rsidRDefault="009F105A">
            <w:pPr>
              <w:spacing w:after="0" w:line="240" w:lineRule="auto"/>
              <w:jc w:val="center"/>
              <w:rPr>
                <w:rFonts w:ascii="Times New Roman" w:hAnsi="Times New Roman" w:cs="Times New Roman"/>
              </w:rPr>
            </w:pPr>
          </w:p>
          <w:p w14:paraId="455BA2FB" w14:textId="77777777" w:rsidR="009F105A" w:rsidRDefault="009F105A">
            <w:pPr>
              <w:spacing w:after="0" w:line="240" w:lineRule="auto"/>
              <w:jc w:val="center"/>
              <w:rPr>
                <w:rFonts w:ascii="Times New Roman" w:hAnsi="Times New Roman" w:cs="Times New Roman"/>
              </w:rPr>
            </w:pPr>
          </w:p>
          <w:p w14:paraId="67885691" w14:textId="77777777" w:rsidR="009F105A" w:rsidRDefault="009F105A">
            <w:pPr>
              <w:spacing w:after="0" w:line="240" w:lineRule="auto"/>
              <w:jc w:val="center"/>
              <w:rPr>
                <w:rFonts w:ascii="Times New Roman" w:hAnsi="Times New Roman" w:cs="Times New Roman"/>
              </w:rPr>
            </w:pPr>
          </w:p>
          <w:p w14:paraId="746DDB47" w14:textId="77777777" w:rsidR="009F105A" w:rsidRDefault="009F105A">
            <w:pPr>
              <w:spacing w:after="0" w:line="240" w:lineRule="auto"/>
              <w:jc w:val="center"/>
              <w:rPr>
                <w:rFonts w:ascii="Times New Roman" w:hAnsi="Times New Roman" w:cs="Times New Roman"/>
              </w:rPr>
            </w:pPr>
          </w:p>
          <w:p w14:paraId="3582347F" w14:textId="77777777" w:rsidR="009F105A" w:rsidRDefault="009F105A">
            <w:pPr>
              <w:spacing w:after="0" w:line="240" w:lineRule="auto"/>
              <w:jc w:val="center"/>
              <w:rPr>
                <w:rFonts w:ascii="Times New Roman" w:hAnsi="Times New Roman" w:cs="Times New Roman"/>
              </w:rPr>
            </w:pPr>
          </w:p>
          <w:p w14:paraId="5F24AFCC" w14:textId="77777777" w:rsidR="009F105A" w:rsidRDefault="009F105A">
            <w:pPr>
              <w:spacing w:after="0" w:line="240" w:lineRule="auto"/>
              <w:jc w:val="center"/>
              <w:rPr>
                <w:rFonts w:ascii="Times New Roman" w:hAnsi="Times New Roman" w:cs="Times New Roman"/>
              </w:rPr>
            </w:pPr>
          </w:p>
          <w:p w14:paraId="1D78FFC6" w14:textId="77777777" w:rsidR="009F105A" w:rsidRDefault="009F105A">
            <w:pPr>
              <w:spacing w:after="0" w:line="240" w:lineRule="auto"/>
              <w:jc w:val="center"/>
              <w:rPr>
                <w:rFonts w:ascii="Times New Roman" w:hAnsi="Times New Roman" w:cs="Times New Roman"/>
              </w:rPr>
            </w:pPr>
          </w:p>
          <w:p w14:paraId="45F92087" w14:textId="77777777" w:rsidR="009F105A" w:rsidRDefault="009F105A">
            <w:pPr>
              <w:spacing w:after="0" w:line="240" w:lineRule="auto"/>
              <w:jc w:val="center"/>
              <w:rPr>
                <w:rFonts w:ascii="Times New Roman" w:hAnsi="Times New Roman" w:cs="Times New Roman"/>
              </w:rPr>
            </w:pPr>
          </w:p>
          <w:p w14:paraId="0161AD78" w14:textId="77777777" w:rsidR="009F105A" w:rsidRDefault="009F105A">
            <w:pPr>
              <w:spacing w:after="0" w:line="240" w:lineRule="auto"/>
              <w:jc w:val="center"/>
              <w:rPr>
                <w:rFonts w:ascii="Times New Roman" w:hAnsi="Times New Roman" w:cs="Times New Roman"/>
              </w:rPr>
            </w:pPr>
          </w:p>
          <w:p w14:paraId="1B488094" w14:textId="77777777" w:rsidR="009F105A" w:rsidRDefault="009F105A">
            <w:pPr>
              <w:spacing w:after="0" w:line="240" w:lineRule="auto"/>
              <w:jc w:val="center"/>
              <w:rPr>
                <w:rFonts w:ascii="Times New Roman" w:hAnsi="Times New Roman" w:cs="Times New Roman"/>
              </w:rPr>
            </w:pPr>
          </w:p>
          <w:p w14:paraId="47797925" w14:textId="77777777" w:rsidR="009F105A" w:rsidRDefault="009F105A">
            <w:pPr>
              <w:spacing w:after="0" w:line="240" w:lineRule="auto"/>
              <w:jc w:val="center"/>
              <w:rPr>
                <w:rFonts w:ascii="Times New Roman" w:hAnsi="Times New Roman" w:cs="Times New Roman"/>
              </w:rPr>
            </w:pPr>
          </w:p>
          <w:p w14:paraId="1A295B72" w14:textId="77777777" w:rsidR="009F105A" w:rsidRDefault="009F105A">
            <w:pPr>
              <w:spacing w:after="0" w:line="240" w:lineRule="auto"/>
              <w:jc w:val="center"/>
              <w:rPr>
                <w:rFonts w:ascii="Times New Roman" w:hAnsi="Times New Roman" w:cs="Times New Roman"/>
              </w:rPr>
            </w:pPr>
          </w:p>
          <w:p w14:paraId="3FA5DBDD" w14:textId="77777777" w:rsidR="009F105A" w:rsidRDefault="009F105A">
            <w:pPr>
              <w:spacing w:after="0" w:line="240" w:lineRule="auto"/>
              <w:jc w:val="center"/>
              <w:rPr>
                <w:rFonts w:ascii="Times New Roman" w:hAnsi="Times New Roman" w:cs="Times New Roman"/>
              </w:rPr>
            </w:pPr>
          </w:p>
          <w:p w14:paraId="58F070A5" w14:textId="77777777" w:rsidR="009F105A" w:rsidRDefault="009F105A">
            <w:pPr>
              <w:spacing w:after="0" w:line="240" w:lineRule="auto"/>
              <w:jc w:val="center"/>
              <w:rPr>
                <w:rFonts w:ascii="Times New Roman" w:hAnsi="Times New Roman" w:cs="Times New Roman"/>
              </w:rPr>
            </w:pPr>
          </w:p>
          <w:p w14:paraId="1B1E4F19" w14:textId="77777777" w:rsidR="009F105A" w:rsidRDefault="009F105A">
            <w:pPr>
              <w:spacing w:after="0" w:line="240" w:lineRule="auto"/>
              <w:jc w:val="center"/>
              <w:rPr>
                <w:rFonts w:ascii="Times New Roman" w:hAnsi="Times New Roman" w:cs="Times New Roman"/>
              </w:rPr>
            </w:pPr>
          </w:p>
          <w:p w14:paraId="74CD2DCC" w14:textId="77777777" w:rsidR="009F105A" w:rsidRDefault="009F105A">
            <w:pPr>
              <w:spacing w:after="0" w:line="240" w:lineRule="auto"/>
              <w:jc w:val="center"/>
              <w:rPr>
                <w:rFonts w:ascii="Times New Roman" w:hAnsi="Times New Roman" w:cs="Times New Roman"/>
              </w:rPr>
            </w:pPr>
          </w:p>
          <w:p w14:paraId="7E62E26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32941D20" w14:textId="77777777" w:rsidR="009F105A" w:rsidRDefault="009F105A">
            <w:pPr>
              <w:spacing w:after="0" w:line="240" w:lineRule="auto"/>
              <w:jc w:val="center"/>
              <w:rPr>
                <w:rFonts w:ascii="Times New Roman" w:hAnsi="Times New Roman" w:cs="Times New Roman"/>
              </w:rPr>
            </w:pPr>
          </w:p>
          <w:p w14:paraId="772E25C5" w14:textId="77777777" w:rsidR="009F105A" w:rsidRDefault="009F105A">
            <w:pPr>
              <w:spacing w:after="0" w:line="240" w:lineRule="auto"/>
              <w:jc w:val="center"/>
              <w:rPr>
                <w:rFonts w:ascii="Times New Roman" w:hAnsi="Times New Roman" w:cs="Times New Roman"/>
              </w:rPr>
            </w:pPr>
          </w:p>
          <w:p w14:paraId="406BEBE8" w14:textId="77777777" w:rsidR="009F105A" w:rsidRDefault="009F105A">
            <w:pPr>
              <w:spacing w:after="0" w:line="240" w:lineRule="auto"/>
              <w:jc w:val="center"/>
              <w:rPr>
                <w:rFonts w:ascii="Times New Roman" w:hAnsi="Times New Roman" w:cs="Times New Roman"/>
              </w:rPr>
            </w:pPr>
          </w:p>
          <w:p w14:paraId="0745E825" w14:textId="77777777" w:rsidR="009F105A" w:rsidRDefault="009F105A">
            <w:pPr>
              <w:spacing w:after="0" w:line="240" w:lineRule="auto"/>
              <w:jc w:val="center"/>
              <w:rPr>
                <w:rFonts w:ascii="Times New Roman" w:hAnsi="Times New Roman" w:cs="Times New Roman"/>
              </w:rPr>
            </w:pPr>
          </w:p>
          <w:p w14:paraId="1FE78426" w14:textId="77777777" w:rsidR="009F105A" w:rsidRDefault="009F105A">
            <w:pPr>
              <w:spacing w:after="0" w:line="240" w:lineRule="auto"/>
              <w:jc w:val="center"/>
              <w:rPr>
                <w:rFonts w:ascii="Times New Roman" w:hAnsi="Times New Roman" w:cs="Times New Roman"/>
              </w:rPr>
            </w:pPr>
          </w:p>
          <w:p w14:paraId="0FC55BD5" w14:textId="77777777" w:rsidR="009F105A" w:rsidRDefault="009F105A">
            <w:pPr>
              <w:spacing w:after="0" w:line="240" w:lineRule="auto"/>
              <w:jc w:val="center"/>
              <w:rPr>
                <w:rFonts w:ascii="Times New Roman" w:hAnsi="Times New Roman" w:cs="Times New Roman"/>
              </w:rPr>
            </w:pPr>
          </w:p>
          <w:p w14:paraId="2160AC6F" w14:textId="77777777" w:rsidR="009F105A" w:rsidRDefault="009F105A">
            <w:pPr>
              <w:spacing w:after="0" w:line="240" w:lineRule="auto"/>
              <w:jc w:val="center"/>
              <w:rPr>
                <w:rFonts w:ascii="Times New Roman" w:hAnsi="Times New Roman" w:cs="Times New Roman"/>
              </w:rPr>
            </w:pPr>
          </w:p>
          <w:p w14:paraId="14C3DEB1" w14:textId="77777777" w:rsidR="009F105A" w:rsidRDefault="009F105A">
            <w:pPr>
              <w:spacing w:after="0" w:line="240" w:lineRule="auto"/>
              <w:jc w:val="center"/>
              <w:rPr>
                <w:rFonts w:ascii="Times New Roman" w:hAnsi="Times New Roman" w:cs="Times New Roman"/>
              </w:rPr>
            </w:pPr>
          </w:p>
          <w:p w14:paraId="3942E0E7" w14:textId="77777777" w:rsidR="009F105A" w:rsidRDefault="009F105A">
            <w:pPr>
              <w:spacing w:after="0" w:line="240" w:lineRule="auto"/>
              <w:jc w:val="center"/>
              <w:rPr>
                <w:rFonts w:ascii="Times New Roman" w:hAnsi="Times New Roman" w:cs="Times New Roman"/>
              </w:rPr>
            </w:pPr>
          </w:p>
          <w:p w14:paraId="55BAC506" w14:textId="77777777" w:rsidR="009F105A" w:rsidRDefault="009F105A">
            <w:pPr>
              <w:spacing w:after="0" w:line="240" w:lineRule="auto"/>
              <w:jc w:val="center"/>
              <w:rPr>
                <w:rFonts w:ascii="Times New Roman" w:hAnsi="Times New Roman" w:cs="Times New Roman"/>
              </w:rPr>
            </w:pPr>
          </w:p>
          <w:p w14:paraId="79255F7A" w14:textId="77777777" w:rsidR="009F105A" w:rsidRDefault="009F105A">
            <w:pPr>
              <w:spacing w:after="0" w:line="240" w:lineRule="auto"/>
              <w:jc w:val="center"/>
              <w:rPr>
                <w:rFonts w:ascii="Times New Roman" w:hAnsi="Times New Roman" w:cs="Times New Roman"/>
              </w:rPr>
            </w:pPr>
          </w:p>
          <w:p w14:paraId="29CCC588" w14:textId="77777777" w:rsidR="009F105A" w:rsidRDefault="009F105A">
            <w:pPr>
              <w:spacing w:after="0" w:line="240" w:lineRule="auto"/>
              <w:jc w:val="center"/>
              <w:rPr>
                <w:rFonts w:ascii="Times New Roman" w:hAnsi="Times New Roman" w:cs="Times New Roman"/>
              </w:rPr>
            </w:pPr>
          </w:p>
          <w:p w14:paraId="2FC2AFC6" w14:textId="77777777" w:rsidR="009F105A" w:rsidRDefault="009F105A">
            <w:pPr>
              <w:spacing w:after="0" w:line="240" w:lineRule="auto"/>
              <w:rPr>
                <w:rFonts w:ascii="Times New Roman" w:hAnsi="Times New Roman" w:cs="Times New Roman"/>
              </w:rPr>
            </w:pPr>
          </w:p>
          <w:p w14:paraId="5ADE0FB3" w14:textId="77777777" w:rsidR="009F105A" w:rsidRDefault="009F105A">
            <w:pPr>
              <w:spacing w:after="0" w:line="240" w:lineRule="auto"/>
              <w:rPr>
                <w:rFonts w:ascii="Times New Roman" w:hAnsi="Times New Roman" w:cs="Times New Roman"/>
              </w:rPr>
            </w:pPr>
          </w:p>
          <w:p w14:paraId="140D3EE4" w14:textId="77777777" w:rsidR="009F105A" w:rsidRDefault="009F105A">
            <w:pPr>
              <w:spacing w:after="0" w:line="240" w:lineRule="auto"/>
              <w:rPr>
                <w:rFonts w:ascii="Times New Roman" w:hAnsi="Times New Roman" w:cs="Times New Roman"/>
              </w:rPr>
            </w:pPr>
          </w:p>
          <w:p w14:paraId="5B3263C7" w14:textId="77777777" w:rsidR="009F105A" w:rsidRDefault="009F105A">
            <w:pPr>
              <w:spacing w:after="0" w:line="240" w:lineRule="auto"/>
              <w:rPr>
                <w:rFonts w:ascii="Times New Roman" w:hAnsi="Times New Roman" w:cs="Times New Roman"/>
              </w:rPr>
            </w:pPr>
          </w:p>
          <w:p w14:paraId="372AB6E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June to December 2024</w:t>
            </w:r>
          </w:p>
          <w:p w14:paraId="7CB7FEE1" w14:textId="77777777" w:rsidR="009F105A" w:rsidRDefault="009F105A">
            <w:pPr>
              <w:spacing w:after="0" w:line="240" w:lineRule="auto"/>
              <w:jc w:val="center"/>
              <w:rPr>
                <w:rFonts w:ascii="Times New Roman" w:hAnsi="Times New Roman" w:cs="Times New Roman"/>
              </w:rPr>
            </w:pPr>
          </w:p>
          <w:p w14:paraId="39B9EFB4" w14:textId="77777777" w:rsidR="009F105A" w:rsidRDefault="009F105A">
            <w:pPr>
              <w:spacing w:after="0" w:line="240" w:lineRule="auto"/>
              <w:jc w:val="center"/>
              <w:rPr>
                <w:rFonts w:ascii="Times New Roman" w:hAnsi="Times New Roman" w:cs="Times New Roman"/>
              </w:rPr>
            </w:pPr>
          </w:p>
          <w:p w14:paraId="2D2DB0DF" w14:textId="77777777" w:rsidR="009F105A" w:rsidRDefault="009F105A">
            <w:pPr>
              <w:spacing w:after="0" w:line="240" w:lineRule="auto"/>
              <w:jc w:val="center"/>
              <w:rPr>
                <w:rFonts w:ascii="Times New Roman" w:hAnsi="Times New Roman" w:cs="Times New Roman"/>
              </w:rPr>
            </w:pPr>
          </w:p>
          <w:p w14:paraId="4CE724BE" w14:textId="77777777" w:rsidR="009F105A" w:rsidRDefault="009F105A">
            <w:pPr>
              <w:spacing w:after="0" w:line="240" w:lineRule="auto"/>
              <w:jc w:val="center"/>
              <w:rPr>
                <w:rFonts w:ascii="Times New Roman" w:hAnsi="Times New Roman" w:cs="Times New Roman"/>
              </w:rPr>
            </w:pPr>
          </w:p>
          <w:p w14:paraId="5A795CAC" w14:textId="77777777" w:rsidR="009F105A" w:rsidRDefault="009F105A">
            <w:pPr>
              <w:spacing w:after="0" w:line="240" w:lineRule="auto"/>
              <w:jc w:val="center"/>
              <w:rPr>
                <w:rFonts w:ascii="Times New Roman" w:hAnsi="Times New Roman" w:cs="Times New Roman"/>
              </w:rPr>
            </w:pPr>
          </w:p>
          <w:p w14:paraId="7CE50F8B" w14:textId="77777777" w:rsidR="009F105A" w:rsidRDefault="009F105A">
            <w:pPr>
              <w:spacing w:after="0" w:line="240" w:lineRule="auto"/>
              <w:jc w:val="center"/>
              <w:rPr>
                <w:rFonts w:ascii="Times New Roman" w:hAnsi="Times New Roman" w:cs="Times New Roman"/>
              </w:rPr>
            </w:pPr>
          </w:p>
          <w:p w14:paraId="7A923843" w14:textId="77777777" w:rsidR="009F105A" w:rsidRDefault="009F105A">
            <w:pPr>
              <w:spacing w:after="0" w:line="240" w:lineRule="auto"/>
              <w:jc w:val="center"/>
              <w:rPr>
                <w:rFonts w:ascii="Times New Roman" w:hAnsi="Times New Roman" w:cs="Times New Roman"/>
              </w:rPr>
            </w:pPr>
          </w:p>
          <w:p w14:paraId="56854A6A" w14:textId="77777777" w:rsidR="009F105A" w:rsidRDefault="009F105A">
            <w:pPr>
              <w:spacing w:after="0" w:line="240" w:lineRule="auto"/>
              <w:jc w:val="center"/>
              <w:rPr>
                <w:rFonts w:ascii="Times New Roman" w:hAnsi="Times New Roman" w:cs="Times New Roman"/>
              </w:rPr>
            </w:pPr>
          </w:p>
          <w:p w14:paraId="5284A9E3" w14:textId="77777777" w:rsidR="009F105A" w:rsidRDefault="009F105A">
            <w:pPr>
              <w:spacing w:after="0" w:line="240" w:lineRule="auto"/>
              <w:jc w:val="center"/>
              <w:rPr>
                <w:rFonts w:ascii="Times New Roman" w:hAnsi="Times New Roman" w:cs="Times New Roman"/>
              </w:rPr>
            </w:pPr>
          </w:p>
          <w:p w14:paraId="46763A16" w14:textId="77777777" w:rsidR="009F105A" w:rsidRDefault="009F105A">
            <w:pPr>
              <w:spacing w:after="0" w:line="240" w:lineRule="auto"/>
              <w:jc w:val="center"/>
              <w:rPr>
                <w:rFonts w:ascii="Times New Roman" w:hAnsi="Times New Roman" w:cs="Times New Roman"/>
              </w:rPr>
            </w:pPr>
          </w:p>
          <w:p w14:paraId="409F48EA" w14:textId="77777777" w:rsidR="009F105A" w:rsidRDefault="009F105A">
            <w:pPr>
              <w:spacing w:after="0" w:line="240" w:lineRule="auto"/>
              <w:jc w:val="both"/>
              <w:rPr>
                <w:rFonts w:ascii="Times New Roman" w:hAnsi="Times New Roman" w:cs="Times New Roman"/>
              </w:rPr>
            </w:pPr>
          </w:p>
          <w:p w14:paraId="39BD1A91" w14:textId="77777777" w:rsidR="009F105A" w:rsidRDefault="009F105A">
            <w:pPr>
              <w:spacing w:after="0" w:line="240" w:lineRule="auto"/>
              <w:jc w:val="both"/>
              <w:rPr>
                <w:rFonts w:ascii="Times New Roman" w:hAnsi="Times New Roman" w:cs="Times New Roman"/>
              </w:rPr>
            </w:pPr>
          </w:p>
          <w:p w14:paraId="26B0F32F" w14:textId="77777777" w:rsidR="009F105A" w:rsidRDefault="009F105A">
            <w:pPr>
              <w:spacing w:after="0" w:line="240" w:lineRule="auto"/>
              <w:jc w:val="both"/>
              <w:rPr>
                <w:rFonts w:ascii="Times New Roman" w:hAnsi="Times New Roman" w:cs="Times New Roman"/>
              </w:rPr>
            </w:pPr>
          </w:p>
          <w:p w14:paraId="6D6E28FD" w14:textId="77777777" w:rsidR="009F105A" w:rsidRDefault="009F105A">
            <w:pPr>
              <w:spacing w:after="0" w:line="240" w:lineRule="auto"/>
              <w:jc w:val="both"/>
              <w:rPr>
                <w:rFonts w:ascii="Times New Roman" w:hAnsi="Times New Roman" w:cs="Times New Roman"/>
              </w:rPr>
            </w:pPr>
          </w:p>
          <w:p w14:paraId="362766B9" w14:textId="77777777" w:rsidR="009F105A" w:rsidRDefault="009F105A">
            <w:pPr>
              <w:spacing w:after="0" w:line="240" w:lineRule="auto"/>
              <w:jc w:val="both"/>
              <w:rPr>
                <w:rFonts w:ascii="Times New Roman" w:hAnsi="Times New Roman" w:cs="Times New Roman"/>
              </w:rPr>
            </w:pPr>
          </w:p>
          <w:p w14:paraId="209CA7F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December 2024</w:t>
            </w:r>
          </w:p>
          <w:p w14:paraId="34E38F22" w14:textId="77777777" w:rsidR="009F105A" w:rsidRDefault="009F105A">
            <w:pPr>
              <w:spacing w:after="0" w:line="240" w:lineRule="auto"/>
              <w:jc w:val="both"/>
              <w:rPr>
                <w:rFonts w:ascii="Times New Roman" w:hAnsi="Times New Roman" w:cs="Times New Roman"/>
              </w:rPr>
            </w:pPr>
          </w:p>
        </w:tc>
        <w:tc>
          <w:tcPr>
            <w:tcW w:w="1440" w:type="dxa"/>
          </w:tcPr>
          <w:p w14:paraId="18F6E93D" w14:textId="77777777" w:rsidR="009F105A" w:rsidRDefault="009F105A">
            <w:pPr>
              <w:spacing w:after="0" w:line="240" w:lineRule="auto"/>
              <w:jc w:val="both"/>
              <w:rPr>
                <w:rFonts w:ascii="Times New Roman" w:hAnsi="Times New Roman" w:cs="Times New Roman"/>
              </w:rPr>
            </w:pPr>
          </w:p>
          <w:p w14:paraId="535E937D" w14:textId="77777777" w:rsidR="009F105A" w:rsidRDefault="009F105A">
            <w:pPr>
              <w:spacing w:after="0" w:line="240" w:lineRule="auto"/>
              <w:jc w:val="both"/>
              <w:rPr>
                <w:rFonts w:ascii="Times New Roman" w:hAnsi="Times New Roman" w:cs="Times New Roman"/>
              </w:rPr>
            </w:pPr>
          </w:p>
          <w:p w14:paraId="6E4D0371" w14:textId="77777777" w:rsidR="009F105A" w:rsidRDefault="009F105A">
            <w:pPr>
              <w:spacing w:after="0" w:line="240" w:lineRule="auto"/>
              <w:jc w:val="both"/>
              <w:rPr>
                <w:rFonts w:ascii="Times New Roman" w:hAnsi="Times New Roman" w:cs="Times New Roman"/>
              </w:rPr>
            </w:pPr>
          </w:p>
          <w:p w14:paraId="1B89E882" w14:textId="77777777" w:rsidR="009F105A" w:rsidRDefault="009F105A">
            <w:pPr>
              <w:spacing w:after="0" w:line="240" w:lineRule="auto"/>
              <w:jc w:val="both"/>
              <w:rPr>
                <w:rFonts w:ascii="Times New Roman" w:hAnsi="Times New Roman" w:cs="Times New Roman"/>
              </w:rPr>
            </w:pPr>
          </w:p>
          <w:p w14:paraId="14A990C8" w14:textId="77777777" w:rsidR="009F105A" w:rsidRDefault="009F105A">
            <w:pPr>
              <w:spacing w:after="0" w:line="240" w:lineRule="auto"/>
              <w:jc w:val="both"/>
              <w:rPr>
                <w:rFonts w:ascii="Times New Roman" w:hAnsi="Times New Roman" w:cs="Times New Roman"/>
              </w:rPr>
            </w:pPr>
          </w:p>
          <w:p w14:paraId="4823FC0F" w14:textId="77777777" w:rsidR="009F105A" w:rsidRDefault="009F105A">
            <w:pPr>
              <w:spacing w:after="0" w:line="240" w:lineRule="auto"/>
              <w:jc w:val="both"/>
              <w:rPr>
                <w:rFonts w:ascii="Times New Roman" w:hAnsi="Times New Roman" w:cs="Times New Roman"/>
              </w:rPr>
            </w:pPr>
          </w:p>
          <w:p w14:paraId="27899628" w14:textId="77777777" w:rsidR="009F105A" w:rsidRDefault="009F105A">
            <w:pPr>
              <w:spacing w:after="0" w:line="240" w:lineRule="auto"/>
              <w:jc w:val="both"/>
              <w:rPr>
                <w:rFonts w:ascii="Times New Roman" w:hAnsi="Times New Roman" w:cs="Times New Roman"/>
              </w:rPr>
            </w:pPr>
          </w:p>
          <w:p w14:paraId="645233AD" w14:textId="77777777" w:rsidR="009F105A" w:rsidRDefault="009F105A">
            <w:pPr>
              <w:spacing w:after="0" w:line="240" w:lineRule="auto"/>
              <w:jc w:val="both"/>
              <w:rPr>
                <w:rFonts w:ascii="Times New Roman" w:hAnsi="Times New Roman" w:cs="Times New Roman"/>
              </w:rPr>
            </w:pPr>
          </w:p>
          <w:p w14:paraId="40956810" w14:textId="77777777" w:rsidR="009F105A" w:rsidRDefault="009F105A">
            <w:pPr>
              <w:spacing w:after="0" w:line="240" w:lineRule="auto"/>
              <w:jc w:val="both"/>
              <w:rPr>
                <w:rFonts w:ascii="Times New Roman" w:hAnsi="Times New Roman" w:cs="Times New Roman"/>
              </w:rPr>
            </w:pPr>
          </w:p>
          <w:p w14:paraId="3EC5FD16" w14:textId="77777777" w:rsidR="009F105A" w:rsidRDefault="009F105A">
            <w:pPr>
              <w:spacing w:after="0" w:line="240" w:lineRule="auto"/>
              <w:jc w:val="both"/>
              <w:rPr>
                <w:rFonts w:ascii="Times New Roman" w:hAnsi="Times New Roman" w:cs="Times New Roman"/>
              </w:rPr>
            </w:pPr>
          </w:p>
          <w:p w14:paraId="4C8B1593" w14:textId="77777777" w:rsidR="009F105A" w:rsidRDefault="009F105A">
            <w:pPr>
              <w:spacing w:after="0" w:line="240" w:lineRule="auto"/>
              <w:jc w:val="both"/>
              <w:rPr>
                <w:rFonts w:ascii="Times New Roman" w:hAnsi="Times New Roman" w:cs="Times New Roman"/>
              </w:rPr>
            </w:pPr>
          </w:p>
          <w:p w14:paraId="0EC7876A" w14:textId="77777777" w:rsidR="009F105A" w:rsidRDefault="009F105A">
            <w:pPr>
              <w:spacing w:after="0" w:line="240" w:lineRule="auto"/>
              <w:jc w:val="both"/>
              <w:rPr>
                <w:rFonts w:ascii="Times New Roman" w:hAnsi="Times New Roman" w:cs="Times New Roman"/>
              </w:rPr>
            </w:pPr>
          </w:p>
          <w:p w14:paraId="17A2AD46" w14:textId="77777777" w:rsidR="009F105A" w:rsidRDefault="009F105A">
            <w:pPr>
              <w:spacing w:after="0" w:line="240" w:lineRule="auto"/>
              <w:jc w:val="both"/>
              <w:rPr>
                <w:rFonts w:ascii="Times New Roman" w:hAnsi="Times New Roman" w:cs="Times New Roman"/>
              </w:rPr>
            </w:pPr>
          </w:p>
          <w:p w14:paraId="56DE2002" w14:textId="77777777" w:rsidR="009F105A" w:rsidRDefault="009F105A">
            <w:pPr>
              <w:spacing w:after="0" w:line="240" w:lineRule="auto"/>
              <w:jc w:val="both"/>
              <w:rPr>
                <w:rFonts w:ascii="Times New Roman" w:hAnsi="Times New Roman" w:cs="Times New Roman"/>
              </w:rPr>
            </w:pPr>
          </w:p>
          <w:p w14:paraId="227ED4CE" w14:textId="77777777" w:rsidR="009F105A" w:rsidRDefault="009F105A">
            <w:pPr>
              <w:spacing w:after="0" w:line="240" w:lineRule="auto"/>
              <w:jc w:val="both"/>
              <w:rPr>
                <w:rFonts w:ascii="Times New Roman" w:hAnsi="Times New Roman" w:cs="Times New Roman"/>
              </w:rPr>
            </w:pPr>
          </w:p>
          <w:p w14:paraId="76B6A1C6" w14:textId="77777777" w:rsidR="009F105A" w:rsidRDefault="009F105A">
            <w:pPr>
              <w:spacing w:after="0" w:line="240" w:lineRule="auto"/>
              <w:jc w:val="both"/>
              <w:rPr>
                <w:rFonts w:ascii="Times New Roman" w:hAnsi="Times New Roman" w:cs="Times New Roman"/>
              </w:rPr>
            </w:pPr>
          </w:p>
          <w:p w14:paraId="576918F2" w14:textId="77777777" w:rsidR="009F105A" w:rsidRDefault="009F105A">
            <w:pPr>
              <w:spacing w:after="0" w:line="240" w:lineRule="auto"/>
              <w:jc w:val="both"/>
              <w:rPr>
                <w:rFonts w:ascii="Times New Roman" w:hAnsi="Times New Roman" w:cs="Times New Roman"/>
              </w:rPr>
            </w:pPr>
          </w:p>
          <w:p w14:paraId="75EEEB08" w14:textId="77777777" w:rsidR="009F105A" w:rsidRDefault="009F105A">
            <w:pPr>
              <w:spacing w:after="0" w:line="240" w:lineRule="auto"/>
              <w:jc w:val="both"/>
              <w:rPr>
                <w:rFonts w:ascii="Times New Roman" w:hAnsi="Times New Roman" w:cs="Times New Roman"/>
              </w:rPr>
            </w:pPr>
          </w:p>
          <w:p w14:paraId="69BB7A0E" w14:textId="77777777" w:rsidR="009F105A" w:rsidRDefault="009F105A">
            <w:pPr>
              <w:spacing w:after="0" w:line="240" w:lineRule="auto"/>
              <w:jc w:val="both"/>
              <w:rPr>
                <w:rFonts w:ascii="Times New Roman" w:hAnsi="Times New Roman" w:cs="Times New Roman"/>
              </w:rPr>
            </w:pPr>
          </w:p>
          <w:p w14:paraId="58465782" w14:textId="77777777" w:rsidR="009F105A" w:rsidRDefault="009F105A">
            <w:pPr>
              <w:spacing w:after="0" w:line="240" w:lineRule="auto"/>
              <w:jc w:val="both"/>
              <w:rPr>
                <w:rFonts w:ascii="Times New Roman" w:hAnsi="Times New Roman" w:cs="Times New Roman"/>
              </w:rPr>
            </w:pPr>
          </w:p>
          <w:p w14:paraId="1D97E9B3" w14:textId="77777777" w:rsidR="009F105A" w:rsidRDefault="009F105A">
            <w:pPr>
              <w:spacing w:after="0" w:line="240" w:lineRule="auto"/>
              <w:jc w:val="both"/>
              <w:rPr>
                <w:rFonts w:ascii="Times New Roman" w:hAnsi="Times New Roman" w:cs="Times New Roman"/>
              </w:rPr>
            </w:pPr>
          </w:p>
          <w:p w14:paraId="67ED38D7" w14:textId="77777777" w:rsidR="009F105A" w:rsidRDefault="009F105A">
            <w:pPr>
              <w:spacing w:after="0" w:line="240" w:lineRule="auto"/>
              <w:jc w:val="both"/>
              <w:rPr>
                <w:rFonts w:ascii="Times New Roman" w:hAnsi="Times New Roman" w:cs="Times New Roman"/>
              </w:rPr>
            </w:pPr>
          </w:p>
          <w:p w14:paraId="12AA6E85" w14:textId="77777777" w:rsidR="009F105A" w:rsidRDefault="009F105A">
            <w:pPr>
              <w:spacing w:after="0" w:line="240" w:lineRule="auto"/>
              <w:jc w:val="both"/>
              <w:rPr>
                <w:rFonts w:ascii="Times New Roman" w:hAnsi="Times New Roman" w:cs="Times New Roman"/>
              </w:rPr>
            </w:pPr>
          </w:p>
          <w:p w14:paraId="2F5E92B3" w14:textId="77777777" w:rsidR="009F105A" w:rsidRDefault="009F105A">
            <w:pPr>
              <w:spacing w:after="0" w:line="240" w:lineRule="auto"/>
              <w:jc w:val="both"/>
              <w:rPr>
                <w:rFonts w:ascii="Times New Roman" w:hAnsi="Times New Roman" w:cs="Times New Roman"/>
              </w:rPr>
            </w:pPr>
          </w:p>
          <w:p w14:paraId="5A2EA136" w14:textId="77777777" w:rsidR="009F105A" w:rsidRDefault="009F105A">
            <w:pPr>
              <w:spacing w:after="0" w:line="240" w:lineRule="auto"/>
              <w:jc w:val="both"/>
              <w:rPr>
                <w:rFonts w:ascii="Times New Roman" w:hAnsi="Times New Roman" w:cs="Times New Roman"/>
              </w:rPr>
            </w:pPr>
          </w:p>
          <w:p w14:paraId="49EB79B2" w14:textId="77777777" w:rsidR="009F105A" w:rsidRDefault="009F105A">
            <w:pPr>
              <w:spacing w:after="0" w:line="240" w:lineRule="auto"/>
              <w:jc w:val="both"/>
              <w:rPr>
                <w:rFonts w:ascii="Times New Roman" w:hAnsi="Times New Roman" w:cs="Times New Roman"/>
              </w:rPr>
            </w:pPr>
          </w:p>
          <w:p w14:paraId="69A87CC6" w14:textId="77777777" w:rsidR="009F105A" w:rsidRDefault="009F105A">
            <w:pPr>
              <w:spacing w:after="0" w:line="240" w:lineRule="auto"/>
              <w:jc w:val="both"/>
              <w:rPr>
                <w:rFonts w:ascii="Times New Roman" w:hAnsi="Times New Roman" w:cs="Times New Roman"/>
              </w:rPr>
            </w:pPr>
          </w:p>
          <w:p w14:paraId="7FC7B355" w14:textId="77777777" w:rsidR="009F105A" w:rsidRDefault="009F105A">
            <w:pPr>
              <w:spacing w:after="0" w:line="240" w:lineRule="auto"/>
              <w:jc w:val="both"/>
              <w:rPr>
                <w:rFonts w:ascii="Times New Roman" w:hAnsi="Times New Roman" w:cs="Times New Roman"/>
              </w:rPr>
            </w:pPr>
          </w:p>
          <w:p w14:paraId="2B37CA4D" w14:textId="77777777" w:rsidR="009F105A" w:rsidRDefault="009F105A">
            <w:pPr>
              <w:spacing w:after="0" w:line="240" w:lineRule="auto"/>
              <w:jc w:val="both"/>
              <w:rPr>
                <w:rFonts w:ascii="Times New Roman" w:hAnsi="Times New Roman" w:cs="Times New Roman"/>
              </w:rPr>
            </w:pPr>
          </w:p>
          <w:p w14:paraId="1658C0B8" w14:textId="77777777" w:rsidR="009F105A" w:rsidRDefault="009F105A">
            <w:pPr>
              <w:spacing w:after="0" w:line="240" w:lineRule="auto"/>
              <w:jc w:val="both"/>
              <w:rPr>
                <w:rFonts w:ascii="Times New Roman" w:hAnsi="Times New Roman" w:cs="Times New Roman"/>
              </w:rPr>
            </w:pPr>
          </w:p>
          <w:p w14:paraId="65E61707" w14:textId="77777777" w:rsidR="009F105A" w:rsidRDefault="009F105A">
            <w:pPr>
              <w:spacing w:after="0" w:line="240" w:lineRule="auto"/>
              <w:jc w:val="both"/>
              <w:rPr>
                <w:rFonts w:ascii="Times New Roman" w:hAnsi="Times New Roman" w:cs="Times New Roman"/>
              </w:rPr>
            </w:pPr>
          </w:p>
          <w:p w14:paraId="470E4C9F" w14:textId="77777777" w:rsidR="009F105A" w:rsidRDefault="009F105A">
            <w:pPr>
              <w:spacing w:after="0" w:line="240" w:lineRule="auto"/>
              <w:jc w:val="both"/>
              <w:rPr>
                <w:rFonts w:ascii="Times New Roman" w:hAnsi="Times New Roman" w:cs="Times New Roman"/>
              </w:rPr>
            </w:pPr>
          </w:p>
          <w:p w14:paraId="0A9E4AE1" w14:textId="77777777" w:rsidR="009F105A" w:rsidRDefault="009F105A">
            <w:pPr>
              <w:spacing w:after="0" w:line="240" w:lineRule="auto"/>
              <w:jc w:val="both"/>
              <w:rPr>
                <w:rFonts w:ascii="Times New Roman" w:hAnsi="Times New Roman" w:cs="Times New Roman"/>
              </w:rPr>
            </w:pPr>
          </w:p>
          <w:p w14:paraId="75AB486A" w14:textId="77777777" w:rsidR="009F105A" w:rsidRDefault="009F105A">
            <w:pPr>
              <w:spacing w:after="0" w:line="240" w:lineRule="auto"/>
              <w:jc w:val="both"/>
              <w:rPr>
                <w:rFonts w:ascii="Times New Roman" w:hAnsi="Times New Roman" w:cs="Times New Roman"/>
              </w:rPr>
            </w:pPr>
          </w:p>
          <w:p w14:paraId="470610EE" w14:textId="77777777" w:rsidR="009F105A" w:rsidRDefault="009F105A">
            <w:pPr>
              <w:spacing w:after="0" w:line="240" w:lineRule="auto"/>
              <w:jc w:val="both"/>
              <w:rPr>
                <w:rFonts w:ascii="Times New Roman" w:hAnsi="Times New Roman" w:cs="Times New Roman"/>
              </w:rPr>
            </w:pPr>
          </w:p>
          <w:p w14:paraId="4EC44F34" w14:textId="77777777" w:rsidR="009F105A" w:rsidRDefault="009F105A">
            <w:pPr>
              <w:spacing w:after="0" w:line="240" w:lineRule="auto"/>
              <w:jc w:val="both"/>
              <w:rPr>
                <w:rFonts w:ascii="Times New Roman" w:hAnsi="Times New Roman" w:cs="Times New Roman"/>
              </w:rPr>
            </w:pPr>
          </w:p>
          <w:p w14:paraId="5C1F6870" w14:textId="77777777" w:rsidR="009F105A" w:rsidRDefault="009F105A">
            <w:pPr>
              <w:spacing w:after="0" w:line="240" w:lineRule="auto"/>
              <w:jc w:val="both"/>
              <w:rPr>
                <w:rFonts w:ascii="Times New Roman" w:hAnsi="Times New Roman" w:cs="Times New Roman"/>
              </w:rPr>
            </w:pPr>
          </w:p>
          <w:p w14:paraId="3BF675C4" w14:textId="77777777" w:rsidR="009F105A" w:rsidRDefault="009F105A">
            <w:pPr>
              <w:spacing w:after="0" w:line="240" w:lineRule="auto"/>
              <w:jc w:val="both"/>
              <w:rPr>
                <w:rFonts w:ascii="Times New Roman" w:hAnsi="Times New Roman" w:cs="Times New Roman"/>
              </w:rPr>
            </w:pPr>
          </w:p>
          <w:p w14:paraId="7910BB50" w14:textId="77777777" w:rsidR="009F105A" w:rsidRDefault="009F105A">
            <w:pPr>
              <w:spacing w:after="0" w:line="240" w:lineRule="auto"/>
              <w:jc w:val="both"/>
              <w:rPr>
                <w:rFonts w:ascii="Times New Roman" w:hAnsi="Times New Roman" w:cs="Times New Roman"/>
              </w:rPr>
            </w:pPr>
          </w:p>
          <w:p w14:paraId="11EEE779" w14:textId="77777777" w:rsidR="009F105A" w:rsidRDefault="009F105A">
            <w:pPr>
              <w:spacing w:after="0" w:line="240" w:lineRule="auto"/>
              <w:jc w:val="both"/>
              <w:rPr>
                <w:rFonts w:ascii="Times New Roman" w:hAnsi="Times New Roman" w:cs="Times New Roman"/>
              </w:rPr>
            </w:pPr>
          </w:p>
          <w:p w14:paraId="1532C6BB" w14:textId="77777777" w:rsidR="009F105A" w:rsidRDefault="009F105A">
            <w:pPr>
              <w:spacing w:after="0" w:line="240" w:lineRule="auto"/>
              <w:jc w:val="both"/>
              <w:rPr>
                <w:rFonts w:ascii="Times New Roman" w:hAnsi="Times New Roman" w:cs="Times New Roman"/>
              </w:rPr>
            </w:pPr>
          </w:p>
          <w:p w14:paraId="57FEA922" w14:textId="77777777" w:rsidR="009F105A" w:rsidRDefault="009F105A">
            <w:pPr>
              <w:spacing w:after="0" w:line="240" w:lineRule="auto"/>
              <w:jc w:val="both"/>
              <w:rPr>
                <w:rFonts w:ascii="Times New Roman" w:hAnsi="Times New Roman" w:cs="Times New Roman"/>
              </w:rPr>
            </w:pPr>
          </w:p>
          <w:p w14:paraId="5FAB55D7" w14:textId="77777777" w:rsidR="009F105A" w:rsidRDefault="009F105A">
            <w:pPr>
              <w:spacing w:after="0" w:line="240" w:lineRule="auto"/>
              <w:jc w:val="both"/>
              <w:rPr>
                <w:rFonts w:ascii="Times New Roman" w:hAnsi="Times New Roman" w:cs="Times New Roman"/>
              </w:rPr>
            </w:pPr>
          </w:p>
          <w:p w14:paraId="4B0906CD" w14:textId="77777777" w:rsidR="009F105A" w:rsidRDefault="009F105A">
            <w:pPr>
              <w:spacing w:after="0" w:line="240" w:lineRule="auto"/>
              <w:jc w:val="both"/>
              <w:rPr>
                <w:rFonts w:ascii="Times New Roman" w:hAnsi="Times New Roman" w:cs="Times New Roman"/>
              </w:rPr>
            </w:pPr>
          </w:p>
          <w:p w14:paraId="3456BD51" w14:textId="77777777" w:rsidR="009F105A" w:rsidRDefault="009F105A">
            <w:pPr>
              <w:spacing w:after="0" w:line="240" w:lineRule="auto"/>
              <w:jc w:val="both"/>
              <w:rPr>
                <w:rFonts w:ascii="Times New Roman" w:hAnsi="Times New Roman" w:cs="Times New Roman"/>
              </w:rPr>
            </w:pPr>
          </w:p>
          <w:p w14:paraId="7EA993E7" w14:textId="77777777" w:rsidR="009F105A" w:rsidRDefault="009F105A">
            <w:pPr>
              <w:spacing w:after="0" w:line="240" w:lineRule="auto"/>
              <w:jc w:val="both"/>
              <w:rPr>
                <w:rFonts w:ascii="Times New Roman" w:hAnsi="Times New Roman" w:cs="Times New Roman"/>
              </w:rPr>
            </w:pPr>
          </w:p>
          <w:p w14:paraId="4A9C100F" w14:textId="77777777" w:rsidR="009F105A" w:rsidRDefault="009F105A">
            <w:pPr>
              <w:spacing w:after="0" w:line="240" w:lineRule="auto"/>
              <w:jc w:val="both"/>
              <w:rPr>
                <w:rFonts w:ascii="Times New Roman" w:hAnsi="Times New Roman" w:cs="Times New Roman"/>
              </w:rPr>
            </w:pPr>
          </w:p>
          <w:p w14:paraId="6020F520" w14:textId="77777777" w:rsidR="009F105A" w:rsidRDefault="009F105A">
            <w:pPr>
              <w:spacing w:after="0" w:line="240" w:lineRule="auto"/>
              <w:jc w:val="both"/>
              <w:rPr>
                <w:rFonts w:ascii="Times New Roman" w:hAnsi="Times New Roman" w:cs="Times New Roman"/>
              </w:rPr>
            </w:pPr>
          </w:p>
          <w:p w14:paraId="6B68B91E" w14:textId="77777777" w:rsidR="009F105A" w:rsidRDefault="009F105A">
            <w:pPr>
              <w:spacing w:after="0" w:line="240" w:lineRule="auto"/>
              <w:jc w:val="both"/>
              <w:rPr>
                <w:rFonts w:ascii="Times New Roman" w:hAnsi="Times New Roman" w:cs="Times New Roman"/>
              </w:rPr>
            </w:pPr>
          </w:p>
          <w:p w14:paraId="2B92B4B4" w14:textId="77777777" w:rsidR="009F105A" w:rsidRDefault="009F105A">
            <w:pPr>
              <w:spacing w:after="0" w:line="240" w:lineRule="auto"/>
              <w:jc w:val="both"/>
              <w:rPr>
                <w:rFonts w:ascii="Times New Roman" w:hAnsi="Times New Roman" w:cs="Times New Roman"/>
              </w:rPr>
            </w:pPr>
          </w:p>
          <w:p w14:paraId="362B1A29" w14:textId="77777777" w:rsidR="009F105A" w:rsidRDefault="009F105A">
            <w:pPr>
              <w:spacing w:after="0" w:line="240" w:lineRule="auto"/>
              <w:jc w:val="both"/>
              <w:rPr>
                <w:rFonts w:ascii="Times New Roman" w:hAnsi="Times New Roman" w:cs="Times New Roman"/>
              </w:rPr>
            </w:pPr>
          </w:p>
          <w:p w14:paraId="2E975649" w14:textId="77777777" w:rsidR="009F105A" w:rsidRDefault="009F105A">
            <w:pPr>
              <w:spacing w:after="0" w:line="240" w:lineRule="auto"/>
              <w:jc w:val="both"/>
              <w:rPr>
                <w:rFonts w:ascii="Times New Roman" w:hAnsi="Times New Roman" w:cs="Times New Roman"/>
              </w:rPr>
            </w:pPr>
          </w:p>
          <w:p w14:paraId="7ED5FB9E" w14:textId="77777777" w:rsidR="009F105A" w:rsidRDefault="009F105A">
            <w:pPr>
              <w:spacing w:after="0" w:line="240" w:lineRule="auto"/>
              <w:jc w:val="both"/>
              <w:rPr>
                <w:rFonts w:ascii="Times New Roman" w:hAnsi="Times New Roman" w:cs="Times New Roman"/>
              </w:rPr>
            </w:pPr>
          </w:p>
          <w:p w14:paraId="7222D914" w14:textId="77777777" w:rsidR="009F105A" w:rsidRDefault="009F105A">
            <w:pPr>
              <w:spacing w:after="0" w:line="240" w:lineRule="auto"/>
              <w:jc w:val="both"/>
              <w:rPr>
                <w:rFonts w:ascii="Times New Roman" w:hAnsi="Times New Roman" w:cs="Times New Roman"/>
              </w:rPr>
            </w:pPr>
          </w:p>
          <w:p w14:paraId="3DEEB7B2" w14:textId="77777777" w:rsidR="009F105A" w:rsidRDefault="009F105A">
            <w:pPr>
              <w:spacing w:after="0" w:line="240" w:lineRule="auto"/>
              <w:jc w:val="both"/>
              <w:rPr>
                <w:rFonts w:ascii="Times New Roman" w:hAnsi="Times New Roman" w:cs="Times New Roman"/>
              </w:rPr>
            </w:pPr>
          </w:p>
          <w:p w14:paraId="0A0A0301" w14:textId="77777777" w:rsidR="009F105A" w:rsidRDefault="009F105A">
            <w:pPr>
              <w:spacing w:after="0" w:line="240" w:lineRule="auto"/>
              <w:jc w:val="both"/>
              <w:rPr>
                <w:rFonts w:ascii="Times New Roman" w:hAnsi="Times New Roman" w:cs="Times New Roman"/>
              </w:rPr>
            </w:pPr>
          </w:p>
          <w:p w14:paraId="3D2200F3" w14:textId="77777777" w:rsidR="009F105A" w:rsidRDefault="009F105A">
            <w:pPr>
              <w:spacing w:after="0" w:line="240" w:lineRule="auto"/>
              <w:jc w:val="both"/>
              <w:rPr>
                <w:rFonts w:ascii="Times New Roman" w:hAnsi="Times New Roman" w:cs="Times New Roman"/>
              </w:rPr>
            </w:pPr>
          </w:p>
          <w:p w14:paraId="5C8B3DF9" w14:textId="77777777" w:rsidR="009F105A" w:rsidRDefault="009F105A">
            <w:pPr>
              <w:spacing w:after="0" w:line="240" w:lineRule="auto"/>
              <w:jc w:val="both"/>
              <w:rPr>
                <w:rFonts w:ascii="Times New Roman" w:hAnsi="Times New Roman" w:cs="Times New Roman"/>
              </w:rPr>
            </w:pPr>
          </w:p>
          <w:p w14:paraId="64D54F2C" w14:textId="77777777" w:rsidR="009F105A" w:rsidRDefault="009F105A">
            <w:pPr>
              <w:spacing w:after="0" w:line="240" w:lineRule="auto"/>
              <w:jc w:val="both"/>
              <w:rPr>
                <w:rFonts w:ascii="Times New Roman" w:hAnsi="Times New Roman" w:cs="Times New Roman"/>
              </w:rPr>
            </w:pPr>
          </w:p>
          <w:p w14:paraId="664B4364" w14:textId="77777777" w:rsidR="009F105A" w:rsidRDefault="009F105A">
            <w:pPr>
              <w:spacing w:after="0" w:line="240" w:lineRule="auto"/>
              <w:jc w:val="both"/>
              <w:rPr>
                <w:rFonts w:ascii="Times New Roman" w:hAnsi="Times New Roman" w:cs="Times New Roman"/>
              </w:rPr>
            </w:pPr>
          </w:p>
          <w:p w14:paraId="70654F8E" w14:textId="77777777" w:rsidR="009F105A" w:rsidRDefault="009F105A">
            <w:pPr>
              <w:spacing w:after="0" w:line="240" w:lineRule="auto"/>
              <w:jc w:val="both"/>
              <w:rPr>
                <w:rFonts w:ascii="Times New Roman" w:hAnsi="Times New Roman" w:cs="Times New Roman"/>
              </w:rPr>
            </w:pPr>
          </w:p>
          <w:p w14:paraId="79AA00EE" w14:textId="77777777" w:rsidR="009F105A" w:rsidRDefault="009F105A">
            <w:pPr>
              <w:spacing w:after="0" w:line="240" w:lineRule="auto"/>
              <w:jc w:val="both"/>
              <w:rPr>
                <w:rFonts w:ascii="Times New Roman" w:hAnsi="Times New Roman" w:cs="Times New Roman"/>
              </w:rPr>
            </w:pPr>
          </w:p>
          <w:p w14:paraId="09F29E87" w14:textId="77777777" w:rsidR="009F105A" w:rsidRDefault="009F105A">
            <w:pPr>
              <w:spacing w:after="0" w:line="240" w:lineRule="auto"/>
              <w:jc w:val="both"/>
              <w:rPr>
                <w:rFonts w:ascii="Times New Roman" w:hAnsi="Times New Roman" w:cs="Times New Roman"/>
              </w:rPr>
            </w:pPr>
          </w:p>
          <w:p w14:paraId="3BB86275" w14:textId="77777777" w:rsidR="009F105A" w:rsidRDefault="009F105A">
            <w:pPr>
              <w:spacing w:after="0" w:line="240" w:lineRule="auto"/>
              <w:jc w:val="both"/>
              <w:rPr>
                <w:rFonts w:ascii="Times New Roman" w:hAnsi="Times New Roman" w:cs="Times New Roman"/>
              </w:rPr>
            </w:pPr>
          </w:p>
          <w:p w14:paraId="2BA5EBEF" w14:textId="77777777" w:rsidR="009F105A" w:rsidRDefault="009F105A">
            <w:pPr>
              <w:spacing w:after="0" w:line="240" w:lineRule="auto"/>
              <w:jc w:val="both"/>
              <w:rPr>
                <w:rFonts w:ascii="Times New Roman" w:hAnsi="Times New Roman" w:cs="Times New Roman"/>
              </w:rPr>
            </w:pPr>
          </w:p>
          <w:p w14:paraId="175909F7" w14:textId="77777777" w:rsidR="009F105A" w:rsidRDefault="009F105A">
            <w:pPr>
              <w:spacing w:after="0" w:line="240" w:lineRule="auto"/>
              <w:jc w:val="both"/>
              <w:rPr>
                <w:rFonts w:ascii="Times New Roman" w:hAnsi="Times New Roman" w:cs="Times New Roman"/>
              </w:rPr>
            </w:pPr>
          </w:p>
          <w:p w14:paraId="4DE00FE9" w14:textId="77777777" w:rsidR="009F105A" w:rsidRDefault="009F105A">
            <w:pPr>
              <w:spacing w:after="0" w:line="240" w:lineRule="auto"/>
              <w:jc w:val="both"/>
              <w:rPr>
                <w:rFonts w:ascii="Times New Roman" w:hAnsi="Times New Roman" w:cs="Times New Roman"/>
              </w:rPr>
            </w:pPr>
          </w:p>
          <w:p w14:paraId="27CF4CEA" w14:textId="77777777" w:rsidR="009F105A" w:rsidRDefault="009F105A">
            <w:pPr>
              <w:spacing w:after="0" w:line="240" w:lineRule="auto"/>
              <w:jc w:val="both"/>
              <w:rPr>
                <w:rFonts w:ascii="Times New Roman" w:hAnsi="Times New Roman" w:cs="Times New Roman"/>
              </w:rPr>
            </w:pPr>
          </w:p>
          <w:p w14:paraId="56C67CBB" w14:textId="77777777" w:rsidR="009F105A" w:rsidRDefault="009F105A">
            <w:pPr>
              <w:spacing w:after="0" w:line="240" w:lineRule="auto"/>
              <w:jc w:val="both"/>
              <w:rPr>
                <w:rFonts w:ascii="Times New Roman" w:hAnsi="Times New Roman" w:cs="Times New Roman"/>
              </w:rPr>
            </w:pPr>
          </w:p>
          <w:p w14:paraId="17ABF5F7" w14:textId="77777777" w:rsidR="009F105A" w:rsidRDefault="009F105A">
            <w:pPr>
              <w:spacing w:after="0" w:line="240" w:lineRule="auto"/>
              <w:jc w:val="both"/>
              <w:rPr>
                <w:rFonts w:ascii="Times New Roman" w:hAnsi="Times New Roman" w:cs="Times New Roman"/>
              </w:rPr>
            </w:pPr>
          </w:p>
          <w:p w14:paraId="3B07CB04" w14:textId="77777777" w:rsidR="009F105A" w:rsidRDefault="009F105A">
            <w:pPr>
              <w:spacing w:after="0" w:line="240" w:lineRule="auto"/>
              <w:jc w:val="both"/>
              <w:rPr>
                <w:rFonts w:ascii="Times New Roman" w:hAnsi="Times New Roman" w:cs="Times New Roman"/>
              </w:rPr>
            </w:pPr>
          </w:p>
          <w:p w14:paraId="35041A77" w14:textId="77777777" w:rsidR="009F105A" w:rsidRDefault="009F105A">
            <w:pPr>
              <w:spacing w:after="0" w:line="240" w:lineRule="auto"/>
              <w:jc w:val="both"/>
              <w:rPr>
                <w:rFonts w:ascii="Times New Roman" w:hAnsi="Times New Roman" w:cs="Times New Roman"/>
              </w:rPr>
            </w:pPr>
          </w:p>
          <w:p w14:paraId="7978220A" w14:textId="77777777" w:rsidR="009F105A" w:rsidRDefault="009F105A">
            <w:pPr>
              <w:spacing w:after="0" w:line="240" w:lineRule="auto"/>
              <w:jc w:val="both"/>
              <w:rPr>
                <w:rFonts w:ascii="Times New Roman" w:hAnsi="Times New Roman" w:cs="Times New Roman"/>
              </w:rPr>
            </w:pPr>
          </w:p>
          <w:p w14:paraId="10BEDF88" w14:textId="77777777" w:rsidR="009F105A" w:rsidRDefault="009F105A">
            <w:pPr>
              <w:spacing w:after="0" w:line="240" w:lineRule="auto"/>
              <w:jc w:val="both"/>
              <w:rPr>
                <w:rFonts w:ascii="Times New Roman" w:hAnsi="Times New Roman" w:cs="Times New Roman"/>
              </w:rPr>
            </w:pPr>
          </w:p>
          <w:p w14:paraId="05922EAA" w14:textId="77777777" w:rsidR="009F105A" w:rsidRDefault="009F105A">
            <w:pPr>
              <w:spacing w:after="0" w:line="240" w:lineRule="auto"/>
              <w:jc w:val="both"/>
              <w:rPr>
                <w:rFonts w:ascii="Times New Roman" w:hAnsi="Times New Roman" w:cs="Times New Roman"/>
              </w:rPr>
            </w:pPr>
          </w:p>
          <w:p w14:paraId="5414E375" w14:textId="77777777" w:rsidR="009F105A" w:rsidRDefault="009F105A">
            <w:pPr>
              <w:spacing w:after="0" w:line="240" w:lineRule="auto"/>
              <w:jc w:val="both"/>
              <w:rPr>
                <w:rFonts w:ascii="Times New Roman" w:hAnsi="Times New Roman" w:cs="Times New Roman"/>
              </w:rPr>
            </w:pPr>
          </w:p>
          <w:p w14:paraId="4066E615" w14:textId="77777777" w:rsidR="009F105A" w:rsidRDefault="009F105A">
            <w:pPr>
              <w:spacing w:after="0" w:line="240" w:lineRule="auto"/>
              <w:jc w:val="both"/>
              <w:rPr>
                <w:rFonts w:ascii="Times New Roman" w:hAnsi="Times New Roman" w:cs="Times New Roman"/>
              </w:rPr>
            </w:pPr>
          </w:p>
          <w:p w14:paraId="469580A8" w14:textId="77777777" w:rsidR="009F105A" w:rsidRDefault="009F105A">
            <w:pPr>
              <w:spacing w:after="0" w:line="240" w:lineRule="auto"/>
              <w:jc w:val="both"/>
              <w:rPr>
                <w:rFonts w:ascii="Times New Roman" w:hAnsi="Times New Roman" w:cs="Times New Roman"/>
              </w:rPr>
            </w:pPr>
          </w:p>
          <w:p w14:paraId="70757C61" w14:textId="77777777" w:rsidR="009F105A" w:rsidRDefault="009F105A">
            <w:pPr>
              <w:spacing w:after="0" w:line="240" w:lineRule="auto"/>
              <w:jc w:val="both"/>
              <w:rPr>
                <w:rFonts w:ascii="Times New Roman" w:hAnsi="Times New Roman" w:cs="Times New Roman"/>
              </w:rPr>
            </w:pPr>
          </w:p>
          <w:p w14:paraId="66317CCA" w14:textId="77777777" w:rsidR="009F105A" w:rsidRDefault="009F105A">
            <w:pPr>
              <w:spacing w:after="0" w:line="240" w:lineRule="auto"/>
              <w:jc w:val="both"/>
              <w:rPr>
                <w:rFonts w:ascii="Times New Roman" w:hAnsi="Times New Roman" w:cs="Times New Roman"/>
              </w:rPr>
            </w:pPr>
          </w:p>
          <w:p w14:paraId="138D2C6C"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29EDF950" w14:textId="77777777" w:rsidR="009F105A" w:rsidRDefault="009F105A">
            <w:pPr>
              <w:spacing w:after="0" w:line="240" w:lineRule="auto"/>
              <w:jc w:val="both"/>
              <w:rPr>
                <w:rFonts w:ascii="Times New Roman" w:hAnsi="Times New Roman" w:cs="Times New Roman"/>
              </w:rPr>
            </w:pPr>
          </w:p>
          <w:p w14:paraId="29822FE1" w14:textId="77777777" w:rsidR="009F105A" w:rsidRDefault="009F105A">
            <w:pPr>
              <w:spacing w:after="0" w:line="240" w:lineRule="auto"/>
              <w:jc w:val="both"/>
              <w:rPr>
                <w:rFonts w:ascii="Times New Roman" w:hAnsi="Times New Roman" w:cs="Times New Roman"/>
              </w:rPr>
            </w:pPr>
          </w:p>
          <w:p w14:paraId="02739EF6" w14:textId="77777777" w:rsidR="009F105A" w:rsidRDefault="009F105A">
            <w:pPr>
              <w:spacing w:after="0" w:line="240" w:lineRule="auto"/>
              <w:jc w:val="both"/>
              <w:rPr>
                <w:rFonts w:ascii="Times New Roman" w:hAnsi="Times New Roman" w:cs="Times New Roman"/>
              </w:rPr>
            </w:pPr>
          </w:p>
          <w:p w14:paraId="28A5FD23" w14:textId="77777777" w:rsidR="009F105A" w:rsidRDefault="009F105A">
            <w:pPr>
              <w:spacing w:after="0" w:line="240" w:lineRule="auto"/>
              <w:jc w:val="both"/>
              <w:rPr>
                <w:rFonts w:ascii="Times New Roman" w:hAnsi="Times New Roman" w:cs="Times New Roman"/>
              </w:rPr>
            </w:pPr>
          </w:p>
          <w:p w14:paraId="02ED0349" w14:textId="77777777" w:rsidR="009F105A" w:rsidRDefault="009F105A">
            <w:pPr>
              <w:spacing w:after="0" w:line="240" w:lineRule="auto"/>
              <w:jc w:val="both"/>
              <w:rPr>
                <w:rFonts w:ascii="Times New Roman" w:hAnsi="Times New Roman" w:cs="Times New Roman"/>
              </w:rPr>
            </w:pPr>
          </w:p>
          <w:p w14:paraId="59A3AA49" w14:textId="77777777" w:rsidR="009F105A" w:rsidRDefault="009F105A">
            <w:pPr>
              <w:spacing w:after="0" w:line="240" w:lineRule="auto"/>
              <w:jc w:val="both"/>
              <w:rPr>
                <w:rFonts w:ascii="Times New Roman" w:hAnsi="Times New Roman" w:cs="Times New Roman"/>
              </w:rPr>
            </w:pPr>
          </w:p>
          <w:p w14:paraId="76C89726" w14:textId="77777777" w:rsidR="009F105A" w:rsidRDefault="009F105A">
            <w:pPr>
              <w:spacing w:after="0" w:line="240" w:lineRule="auto"/>
              <w:jc w:val="both"/>
              <w:rPr>
                <w:rFonts w:ascii="Times New Roman" w:hAnsi="Times New Roman" w:cs="Times New Roman"/>
              </w:rPr>
            </w:pPr>
          </w:p>
          <w:p w14:paraId="085B7B7A" w14:textId="77777777" w:rsidR="009F105A" w:rsidRDefault="009F105A">
            <w:pPr>
              <w:spacing w:after="0" w:line="240" w:lineRule="auto"/>
              <w:jc w:val="both"/>
              <w:rPr>
                <w:rFonts w:ascii="Times New Roman" w:hAnsi="Times New Roman" w:cs="Times New Roman"/>
              </w:rPr>
            </w:pPr>
          </w:p>
          <w:p w14:paraId="389CB5BD" w14:textId="77777777" w:rsidR="009F105A" w:rsidRDefault="009F105A">
            <w:pPr>
              <w:spacing w:after="0" w:line="240" w:lineRule="auto"/>
              <w:jc w:val="both"/>
              <w:rPr>
                <w:rFonts w:ascii="Times New Roman" w:hAnsi="Times New Roman" w:cs="Times New Roman"/>
              </w:rPr>
            </w:pPr>
          </w:p>
          <w:p w14:paraId="6EF4D2E6" w14:textId="77777777" w:rsidR="009F105A" w:rsidRDefault="009F105A">
            <w:pPr>
              <w:spacing w:after="0" w:line="240" w:lineRule="auto"/>
              <w:jc w:val="both"/>
              <w:rPr>
                <w:rFonts w:ascii="Times New Roman" w:hAnsi="Times New Roman" w:cs="Times New Roman"/>
              </w:rPr>
            </w:pPr>
          </w:p>
          <w:p w14:paraId="414BA715" w14:textId="77777777" w:rsidR="009F105A" w:rsidRDefault="009F105A">
            <w:pPr>
              <w:spacing w:after="0" w:line="240" w:lineRule="auto"/>
              <w:jc w:val="both"/>
              <w:rPr>
                <w:rFonts w:ascii="Times New Roman" w:hAnsi="Times New Roman" w:cs="Times New Roman"/>
              </w:rPr>
            </w:pPr>
          </w:p>
          <w:p w14:paraId="0E55AF44" w14:textId="77777777" w:rsidR="009F105A" w:rsidRDefault="009F105A">
            <w:pPr>
              <w:spacing w:after="0" w:line="240" w:lineRule="auto"/>
              <w:jc w:val="both"/>
              <w:rPr>
                <w:rFonts w:ascii="Times New Roman" w:hAnsi="Times New Roman" w:cs="Times New Roman"/>
              </w:rPr>
            </w:pPr>
          </w:p>
          <w:p w14:paraId="083186FE" w14:textId="77777777" w:rsidR="009F105A" w:rsidRDefault="009F105A">
            <w:pPr>
              <w:spacing w:after="0" w:line="240" w:lineRule="auto"/>
              <w:jc w:val="both"/>
              <w:rPr>
                <w:rFonts w:ascii="Times New Roman" w:hAnsi="Times New Roman" w:cs="Times New Roman"/>
              </w:rPr>
            </w:pPr>
          </w:p>
          <w:p w14:paraId="6F147618" w14:textId="77777777" w:rsidR="009F105A" w:rsidRDefault="009F105A">
            <w:pPr>
              <w:spacing w:after="0" w:line="240" w:lineRule="auto"/>
              <w:jc w:val="both"/>
              <w:rPr>
                <w:rFonts w:ascii="Times New Roman" w:hAnsi="Times New Roman" w:cs="Times New Roman"/>
              </w:rPr>
            </w:pPr>
          </w:p>
          <w:p w14:paraId="7F035CEB" w14:textId="77777777" w:rsidR="009F105A" w:rsidRDefault="009F105A">
            <w:pPr>
              <w:spacing w:after="0" w:line="240" w:lineRule="auto"/>
              <w:jc w:val="both"/>
              <w:rPr>
                <w:rFonts w:ascii="Times New Roman" w:hAnsi="Times New Roman" w:cs="Times New Roman"/>
              </w:rPr>
            </w:pPr>
          </w:p>
          <w:p w14:paraId="3F109A48" w14:textId="77777777" w:rsidR="009F105A" w:rsidRDefault="009F105A">
            <w:pPr>
              <w:spacing w:after="0" w:line="240" w:lineRule="auto"/>
              <w:jc w:val="both"/>
              <w:rPr>
                <w:rFonts w:ascii="Times New Roman" w:hAnsi="Times New Roman" w:cs="Times New Roman"/>
              </w:rPr>
            </w:pPr>
          </w:p>
          <w:p w14:paraId="7AFBA02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223D17B9" w14:textId="77777777" w:rsidR="009F105A" w:rsidRDefault="009F105A">
            <w:pPr>
              <w:spacing w:after="0" w:line="240" w:lineRule="auto"/>
              <w:jc w:val="both"/>
              <w:rPr>
                <w:rFonts w:ascii="Times New Roman" w:hAnsi="Times New Roman" w:cs="Times New Roman"/>
              </w:rPr>
            </w:pPr>
          </w:p>
          <w:p w14:paraId="1CC3D65F" w14:textId="77777777" w:rsidR="009F105A" w:rsidRDefault="009F105A">
            <w:pPr>
              <w:spacing w:after="0" w:line="240" w:lineRule="auto"/>
              <w:jc w:val="both"/>
              <w:rPr>
                <w:rFonts w:ascii="Times New Roman" w:hAnsi="Times New Roman" w:cs="Times New Roman"/>
              </w:rPr>
            </w:pPr>
          </w:p>
          <w:p w14:paraId="2003BCE7" w14:textId="77777777" w:rsidR="009F105A" w:rsidRDefault="009F105A">
            <w:pPr>
              <w:spacing w:after="0" w:line="240" w:lineRule="auto"/>
              <w:jc w:val="both"/>
              <w:rPr>
                <w:rFonts w:ascii="Times New Roman" w:hAnsi="Times New Roman" w:cs="Times New Roman"/>
              </w:rPr>
            </w:pPr>
          </w:p>
          <w:p w14:paraId="4A729AD9" w14:textId="77777777" w:rsidR="009F105A" w:rsidRDefault="009F105A">
            <w:pPr>
              <w:spacing w:after="0" w:line="240" w:lineRule="auto"/>
              <w:jc w:val="both"/>
              <w:rPr>
                <w:rFonts w:ascii="Times New Roman" w:hAnsi="Times New Roman" w:cs="Times New Roman"/>
              </w:rPr>
            </w:pPr>
          </w:p>
          <w:p w14:paraId="29AB41C3" w14:textId="77777777" w:rsidR="009F105A" w:rsidRDefault="009F105A">
            <w:pPr>
              <w:spacing w:after="0" w:line="240" w:lineRule="auto"/>
              <w:jc w:val="both"/>
              <w:rPr>
                <w:rFonts w:ascii="Times New Roman" w:hAnsi="Times New Roman" w:cs="Times New Roman"/>
              </w:rPr>
            </w:pPr>
          </w:p>
          <w:p w14:paraId="2A06A1E5" w14:textId="77777777" w:rsidR="009F105A" w:rsidRDefault="009F105A">
            <w:pPr>
              <w:spacing w:after="0" w:line="240" w:lineRule="auto"/>
              <w:jc w:val="both"/>
              <w:rPr>
                <w:rFonts w:ascii="Times New Roman" w:hAnsi="Times New Roman" w:cs="Times New Roman"/>
              </w:rPr>
            </w:pPr>
          </w:p>
          <w:p w14:paraId="5B7D8FAD" w14:textId="77777777" w:rsidR="009F105A" w:rsidRDefault="009F105A">
            <w:pPr>
              <w:spacing w:after="0" w:line="240" w:lineRule="auto"/>
              <w:jc w:val="both"/>
              <w:rPr>
                <w:rFonts w:ascii="Times New Roman" w:hAnsi="Times New Roman" w:cs="Times New Roman"/>
              </w:rPr>
            </w:pPr>
          </w:p>
          <w:p w14:paraId="7AFDD69B" w14:textId="77777777" w:rsidR="009F105A" w:rsidRDefault="009F105A">
            <w:pPr>
              <w:spacing w:after="0" w:line="240" w:lineRule="auto"/>
              <w:jc w:val="both"/>
              <w:rPr>
                <w:rFonts w:ascii="Times New Roman" w:hAnsi="Times New Roman" w:cs="Times New Roman"/>
              </w:rPr>
            </w:pPr>
          </w:p>
          <w:p w14:paraId="771EF4B0" w14:textId="77777777" w:rsidR="009F105A" w:rsidRDefault="009F105A">
            <w:pPr>
              <w:spacing w:after="0" w:line="240" w:lineRule="auto"/>
              <w:jc w:val="both"/>
              <w:rPr>
                <w:rFonts w:ascii="Times New Roman" w:hAnsi="Times New Roman" w:cs="Times New Roman"/>
              </w:rPr>
            </w:pPr>
          </w:p>
          <w:p w14:paraId="799DF1DB" w14:textId="77777777" w:rsidR="009F105A" w:rsidRDefault="009F105A">
            <w:pPr>
              <w:spacing w:after="0" w:line="240" w:lineRule="auto"/>
              <w:jc w:val="both"/>
              <w:rPr>
                <w:rFonts w:ascii="Times New Roman" w:hAnsi="Times New Roman" w:cs="Times New Roman"/>
              </w:rPr>
            </w:pPr>
          </w:p>
          <w:p w14:paraId="3B544A62" w14:textId="77777777" w:rsidR="009F105A" w:rsidRDefault="009F105A">
            <w:pPr>
              <w:spacing w:after="0" w:line="240" w:lineRule="auto"/>
              <w:jc w:val="both"/>
              <w:rPr>
                <w:rFonts w:ascii="Times New Roman" w:hAnsi="Times New Roman" w:cs="Times New Roman"/>
              </w:rPr>
            </w:pPr>
          </w:p>
          <w:p w14:paraId="2BB653C4" w14:textId="77777777" w:rsidR="009F105A" w:rsidRDefault="009F105A">
            <w:pPr>
              <w:spacing w:after="0" w:line="240" w:lineRule="auto"/>
              <w:jc w:val="both"/>
              <w:rPr>
                <w:rFonts w:ascii="Times New Roman" w:hAnsi="Times New Roman" w:cs="Times New Roman"/>
              </w:rPr>
            </w:pPr>
          </w:p>
          <w:p w14:paraId="0CB84898" w14:textId="77777777" w:rsidR="009F105A" w:rsidRDefault="009F105A">
            <w:pPr>
              <w:spacing w:after="0" w:line="240" w:lineRule="auto"/>
              <w:jc w:val="both"/>
              <w:rPr>
                <w:rFonts w:ascii="Times New Roman" w:hAnsi="Times New Roman" w:cs="Times New Roman"/>
              </w:rPr>
            </w:pPr>
          </w:p>
          <w:p w14:paraId="14C5A026" w14:textId="77777777" w:rsidR="009F105A" w:rsidRDefault="009F105A">
            <w:pPr>
              <w:spacing w:after="0" w:line="240" w:lineRule="auto"/>
              <w:jc w:val="both"/>
              <w:rPr>
                <w:rFonts w:ascii="Times New Roman" w:hAnsi="Times New Roman" w:cs="Times New Roman"/>
              </w:rPr>
            </w:pPr>
          </w:p>
          <w:p w14:paraId="7C9D9CBB" w14:textId="77777777" w:rsidR="009F105A" w:rsidRDefault="009F105A">
            <w:pPr>
              <w:spacing w:after="0" w:line="240" w:lineRule="auto"/>
              <w:jc w:val="both"/>
              <w:rPr>
                <w:rFonts w:ascii="Times New Roman" w:hAnsi="Times New Roman" w:cs="Times New Roman"/>
              </w:rPr>
            </w:pPr>
          </w:p>
          <w:p w14:paraId="4592A459"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25B7D242" w14:textId="77777777" w:rsidR="009F105A" w:rsidRDefault="009F105A">
            <w:pPr>
              <w:spacing w:after="0" w:line="240" w:lineRule="auto"/>
              <w:jc w:val="both"/>
              <w:rPr>
                <w:rFonts w:ascii="Times New Roman" w:hAnsi="Times New Roman" w:cs="Times New Roman"/>
              </w:rPr>
            </w:pPr>
          </w:p>
          <w:p w14:paraId="180A0559" w14:textId="77777777" w:rsidR="009F105A" w:rsidRDefault="009F105A">
            <w:pPr>
              <w:spacing w:after="0" w:line="240" w:lineRule="auto"/>
              <w:jc w:val="both"/>
              <w:rPr>
                <w:rFonts w:ascii="Times New Roman" w:hAnsi="Times New Roman" w:cs="Times New Roman"/>
              </w:rPr>
            </w:pPr>
          </w:p>
          <w:p w14:paraId="537BD2DD" w14:textId="77777777" w:rsidR="009F105A" w:rsidRDefault="009F105A">
            <w:pPr>
              <w:spacing w:after="0" w:line="240" w:lineRule="auto"/>
              <w:jc w:val="both"/>
              <w:rPr>
                <w:rFonts w:ascii="Times New Roman" w:hAnsi="Times New Roman" w:cs="Times New Roman"/>
              </w:rPr>
            </w:pPr>
          </w:p>
          <w:p w14:paraId="50555694" w14:textId="77777777" w:rsidR="009F105A" w:rsidRDefault="009F105A">
            <w:pPr>
              <w:spacing w:after="0" w:line="240" w:lineRule="auto"/>
              <w:jc w:val="both"/>
              <w:rPr>
                <w:rFonts w:ascii="Times New Roman" w:hAnsi="Times New Roman" w:cs="Times New Roman"/>
              </w:rPr>
            </w:pPr>
          </w:p>
          <w:p w14:paraId="74E753FD" w14:textId="77777777" w:rsidR="009F105A" w:rsidRDefault="009F105A">
            <w:pPr>
              <w:spacing w:after="0" w:line="240" w:lineRule="auto"/>
              <w:jc w:val="both"/>
              <w:rPr>
                <w:rFonts w:ascii="Times New Roman" w:hAnsi="Times New Roman" w:cs="Times New Roman"/>
              </w:rPr>
            </w:pPr>
          </w:p>
          <w:p w14:paraId="698E0426" w14:textId="77777777" w:rsidR="009F105A" w:rsidRDefault="009F105A">
            <w:pPr>
              <w:spacing w:after="0" w:line="240" w:lineRule="auto"/>
              <w:jc w:val="both"/>
              <w:rPr>
                <w:rFonts w:ascii="Times New Roman" w:hAnsi="Times New Roman" w:cs="Times New Roman"/>
              </w:rPr>
            </w:pPr>
          </w:p>
          <w:p w14:paraId="08420DBC" w14:textId="77777777" w:rsidR="009F105A" w:rsidRDefault="009F105A">
            <w:pPr>
              <w:spacing w:after="0" w:line="240" w:lineRule="auto"/>
              <w:jc w:val="both"/>
              <w:rPr>
                <w:rFonts w:ascii="Times New Roman" w:hAnsi="Times New Roman" w:cs="Times New Roman"/>
              </w:rPr>
            </w:pPr>
          </w:p>
          <w:p w14:paraId="6915964C" w14:textId="77777777" w:rsidR="009F105A" w:rsidRDefault="009F105A">
            <w:pPr>
              <w:spacing w:after="0" w:line="240" w:lineRule="auto"/>
              <w:jc w:val="both"/>
              <w:rPr>
                <w:rFonts w:ascii="Times New Roman" w:hAnsi="Times New Roman" w:cs="Times New Roman"/>
              </w:rPr>
            </w:pPr>
          </w:p>
          <w:p w14:paraId="7C33D9DE" w14:textId="77777777" w:rsidR="009F105A" w:rsidRDefault="009F105A">
            <w:pPr>
              <w:spacing w:after="0" w:line="240" w:lineRule="auto"/>
              <w:jc w:val="both"/>
              <w:rPr>
                <w:rFonts w:ascii="Times New Roman" w:hAnsi="Times New Roman" w:cs="Times New Roman"/>
              </w:rPr>
            </w:pPr>
          </w:p>
          <w:p w14:paraId="6C3A07F1" w14:textId="77777777" w:rsidR="009F105A" w:rsidRDefault="009F105A">
            <w:pPr>
              <w:spacing w:after="0" w:line="240" w:lineRule="auto"/>
              <w:jc w:val="both"/>
              <w:rPr>
                <w:rFonts w:ascii="Times New Roman" w:hAnsi="Times New Roman" w:cs="Times New Roman"/>
              </w:rPr>
            </w:pPr>
          </w:p>
          <w:p w14:paraId="094F90C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4C71EF3E" w14:textId="77777777" w:rsidR="009F105A" w:rsidRDefault="009F105A">
            <w:pPr>
              <w:spacing w:after="0" w:line="240" w:lineRule="auto"/>
              <w:jc w:val="both"/>
              <w:rPr>
                <w:rFonts w:ascii="Times New Roman" w:hAnsi="Times New Roman" w:cs="Times New Roman"/>
              </w:rPr>
            </w:pPr>
          </w:p>
          <w:p w14:paraId="49F40C44" w14:textId="77777777" w:rsidR="009F105A" w:rsidRDefault="009F105A">
            <w:pPr>
              <w:spacing w:after="0" w:line="240" w:lineRule="auto"/>
              <w:jc w:val="both"/>
              <w:rPr>
                <w:rFonts w:ascii="Times New Roman" w:hAnsi="Times New Roman" w:cs="Times New Roman"/>
              </w:rPr>
            </w:pPr>
          </w:p>
          <w:p w14:paraId="32877860" w14:textId="77777777" w:rsidR="009F105A" w:rsidRDefault="009F105A">
            <w:pPr>
              <w:spacing w:after="0" w:line="240" w:lineRule="auto"/>
              <w:jc w:val="both"/>
              <w:rPr>
                <w:rFonts w:ascii="Times New Roman" w:hAnsi="Times New Roman" w:cs="Times New Roman"/>
              </w:rPr>
            </w:pPr>
          </w:p>
          <w:p w14:paraId="1221D564" w14:textId="77777777" w:rsidR="009F105A" w:rsidRDefault="009F105A">
            <w:pPr>
              <w:spacing w:after="0" w:line="240" w:lineRule="auto"/>
              <w:jc w:val="both"/>
              <w:rPr>
                <w:rFonts w:ascii="Times New Roman" w:hAnsi="Times New Roman" w:cs="Times New Roman"/>
              </w:rPr>
            </w:pPr>
          </w:p>
          <w:p w14:paraId="370420FD" w14:textId="77777777" w:rsidR="009F105A" w:rsidRDefault="009F105A">
            <w:pPr>
              <w:spacing w:after="0" w:line="240" w:lineRule="auto"/>
              <w:jc w:val="both"/>
              <w:rPr>
                <w:rFonts w:ascii="Times New Roman" w:hAnsi="Times New Roman" w:cs="Times New Roman"/>
              </w:rPr>
            </w:pPr>
          </w:p>
          <w:p w14:paraId="34726493" w14:textId="77777777" w:rsidR="009F105A" w:rsidRDefault="009F105A">
            <w:pPr>
              <w:spacing w:after="0" w:line="240" w:lineRule="auto"/>
              <w:jc w:val="both"/>
              <w:rPr>
                <w:rFonts w:ascii="Times New Roman" w:hAnsi="Times New Roman" w:cs="Times New Roman"/>
              </w:rPr>
            </w:pPr>
          </w:p>
          <w:p w14:paraId="23892D00" w14:textId="77777777" w:rsidR="009F105A" w:rsidRDefault="009F105A">
            <w:pPr>
              <w:spacing w:after="0" w:line="240" w:lineRule="auto"/>
              <w:jc w:val="both"/>
              <w:rPr>
                <w:rFonts w:ascii="Times New Roman" w:hAnsi="Times New Roman" w:cs="Times New Roman"/>
              </w:rPr>
            </w:pPr>
          </w:p>
          <w:p w14:paraId="60902B6B" w14:textId="77777777" w:rsidR="009F105A" w:rsidRDefault="009F105A">
            <w:pPr>
              <w:spacing w:after="0" w:line="240" w:lineRule="auto"/>
              <w:jc w:val="both"/>
              <w:rPr>
                <w:rFonts w:ascii="Times New Roman" w:hAnsi="Times New Roman" w:cs="Times New Roman"/>
              </w:rPr>
            </w:pPr>
          </w:p>
          <w:p w14:paraId="15DEA095" w14:textId="77777777" w:rsidR="009F105A" w:rsidRDefault="009F105A">
            <w:pPr>
              <w:spacing w:after="0" w:line="240" w:lineRule="auto"/>
              <w:jc w:val="both"/>
              <w:rPr>
                <w:rFonts w:ascii="Times New Roman" w:hAnsi="Times New Roman" w:cs="Times New Roman"/>
              </w:rPr>
            </w:pPr>
          </w:p>
          <w:p w14:paraId="18C33F82" w14:textId="77777777" w:rsidR="009F105A" w:rsidRDefault="009F105A">
            <w:pPr>
              <w:spacing w:after="0" w:line="240" w:lineRule="auto"/>
              <w:jc w:val="both"/>
              <w:rPr>
                <w:rFonts w:ascii="Times New Roman" w:hAnsi="Times New Roman" w:cs="Times New Roman"/>
              </w:rPr>
            </w:pPr>
          </w:p>
          <w:p w14:paraId="15682DBA" w14:textId="77777777" w:rsidR="009F105A" w:rsidRDefault="009F105A">
            <w:pPr>
              <w:spacing w:after="0" w:line="240" w:lineRule="auto"/>
              <w:jc w:val="both"/>
              <w:rPr>
                <w:rFonts w:ascii="Times New Roman" w:hAnsi="Times New Roman" w:cs="Times New Roman"/>
              </w:rPr>
            </w:pPr>
          </w:p>
          <w:p w14:paraId="58AF07B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4DC70A4F" w14:textId="77777777" w:rsidR="009F105A" w:rsidRDefault="009F105A">
            <w:pPr>
              <w:spacing w:after="0" w:line="240" w:lineRule="auto"/>
              <w:jc w:val="both"/>
              <w:rPr>
                <w:rFonts w:ascii="Times New Roman" w:hAnsi="Times New Roman" w:cs="Times New Roman"/>
              </w:rPr>
            </w:pPr>
          </w:p>
          <w:p w14:paraId="67E35FF3" w14:textId="77777777" w:rsidR="009F105A" w:rsidRDefault="009F105A">
            <w:pPr>
              <w:spacing w:after="0" w:line="240" w:lineRule="auto"/>
              <w:jc w:val="both"/>
              <w:rPr>
                <w:rFonts w:ascii="Times New Roman" w:hAnsi="Times New Roman" w:cs="Times New Roman"/>
              </w:rPr>
            </w:pPr>
          </w:p>
          <w:p w14:paraId="18E4D2A8" w14:textId="77777777" w:rsidR="009F105A" w:rsidRDefault="009F105A">
            <w:pPr>
              <w:spacing w:after="0" w:line="240" w:lineRule="auto"/>
              <w:jc w:val="both"/>
              <w:rPr>
                <w:rFonts w:ascii="Times New Roman" w:hAnsi="Times New Roman" w:cs="Times New Roman"/>
              </w:rPr>
            </w:pPr>
          </w:p>
          <w:p w14:paraId="1D7247A8" w14:textId="77777777" w:rsidR="009F105A" w:rsidRDefault="009F105A">
            <w:pPr>
              <w:spacing w:after="0" w:line="240" w:lineRule="auto"/>
              <w:jc w:val="both"/>
              <w:rPr>
                <w:rFonts w:ascii="Times New Roman" w:hAnsi="Times New Roman" w:cs="Times New Roman"/>
              </w:rPr>
            </w:pPr>
          </w:p>
          <w:p w14:paraId="4433BC97" w14:textId="77777777" w:rsidR="009F105A" w:rsidRDefault="009F105A">
            <w:pPr>
              <w:spacing w:after="0" w:line="240" w:lineRule="auto"/>
              <w:jc w:val="both"/>
              <w:rPr>
                <w:rFonts w:ascii="Times New Roman" w:hAnsi="Times New Roman" w:cs="Times New Roman"/>
              </w:rPr>
            </w:pPr>
          </w:p>
          <w:p w14:paraId="0FD6CE6A" w14:textId="77777777" w:rsidR="009F105A" w:rsidRDefault="009F105A">
            <w:pPr>
              <w:spacing w:after="0" w:line="240" w:lineRule="auto"/>
              <w:jc w:val="both"/>
              <w:rPr>
                <w:rFonts w:ascii="Times New Roman" w:hAnsi="Times New Roman" w:cs="Times New Roman"/>
              </w:rPr>
            </w:pPr>
          </w:p>
          <w:p w14:paraId="3EB97F04" w14:textId="77777777" w:rsidR="009F105A" w:rsidRDefault="009F105A">
            <w:pPr>
              <w:spacing w:after="0" w:line="240" w:lineRule="auto"/>
              <w:jc w:val="both"/>
              <w:rPr>
                <w:rFonts w:ascii="Times New Roman" w:hAnsi="Times New Roman" w:cs="Times New Roman"/>
              </w:rPr>
            </w:pPr>
          </w:p>
          <w:p w14:paraId="6D4A935E" w14:textId="77777777" w:rsidR="009F105A" w:rsidRDefault="009F105A">
            <w:pPr>
              <w:spacing w:after="0" w:line="240" w:lineRule="auto"/>
              <w:jc w:val="both"/>
              <w:rPr>
                <w:rFonts w:ascii="Times New Roman" w:hAnsi="Times New Roman" w:cs="Times New Roman"/>
              </w:rPr>
            </w:pPr>
          </w:p>
          <w:p w14:paraId="610471F6" w14:textId="77777777" w:rsidR="009F105A" w:rsidRDefault="009F105A">
            <w:pPr>
              <w:spacing w:after="0" w:line="240" w:lineRule="auto"/>
              <w:jc w:val="both"/>
              <w:rPr>
                <w:rFonts w:ascii="Times New Roman" w:hAnsi="Times New Roman" w:cs="Times New Roman"/>
              </w:rPr>
            </w:pPr>
          </w:p>
          <w:p w14:paraId="0294CB1B" w14:textId="77777777" w:rsidR="009F105A" w:rsidRDefault="009F105A">
            <w:pPr>
              <w:spacing w:after="0" w:line="240" w:lineRule="auto"/>
              <w:jc w:val="both"/>
              <w:rPr>
                <w:rFonts w:ascii="Times New Roman" w:hAnsi="Times New Roman" w:cs="Times New Roman"/>
              </w:rPr>
            </w:pPr>
          </w:p>
          <w:p w14:paraId="21406B0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3F56C96E" w14:textId="77777777" w:rsidR="009F105A" w:rsidRDefault="009F105A">
            <w:pPr>
              <w:spacing w:after="0" w:line="240" w:lineRule="auto"/>
              <w:jc w:val="both"/>
              <w:rPr>
                <w:rFonts w:ascii="Times New Roman" w:hAnsi="Times New Roman" w:cs="Times New Roman"/>
              </w:rPr>
            </w:pPr>
          </w:p>
          <w:p w14:paraId="7F7A624A" w14:textId="77777777" w:rsidR="009F105A" w:rsidRDefault="009F105A">
            <w:pPr>
              <w:spacing w:after="0" w:line="240" w:lineRule="auto"/>
              <w:jc w:val="both"/>
              <w:rPr>
                <w:rFonts w:ascii="Times New Roman" w:hAnsi="Times New Roman" w:cs="Times New Roman"/>
              </w:rPr>
            </w:pPr>
          </w:p>
          <w:p w14:paraId="1519AF37" w14:textId="77777777" w:rsidR="009F105A" w:rsidRDefault="009F105A">
            <w:pPr>
              <w:spacing w:after="0" w:line="240" w:lineRule="auto"/>
              <w:jc w:val="both"/>
              <w:rPr>
                <w:rFonts w:ascii="Times New Roman" w:hAnsi="Times New Roman" w:cs="Times New Roman"/>
              </w:rPr>
            </w:pPr>
          </w:p>
          <w:p w14:paraId="15638E0D" w14:textId="77777777" w:rsidR="009F105A" w:rsidRDefault="009F105A">
            <w:pPr>
              <w:spacing w:after="0" w:line="240" w:lineRule="auto"/>
              <w:jc w:val="both"/>
              <w:rPr>
                <w:rFonts w:ascii="Times New Roman" w:hAnsi="Times New Roman" w:cs="Times New Roman"/>
              </w:rPr>
            </w:pPr>
          </w:p>
          <w:p w14:paraId="274D3DA0" w14:textId="77777777" w:rsidR="009F105A" w:rsidRDefault="009F105A">
            <w:pPr>
              <w:spacing w:after="0" w:line="240" w:lineRule="auto"/>
              <w:jc w:val="both"/>
              <w:rPr>
                <w:rFonts w:ascii="Times New Roman" w:hAnsi="Times New Roman" w:cs="Times New Roman"/>
              </w:rPr>
            </w:pPr>
          </w:p>
          <w:p w14:paraId="5941DFBE" w14:textId="77777777" w:rsidR="009F105A" w:rsidRDefault="009F105A">
            <w:pPr>
              <w:spacing w:after="0" w:line="240" w:lineRule="auto"/>
              <w:jc w:val="both"/>
              <w:rPr>
                <w:rFonts w:ascii="Times New Roman" w:hAnsi="Times New Roman" w:cs="Times New Roman"/>
              </w:rPr>
            </w:pPr>
          </w:p>
          <w:p w14:paraId="4F3153D7" w14:textId="77777777" w:rsidR="009F105A" w:rsidRDefault="009F105A">
            <w:pPr>
              <w:spacing w:after="0" w:line="240" w:lineRule="auto"/>
              <w:jc w:val="both"/>
              <w:rPr>
                <w:rFonts w:ascii="Times New Roman" w:hAnsi="Times New Roman" w:cs="Times New Roman"/>
              </w:rPr>
            </w:pPr>
          </w:p>
          <w:p w14:paraId="326A3473" w14:textId="77777777" w:rsidR="009F105A" w:rsidRDefault="009F105A">
            <w:pPr>
              <w:spacing w:after="0" w:line="240" w:lineRule="auto"/>
              <w:jc w:val="both"/>
              <w:rPr>
                <w:rFonts w:ascii="Times New Roman" w:hAnsi="Times New Roman" w:cs="Times New Roman"/>
              </w:rPr>
            </w:pPr>
          </w:p>
          <w:p w14:paraId="2F6AF559" w14:textId="77777777" w:rsidR="009F105A" w:rsidRDefault="009F105A">
            <w:pPr>
              <w:spacing w:after="0" w:line="240" w:lineRule="auto"/>
              <w:jc w:val="both"/>
              <w:rPr>
                <w:rFonts w:ascii="Times New Roman" w:hAnsi="Times New Roman" w:cs="Times New Roman"/>
              </w:rPr>
            </w:pPr>
          </w:p>
          <w:p w14:paraId="35531B71" w14:textId="77777777" w:rsidR="009F105A" w:rsidRDefault="009F105A">
            <w:pPr>
              <w:spacing w:after="0" w:line="240" w:lineRule="auto"/>
              <w:jc w:val="both"/>
              <w:rPr>
                <w:rFonts w:ascii="Times New Roman" w:hAnsi="Times New Roman" w:cs="Times New Roman"/>
              </w:rPr>
            </w:pPr>
          </w:p>
          <w:p w14:paraId="50509C29" w14:textId="77777777" w:rsidR="009F105A" w:rsidRDefault="009F105A">
            <w:pPr>
              <w:spacing w:after="0" w:line="240" w:lineRule="auto"/>
              <w:jc w:val="both"/>
              <w:rPr>
                <w:rFonts w:ascii="Times New Roman" w:hAnsi="Times New Roman" w:cs="Times New Roman"/>
              </w:rPr>
            </w:pPr>
          </w:p>
          <w:p w14:paraId="3F83B021" w14:textId="77777777" w:rsidR="009F105A" w:rsidRDefault="009F105A">
            <w:pPr>
              <w:spacing w:after="0" w:line="240" w:lineRule="auto"/>
              <w:jc w:val="both"/>
              <w:rPr>
                <w:rFonts w:ascii="Times New Roman" w:hAnsi="Times New Roman" w:cs="Times New Roman"/>
              </w:rPr>
            </w:pPr>
          </w:p>
          <w:p w14:paraId="3A08B6A8" w14:textId="77777777" w:rsidR="009F105A" w:rsidRDefault="009F105A">
            <w:pPr>
              <w:spacing w:after="0" w:line="240" w:lineRule="auto"/>
              <w:jc w:val="both"/>
              <w:rPr>
                <w:rFonts w:ascii="Times New Roman" w:hAnsi="Times New Roman" w:cs="Times New Roman"/>
              </w:rPr>
            </w:pPr>
          </w:p>
          <w:p w14:paraId="7B542E9C" w14:textId="77777777" w:rsidR="009F105A" w:rsidRDefault="009F105A">
            <w:pPr>
              <w:spacing w:after="0" w:line="240" w:lineRule="auto"/>
              <w:jc w:val="both"/>
              <w:rPr>
                <w:rFonts w:ascii="Times New Roman" w:hAnsi="Times New Roman" w:cs="Times New Roman"/>
              </w:rPr>
            </w:pPr>
          </w:p>
          <w:p w14:paraId="678CFFDE" w14:textId="77777777" w:rsidR="009F105A" w:rsidRDefault="009F105A">
            <w:pPr>
              <w:spacing w:after="0" w:line="240" w:lineRule="auto"/>
              <w:jc w:val="both"/>
              <w:rPr>
                <w:rFonts w:ascii="Times New Roman" w:hAnsi="Times New Roman" w:cs="Times New Roman"/>
              </w:rPr>
            </w:pPr>
          </w:p>
          <w:p w14:paraId="2740E8C0" w14:textId="77777777" w:rsidR="009F105A" w:rsidRDefault="009F105A">
            <w:pPr>
              <w:spacing w:after="0" w:line="240" w:lineRule="auto"/>
              <w:jc w:val="both"/>
              <w:rPr>
                <w:rFonts w:ascii="Times New Roman" w:hAnsi="Times New Roman" w:cs="Times New Roman"/>
              </w:rPr>
            </w:pPr>
          </w:p>
          <w:p w14:paraId="002DE652" w14:textId="77777777" w:rsidR="009F105A" w:rsidRDefault="009F105A">
            <w:pPr>
              <w:spacing w:after="0" w:line="240" w:lineRule="auto"/>
              <w:jc w:val="both"/>
              <w:rPr>
                <w:rFonts w:ascii="Times New Roman" w:hAnsi="Times New Roman" w:cs="Times New Roman"/>
              </w:rPr>
            </w:pPr>
          </w:p>
          <w:p w14:paraId="7BE97FB9" w14:textId="77777777" w:rsidR="009F105A" w:rsidRDefault="009F105A">
            <w:pPr>
              <w:spacing w:after="0" w:line="240" w:lineRule="auto"/>
              <w:jc w:val="both"/>
              <w:rPr>
                <w:rFonts w:ascii="Times New Roman" w:hAnsi="Times New Roman" w:cs="Times New Roman"/>
              </w:rPr>
            </w:pPr>
          </w:p>
          <w:p w14:paraId="47D5D54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7164747C" w14:textId="77777777" w:rsidR="009F105A" w:rsidRDefault="009F105A">
            <w:pPr>
              <w:spacing w:after="0" w:line="240" w:lineRule="auto"/>
              <w:jc w:val="both"/>
              <w:rPr>
                <w:rFonts w:ascii="Times New Roman" w:hAnsi="Times New Roman" w:cs="Times New Roman"/>
              </w:rPr>
            </w:pPr>
          </w:p>
          <w:p w14:paraId="35D5BBDF" w14:textId="77777777" w:rsidR="009F105A" w:rsidRDefault="009F105A">
            <w:pPr>
              <w:spacing w:after="0" w:line="240" w:lineRule="auto"/>
              <w:jc w:val="both"/>
              <w:rPr>
                <w:rFonts w:ascii="Times New Roman" w:hAnsi="Times New Roman" w:cs="Times New Roman"/>
              </w:rPr>
            </w:pPr>
          </w:p>
          <w:p w14:paraId="6395398B" w14:textId="77777777" w:rsidR="009F105A" w:rsidRDefault="009F105A">
            <w:pPr>
              <w:spacing w:after="0" w:line="240" w:lineRule="auto"/>
              <w:jc w:val="both"/>
              <w:rPr>
                <w:rFonts w:ascii="Times New Roman" w:hAnsi="Times New Roman" w:cs="Times New Roman"/>
              </w:rPr>
            </w:pPr>
          </w:p>
          <w:p w14:paraId="6ECD7A09" w14:textId="77777777" w:rsidR="009F105A" w:rsidRDefault="009F105A">
            <w:pPr>
              <w:spacing w:after="0" w:line="240" w:lineRule="auto"/>
              <w:jc w:val="both"/>
              <w:rPr>
                <w:rFonts w:ascii="Times New Roman" w:hAnsi="Times New Roman" w:cs="Times New Roman"/>
              </w:rPr>
            </w:pPr>
          </w:p>
          <w:p w14:paraId="5BCFA4BA" w14:textId="77777777" w:rsidR="009F105A" w:rsidRDefault="009F105A">
            <w:pPr>
              <w:spacing w:after="0" w:line="240" w:lineRule="auto"/>
              <w:jc w:val="both"/>
              <w:rPr>
                <w:rFonts w:ascii="Times New Roman" w:hAnsi="Times New Roman" w:cs="Times New Roman"/>
              </w:rPr>
            </w:pPr>
          </w:p>
          <w:p w14:paraId="47EF5E58" w14:textId="77777777" w:rsidR="009F105A" w:rsidRDefault="009F105A">
            <w:pPr>
              <w:spacing w:after="0" w:line="240" w:lineRule="auto"/>
              <w:jc w:val="both"/>
              <w:rPr>
                <w:rFonts w:ascii="Times New Roman" w:hAnsi="Times New Roman" w:cs="Times New Roman"/>
              </w:rPr>
            </w:pPr>
          </w:p>
          <w:p w14:paraId="45032997" w14:textId="77777777" w:rsidR="009F105A" w:rsidRDefault="009F105A">
            <w:pPr>
              <w:spacing w:after="0" w:line="240" w:lineRule="auto"/>
              <w:jc w:val="both"/>
              <w:rPr>
                <w:rFonts w:ascii="Times New Roman" w:hAnsi="Times New Roman" w:cs="Times New Roman"/>
              </w:rPr>
            </w:pPr>
          </w:p>
          <w:p w14:paraId="255F549B" w14:textId="77777777" w:rsidR="009F105A" w:rsidRDefault="009F105A">
            <w:pPr>
              <w:spacing w:after="0" w:line="240" w:lineRule="auto"/>
              <w:jc w:val="both"/>
              <w:rPr>
                <w:rFonts w:ascii="Times New Roman" w:hAnsi="Times New Roman" w:cs="Times New Roman"/>
              </w:rPr>
            </w:pPr>
          </w:p>
          <w:p w14:paraId="553D947A" w14:textId="77777777" w:rsidR="009F105A" w:rsidRDefault="009F105A">
            <w:pPr>
              <w:spacing w:after="0" w:line="240" w:lineRule="auto"/>
              <w:jc w:val="both"/>
              <w:rPr>
                <w:rFonts w:ascii="Times New Roman" w:hAnsi="Times New Roman" w:cs="Times New Roman"/>
              </w:rPr>
            </w:pPr>
          </w:p>
          <w:p w14:paraId="3675E1D0" w14:textId="77777777" w:rsidR="009F105A" w:rsidRDefault="009F105A">
            <w:pPr>
              <w:spacing w:after="0" w:line="240" w:lineRule="auto"/>
              <w:jc w:val="both"/>
              <w:rPr>
                <w:rFonts w:ascii="Times New Roman" w:hAnsi="Times New Roman" w:cs="Times New Roman"/>
              </w:rPr>
            </w:pPr>
          </w:p>
          <w:p w14:paraId="6364CC11" w14:textId="77777777" w:rsidR="009F105A" w:rsidRDefault="009F105A">
            <w:pPr>
              <w:spacing w:after="0" w:line="240" w:lineRule="auto"/>
              <w:jc w:val="both"/>
              <w:rPr>
                <w:rFonts w:ascii="Times New Roman" w:hAnsi="Times New Roman" w:cs="Times New Roman"/>
              </w:rPr>
            </w:pPr>
          </w:p>
          <w:p w14:paraId="2CF58A69" w14:textId="77777777" w:rsidR="009F105A" w:rsidRDefault="009F105A">
            <w:pPr>
              <w:spacing w:after="0" w:line="240" w:lineRule="auto"/>
              <w:jc w:val="both"/>
              <w:rPr>
                <w:rFonts w:ascii="Times New Roman" w:hAnsi="Times New Roman" w:cs="Times New Roman"/>
              </w:rPr>
            </w:pPr>
          </w:p>
          <w:p w14:paraId="62CB96A3" w14:textId="77777777" w:rsidR="009F105A" w:rsidRDefault="009F105A">
            <w:pPr>
              <w:spacing w:after="0" w:line="240" w:lineRule="auto"/>
              <w:jc w:val="both"/>
              <w:rPr>
                <w:rFonts w:ascii="Times New Roman" w:hAnsi="Times New Roman" w:cs="Times New Roman"/>
              </w:rPr>
            </w:pPr>
          </w:p>
          <w:p w14:paraId="375EE9C5" w14:textId="77777777" w:rsidR="009F105A" w:rsidRDefault="009F105A">
            <w:pPr>
              <w:spacing w:after="0" w:line="240" w:lineRule="auto"/>
              <w:jc w:val="both"/>
              <w:rPr>
                <w:rFonts w:ascii="Times New Roman" w:hAnsi="Times New Roman" w:cs="Times New Roman"/>
              </w:rPr>
            </w:pPr>
          </w:p>
          <w:p w14:paraId="4F3AFC63" w14:textId="77777777" w:rsidR="009F105A" w:rsidRDefault="009F105A">
            <w:pPr>
              <w:spacing w:after="0" w:line="240" w:lineRule="auto"/>
              <w:jc w:val="both"/>
              <w:rPr>
                <w:rFonts w:ascii="Times New Roman" w:hAnsi="Times New Roman" w:cs="Times New Roman"/>
              </w:rPr>
            </w:pPr>
          </w:p>
          <w:p w14:paraId="24F1494B" w14:textId="77777777" w:rsidR="009F105A" w:rsidRDefault="009F105A">
            <w:pPr>
              <w:spacing w:after="0" w:line="240" w:lineRule="auto"/>
              <w:jc w:val="both"/>
              <w:rPr>
                <w:rFonts w:ascii="Times New Roman" w:hAnsi="Times New Roman" w:cs="Times New Roman"/>
              </w:rPr>
            </w:pPr>
          </w:p>
          <w:p w14:paraId="5795883A" w14:textId="77777777" w:rsidR="009F105A" w:rsidRDefault="009F105A">
            <w:pPr>
              <w:spacing w:after="0" w:line="240" w:lineRule="auto"/>
              <w:jc w:val="both"/>
              <w:rPr>
                <w:rFonts w:ascii="Times New Roman" w:hAnsi="Times New Roman" w:cs="Times New Roman"/>
              </w:rPr>
            </w:pPr>
          </w:p>
          <w:p w14:paraId="1E980BF0" w14:textId="77777777" w:rsidR="009F105A" w:rsidRDefault="009F105A">
            <w:pPr>
              <w:spacing w:after="0" w:line="240" w:lineRule="auto"/>
              <w:jc w:val="both"/>
              <w:rPr>
                <w:rFonts w:ascii="Times New Roman" w:hAnsi="Times New Roman" w:cs="Times New Roman"/>
              </w:rPr>
            </w:pPr>
          </w:p>
          <w:p w14:paraId="4A0EBB1F" w14:textId="77777777" w:rsidR="009F105A" w:rsidRDefault="009F105A">
            <w:pPr>
              <w:spacing w:after="0" w:line="240" w:lineRule="auto"/>
              <w:jc w:val="both"/>
              <w:rPr>
                <w:rFonts w:ascii="Times New Roman" w:hAnsi="Times New Roman" w:cs="Times New Roman"/>
              </w:rPr>
            </w:pPr>
          </w:p>
          <w:p w14:paraId="322D724C" w14:textId="77777777" w:rsidR="009F105A" w:rsidRDefault="009F105A">
            <w:pPr>
              <w:spacing w:after="0" w:line="240" w:lineRule="auto"/>
              <w:jc w:val="both"/>
              <w:rPr>
                <w:rFonts w:ascii="Times New Roman" w:hAnsi="Times New Roman" w:cs="Times New Roman"/>
              </w:rPr>
            </w:pPr>
          </w:p>
          <w:p w14:paraId="1486A5E1" w14:textId="77777777" w:rsidR="009F105A" w:rsidRDefault="009F105A">
            <w:pPr>
              <w:spacing w:after="0" w:line="240" w:lineRule="auto"/>
              <w:jc w:val="both"/>
              <w:rPr>
                <w:rFonts w:ascii="Times New Roman" w:hAnsi="Times New Roman" w:cs="Times New Roman"/>
              </w:rPr>
            </w:pPr>
          </w:p>
          <w:p w14:paraId="0C965B2B" w14:textId="77777777" w:rsidR="009F105A" w:rsidRDefault="009F105A">
            <w:pPr>
              <w:spacing w:after="0" w:line="240" w:lineRule="auto"/>
              <w:jc w:val="both"/>
              <w:rPr>
                <w:rFonts w:ascii="Times New Roman" w:hAnsi="Times New Roman" w:cs="Times New Roman"/>
              </w:rPr>
            </w:pPr>
          </w:p>
          <w:p w14:paraId="7F343D76" w14:textId="77777777" w:rsidR="009F105A" w:rsidRDefault="009F105A">
            <w:pPr>
              <w:spacing w:after="0" w:line="240" w:lineRule="auto"/>
              <w:jc w:val="both"/>
              <w:rPr>
                <w:rFonts w:ascii="Times New Roman" w:hAnsi="Times New Roman" w:cs="Times New Roman"/>
              </w:rPr>
            </w:pPr>
          </w:p>
          <w:p w14:paraId="1226C497" w14:textId="77777777" w:rsidR="009F105A" w:rsidRDefault="009F105A">
            <w:pPr>
              <w:spacing w:after="0" w:line="240" w:lineRule="auto"/>
              <w:jc w:val="both"/>
              <w:rPr>
                <w:rFonts w:ascii="Times New Roman" w:hAnsi="Times New Roman" w:cs="Times New Roman"/>
              </w:rPr>
            </w:pPr>
          </w:p>
          <w:p w14:paraId="74509DE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53C6D14E" w14:textId="77777777" w:rsidR="009F105A" w:rsidRDefault="009F105A">
            <w:pPr>
              <w:spacing w:after="0" w:line="240" w:lineRule="auto"/>
              <w:jc w:val="both"/>
              <w:rPr>
                <w:rFonts w:ascii="Times New Roman" w:hAnsi="Times New Roman" w:cs="Times New Roman"/>
              </w:rPr>
            </w:pPr>
          </w:p>
          <w:p w14:paraId="0D587947" w14:textId="77777777" w:rsidR="009F105A" w:rsidRDefault="009F105A">
            <w:pPr>
              <w:spacing w:after="0" w:line="240" w:lineRule="auto"/>
              <w:jc w:val="both"/>
              <w:rPr>
                <w:rFonts w:ascii="Times New Roman" w:hAnsi="Times New Roman" w:cs="Times New Roman"/>
              </w:rPr>
            </w:pPr>
          </w:p>
          <w:p w14:paraId="16314767" w14:textId="77777777" w:rsidR="009F105A" w:rsidRDefault="009F105A">
            <w:pPr>
              <w:spacing w:after="0" w:line="240" w:lineRule="auto"/>
              <w:jc w:val="both"/>
              <w:rPr>
                <w:rFonts w:ascii="Times New Roman" w:hAnsi="Times New Roman" w:cs="Times New Roman"/>
              </w:rPr>
            </w:pPr>
          </w:p>
          <w:p w14:paraId="7B8CED24" w14:textId="77777777" w:rsidR="009F105A" w:rsidRDefault="009F105A">
            <w:pPr>
              <w:spacing w:after="0" w:line="240" w:lineRule="auto"/>
              <w:jc w:val="both"/>
              <w:rPr>
                <w:rFonts w:ascii="Times New Roman" w:hAnsi="Times New Roman" w:cs="Times New Roman"/>
              </w:rPr>
            </w:pPr>
          </w:p>
          <w:p w14:paraId="68727D28" w14:textId="77777777" w:rsidR="009F105A" w:rsidRDefault="009F105A">
            <w:pPr>
              <w:spacing w:after="0" w:line="240" w:lineRule="auto"/>
              <w:jc w:val="both"/>
              <w:rPr>
                <w:rFonts w:ascii="Times New Roman" w:hAnsi="Times New Roman" w:cs="Times New Roman"/>
              </w:rPr>
            </w:pPr>
          </w:p>
          <w:p w14:paraId="0B3843C6" w14:textId="77777777" w:rsidR="009F105A" w:rsidRDefault="009F105A">
            <w:pPr>
              <w:spacing w:after="0" w:line="240" w:lineRule="auto"/>
              <w:jc w:val="both"/>
              <w:rPr>
                <w:rFonts w:ascii="Times New Roman" w:hAnsi="Times New Roman" w:cs="Times New Roman"/>
              </w:rPr>
            </w:pPr>
          </w:p>
          <w:p w14:paraId="088CA70D" w14:textId="77777777" w:rsidR="009F105A" w:rsidRDefault="009F105A">
            <w:pPr>
              <w:spacing w:after="0" w:line="240" w:lineRule="auto"/>
              <w:jc w:val="both"/>
              <w:rPr>
                <w:rFonts w:ascii="Times New Roman" w:hAnsi="Times New Roman" w:cs="Times New Roman"/>
              </w:rPr>
            </w:pPr>
          </w:p>
          <w:p w14:paraId="16F13FF8" w14:textId="77777777" w:rsidR="009F105A" w:rsidRDefault="009F105A">
            <w:pPr>
              <w:spacing w:after="0" w:line="240" w:lineRule="auto"/>
              <w:jc w:val="both"/>
              <w:rPr>
                <w:rFonts w:ascii="Times New Roman" w:hAnsi="Times New Roman" w:cs="Times New Roman"/>
              </w:rPr>
            </w:pPr>
          </w:p>
          <w:p w14:paraId="402FC0F2" w14:textId="77777777" w:rsidR="009F105A" w:rsidRDefault="009F105A">
            <w:pPr>
              <w:spacing w:after="0" w:line="240" w:lineRule="auto"/>
              <w:jc w:val="both"/>
              <w:rPr>
                <w:rFonts w:ascii="Times New Roman" w:hAnsi="Times New Roman" w:cs="Times New Roman"/>
              </w:rPr>
            </w:pPr>
          </w:p>
          <w:p w14:paraId="0309D211" w14:textId="77777777" w:rsidR="009F105A" w:rsidRDefault="009F105A">
            <w:pPr>
              <w:spacing w:after="0" w:line="240" w:lineRule="auto"/>
              <w:jc w:val="both"/>
              <w:rPr>
                <w:rFonts w:ascii="Times New Roman" w:hAnsi="Times New Roman" w:cs="Times New Roman"/>
              </w:rPr>
            </w:pPr>
          </w:p>
          <w:p w14:paraId="2ACC9AF6" w14:textId="77777777" w:rsidR="009F105A" w:rsidRDefault="009F105A">
            <w:pPr>
              <w:spacing w:after="0" w:line="240" w:lineRule="auto"/>
              <w:jc w:val="both"/>
              <w:rPr>
                <w:rFonts w:ascii="Times New Roman" w:hAnsi="Times New Roman" w:cs="Times New Roman"/>
              </w:rPr>
            </w:pPr>
          </w:p>
          <w:p w14:paraId="06619F79" w14:textId="77777777" w:rsidR="009F105A" w:rsidRDefault="009F105A">
            <w:pPr>
              <w:spacing w:after="0" w:line="240" w:lineRule="auto"/>
              <w:jc w:val="both"/>
              <w:rPr>
                <w:rFonts w:ascii="Times New Roman" w:hAnsi="Times New Roman" w:cs="Times New Roman"/>
              </w:rPr>
            </w:pPr>
          </w:p>
          <w:p w14:paraId="6A2F8FBD" w14:textId="77777777" w:rsidR="009F105A" w:rsidRDefault="009F105A">
            <w:pPr>
              <w:spacing w:after="0" w:line="240" w:lineRule="auto"/>
              <w:jc w:val="both"/>
              <w:rPr>
                <w:rFonts w:ascii="Times New Roman" w:hAnsi="Times New Roman" w:cs="Times New Roman"/>
              </w:rPr>
            </w:pPr>
          </w:p>
          <w:p w14:paraId="3DAA3B00" w14:textId="77777777" w:rsidR="009F105A" w:rsidRDefault="009F105A">
            <w:pPr>
              <w:spacing w:after="0" w:line="240" w:lineRule="auto"/>
              <w:jc w:val="both"/>
              <w:rPr>
                <w:rFonts w:ascii="Times New Roman" w:hAnsi="Times New Roman" w:cs="Times New Roman"/>
              </w:rPr>
            </w:pPr>
          </w:p>
          <w:p w14:paraId="46A633B6" w14:textId="77777777" w:rsidR="009F105A" w:rsidRDefault="009F105A">
            <w:pPr>
              <w:spacing w:after="0" w:line="240" w:lineRule="auto"/>
              <w:jc w:val="both"/>
              <w:rPr>
                <w:rFonts w:ascii="Times New Roman" w:hAnsi="Times New Roman" w:cs="Times New Roman"/>
              </w:rPr>
            </w:pPr>
          </w:p>
          <w:p w14:paraId="711A963F" w14:textId="77777777" w:rsidR="009F105A" w:rsidRDefault="009F105A">
            <w:pPr>
              <w:spacing w:after="0" w:line="240" w:lineRule="auto"/>
              <w:jc w:val="both"/>
              <w:rPr>
                <w:rFonts w:ascii="Times New Roman" w:hAnsi="Times New Roman" w:cs="Times New Roman"/>
              </w:rPr>
            </w:pPr>
          </w:p>
          <w:p w14:paraId="2402D384" w14:textId="77777777" w:rsidR="009F105A" w:rsidRDefault="009F105A">
            <w:pPr>
              <w:spacing w:after="0" w:line="240" w:lineRule="auto"/>
              <w:jc w:val="both"/>
              <w:rPr>
                <w:rFonts w:ascii="Times New Roman" w:hAnsi="Times New Roman" w:cs="Times New Roman"/>
              </w:rPr>
            </w:pPr>
          </w:p>
          <w:p w14:paraId="1B7946B2" w14:textId="77777777" w:rsidR="009F105A" w:rsidRDefault="009F105A">
            <w:pPr>
              <w:spacing w:after="0" w:line="240" w:lineRule="auto"/>
              <w:jc w:val="both"/>
              <w:rPr>
                <w:rFonts w:ascii="Times New Roman" w:hAnsi="Times New Roman" w:cs="Times New Roman"/>
              </w:rPr>
            </w:pPr>
          </w:p>
          <w:p w14:paraId="1699E90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Implemented</w:t>
            </w:r>
          </w:p>
          <w:p w14:paraId="298DFE53" w14:textId="77777777" w:rsidR="009F105A" w:rsidRDefault="009F105A">
            <w:pPr>
              <w:spacing w:after="0" w:line="240" w:lineRule="auto"/>
              <w:jc w:val="both"/>
              <w:rPr>
                <w:rFonts w:ascii="Times New Roman" w:hAnsi="Times New Roman" w:cs="Times New Roman"/>
              </w:rPr>
            </w:pPr>
          </w:p>
          <w:p w14:paraId="476279E3" w14:textId="77777777" w:rsidR="009F105A" w:rsidRDefault="009F105A">
            <w:pPr>
              <w:spacing w:after="0" w:line="240" w:lineRule="auto"/>
              <w:jc w:val="both"/>
              <w:rPr>
                <w:rFonts w:ascii="Times New Roman" w:hAnsi="Times New Roman" w:cs="Times New Roman"/>
              </w:rPr>
            </w:pPr>
          </w:p>
          <w:p w14:paraId="27EADB19" w14:textId="77777777" w:rsidR="009F105A" w:rsidRDefault="009F105A">
            <w:pPr>
              <w:spacing w:after="0" w:line="240" w:lineRule="auto"/>
              <w:jc w:val="both"/>
              <w:rPr>
                <w:rFonts w:ascii="Times New Roman" w:hAnsi="Times New Roman" w:cs="Times New Roman"/>
              </w:rPr>
            </w:pPr>
          </w:p>
          <w:p w14:paraId="77E41B8E" w14:textId="77777777" w:rsidR="009F105A" w:rsidRDefault="009F105A">
            <w:pPr>
              <w:spacing w:after="0" w:line="240" w:lineRule="auto"/>
              <w:jc w:val="both"/>
              <w:rPr>
                <w:rFonts w:ascii="Times New Roman" w:hAnsi="Times New Roman" w:cs="Times New Roman"/>
              </w:rPr>
            </w:pPr>
          </w:p>
          <w:p w14:paraId="05020FC0" w14:textId="77777777" w:rsidR="009F105A" w:rsidRDefault="009F105A">
            <w:pPr>
              <w:spacing w:after="0" w:line="240" w:lineRule="auto"/>
              <w:jc w:val="both"/>
              <w:rPr>
                <w:rFonts w:ascii="Times New Roman" w:hAnsi="Times New Roman" w:cs="Times New Roman"/>
              </w:rPr>
            </w:pPr>
          </w:p>
          <w:p w14:paraId="3B22E149" w14:textId="77777777" w:rsidR="009F105A" w:rsidRDefault="009F105A">
            <w:pPr>
              <w:spacing w:after="0" w:line="240" w:lineRule="auto"/>
              <w:jc w:val="both"/>
              <w:rPr>
                <w:rFonts w:ascii="Times New Roman" w:hAnsi="Times New Roman" w:cs="Times New Roman"/>
              </w:rPr>
            </w:pPr>
          </w:p>
          <w:p w14:paraId="442991A0" w14:textId="77777777" w:rsidR="009F105A" w:rsidRDefault="009F105A">
            <w:pPr>
              <w:spacing w:after="0" w:line="240" w:lineRule="auto"/>
              <w:jc w:val="both"/>
              <w:rPr>
                <w:rFonts w:ascii="Times New Roman" w:hAnsi="Times New Roman" w:cs="Times New Roman"/>
              </w:rPr>
            </w:pPr>
          </w:p>
          <w:p w14:paraId="09C47461" w14:textId="77777777" w:rsidR="009F105A" w:rsidRDefault="009F105A">
            <w:pPr>
              <w:spacing w:after="0" w:line="240" w:lineRule="auto"/>
              <w:jc w:val="both"/>
              <w:rPr>
                <w:rFonts w:ascii="Times New Roman" w:hAnsi="Times New Roman" w:cs="Times New Roman"/>
              </w:rPr>
            </w:pPr>
          </w:p>
          <w:p w14:paraId="50B16B21" w14:textId="77777777" w:rsidR="009F105A" w:rsidRDefault="009F105A">
            <w:pPr>
              <w:spacing w:after="0" w:line="240" w:lineRule="auto"/>
              <w:jc w:val="both"/>
              <w:rPr>
                <w:rFonts w:ascii="Times New Roman" w:hAnsi="Times New Roman" w:cs="Times New Roman"/>
              </w:rPr>
            </w:pPr>
          </w:p>
          <w:p w14:paraId="4167AC2D" w14:textId="77777777" w:rsidR="009F105A" w:rsidRDefault="009F105A">
            <w:pPr>
              <w:spacing w:after="0" w:line="240" w:lineRule="auto"/>
              <w:jc w:val="both"/>
              <w:rPr>
                <w:rFonts w:ascii="Times New Roman" w:hAnsi="Times New Roman" w:cs="Times New Roman"/>
              </w:rPr>
            </w:pPr>
          </w:p>
          <w:p w14:paraId="4145165C" w14:textId="77777777" w:rsidR="009F105A" w:rsidRDefault="009F105A">
            <w:pPr>
              <w:spacing w:after="0" w:line="240" w:lineRule="auto"/>
              <w:jc w:val="both"/>
              <w:rPr>
                <w:rFonts w:ascii="Times New Roman" w:hAnsi="Times New Roman" w:cs="Times New Roman"/>
              </w:rPr>
            </w:pPr>
          </w:p>
          <w:p w14:paraId="1277A35D" w14:textId="77777777" w:rsidR="009F105A" w:rsidRDefault="009F105A">
            <w:pPr>
              <w:spacing w:after="0" w:line="240" w:lineRule="auto"/>
              <w:jc w:val="both"/>
              <w:rPr>
                <w:rFonts w:ascii="Times New Roman" w:hAnsi="Times New Roman" w:cs="Times New Roman"/>
              </w:rPr>
            </w:pPr>
          </w:p>
          <w:p w14:paraId="12C2D565" w14:textId="77777777" w:rsidR="009F105A" w:rsidRDefault="009F105A">
            <w:pPr>
              <w:spacing w:after="0" w:line="240" w:lineRule="auto"/>
              <w:jc w:val="both"/>
              <w:rPr>
                <w:rFonts w:ascii="Times New Roman" w:hAnsi="Times New Roman" w:cs="Times New Roman"/>
              </w:rPr>
            </w:pPr>
          </w:p>
          <w:p w14:paraId="5781366B" w14:textId="77777777" w:rsidR="009F105A" w:rsidRDefault="009F105A">
            <w:pPr>
              <w:spacing w:after="0" w:line="240" w:lineRule="auto"/>
              <w:jc w:val="both"/>
              <w:rPr>
                <w:rFonts w:ascii="Times New Roman" w:hAnsi="Times New Roman" w:cs="Times New Roman"/>
              </w:rPr>
            </w:pPr>
          </w:p>
          <w:p w14:paraId="13117F97" w14:textId="77777777" w:rsidR="009F105A" w:rsidRDefault="009F105A">
            <w:pPr>
              <w:spacing w:after="0" w:line="240" w:lineRule="auto"/>
              <w:jc w:val="both"/>
              <w:rPr>
                <w:rFonts w:ascii="Times New Roman" w:hAnsi="Times New Roman" w:cs="Times New Roman"/>
              </w:rPr>
            </w:pPr>
          </w:p>
          <w:p w14:paraId="215879BB" w14:textId="77777777" w:rsidR="009F105A" w:rsidRDefault="009F105A">
            <w:pPr>
              <w:spacing w:after="0" w:line="240" w:lineRule="auto"/>
              <w:jc w:val="both"/>
              <w:rPr>
                <w:rFonts w:ascii="Times New Roman" w:hAnsi="Times New Roman" w:cs="Times New Roman"/>
              </w:rPr>
            </w:pPr>
          </w:p>
          <w:p w14:paraId="5A42C569" w14:textId="77777777" w:rsidR="009F105A" w:rsidRDefault="009F105A">
            <w:pPr>
              <w:spacing w:after="0" w:line="240" w:lineRule="auto"/>
              <w:jc w:val="both"/>
              <w:rPr>
                <w:rFonts w:ascii="Times New Roman" w:hAnsi="Times New Roman" w:cs="Times New Roman"/>
              </w:rPr>
            </w:pPr>
          </w:p>
          <w:p w14:paraId="4E9C3C1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5ABAFEBF" w14:textId="77777777" w:rsidR="009F105A" w:rsidRDefault="009F105A">
            <w:pPr>
              <w:spacing w:after="0" w:line="240" w:lineRule="auto"/>
              <w:jc w:val="both"/>
              <w:rPr>
                <w:rFonts w:ascii="Times New Roman" w:hAnsi="Times New Roman" w:cs="Times New Roman"/>
              </w:rPr>
            </w:pPr>
          </w:p>
          <w:p w14:paraId="52CBD9E6" w14:textId="77777777" w:rsidR="009F105A" w:rsidRDefault="009F105A">
            <w:pPr>
              <w:spacing w:after="0" w:line="240" w:lineRule="auto"/>
              <w:jc w:val="both"/>
              <w:rPr>
                <w:rFonts w:ascii="Times New Roman" w:hAnsi="Times New Roman" w:cs="Times New Roman"/>
              </w:rPr>
            </w:pPr>
          </w:p>
          <w:p w14:paraId="717337B3" w14:textId="77777777" w:rsidR="009F105A" w:rsidRDefault="009F105A">
            <w:pPr>
              <w:spacing w:after="0" w:line="240" w:lineRule="auto"/>
              <w:jc w:val="both"/>
              <w:rPr>
                <w:rFonts w:ascii="Times New Roman" w:hAnsi="Times New Roman" w:cs="Times New Roman"/>
              </w:rPr>
            </w:pPr>
          </w:p>
          <w:p w14:paraId="6C2CC47D" w14:textId="77777777" w:rsidR="009F105A" w:rsidRDefault="009F105A">
            <w:pPr>
              <w:spacing w:after="0" w:line="240" w:lineRule="auto"/>
              <w:jc w:val="both"/>
              <w:rPr>
                <w:rFonts w:ascii="Times New Roman" w:hAnsi="Times New Roman" w:cs="Times New Roman"/>
              </w:rPr>
            </w:pPr>
          </w:p>
          <w:p w14:paraId="0C7ACFFF" w14:textId="77777777" w:rsidR="009F105A" w:rsidRDefault="009F105A">
            <w:pPr>
              <w:spacing w:after="0" w:line="240" w:lineRule="auto"/>
              <w:jc w:val="both"/>
              <w:rPr>
                <w:rFonts w:ascii="Times New Roman" w:hAnsi="Times New Roman" w:cs="Times New Roman"/>
              </w:rPr>
            </w:pPr>
          </w:p>
          <w:p w14:paraId="5E8A225B" w14:textId="77777777" w:rsidR="009F105A" w:rsidRDefault="009F105A">
            <w:pPr>
              <w:spacing w:after="0" w:line="240" w:lineRule="auto"/>
              <w:jc w:val="both"/>
              <w:rPr>
                <w:rFonts w:ascii="Times New Roman" w:hAnsi="Times New Roman" w:cs="Times New Roman"/>
              </w:rPr>
            </w:pPr>
          </w:p>
          <w:p w14:paraId="7454EA27" w14:textId="77777777" w:rsidR="009F105A" w:rsidRDefault="009F105A">
            <w:pPr>
              <w:spacing w:after="0" w:line="240" w:lineRule="auto"/>
              <w:jc w:val="both"/>
              <w:rPr>
                <w:rFonts w:ascii="Times New Roman" w:hAnsi="Times New Roman" w:cs="Times New Roman"/>
              </w:rPr>
            </w:pPr>
          </w:p>
          <w:p w14:paraId="78A7C5FD" w14:textId="77777777" w:rsidR="009F105A" w:rsidRDefault="009F105A">
            <w:pPr>
              <w:spacing w:after="0" w:line="240" w:lineRule="auto"/>
              <w:jc w:val="both"/>
              <w:rPr>
                <w:rFonts w:ascii="Times New Roman" w:hAnsi="Times New Roman" w:cs="Times New Roman"/>
              </w:rPr>
            </w:pPr>
          </w:p>
          <w:p w14:paraId="5763636F" w14:textId="77777777" w:rsidR="009F105A" w:rsidRDefault="009F105A">
            <w:pPr>
              <w:spacing w:after="0" w:line="240" w:lineRule="auto"/>
              <w:jc w:val="both"/>
              <w:rPr>
                <w:rFonts w:ascii="Times New Roman" w:hAnsi="Times New Roman" w:cs="Times New Roman"/>
              </w:rPr>
            </w:pPr>
          </w:p>
          <w:p w14:paraId="1AEA8227" w14:textId="77777777" w:rsidR="009F105A" w:rsidRDefault="009F105A">
            <w:pPr>
              <w:spacing w:after="0" w:line="240" w:lineRule="auto"/>
              <w:jc w:val="both"/>
              <w:rPr>
                <w:rFonts w:ascii="Times New Roman" w:hAnsi="Times New Roman" w:cs="Times New Roman"/>
              </w:rPr>
            </w:pPr>
          </w:p>
          <w:p w14:paraId="318FCA11" w14:textId="77777777" w:rsidR="009F105A" w:rsidRDefault="009F105A">
            <w:pPr>
              <w:spacing w:after="0" w:line="240" w:lineRule="auto"/>
              <w:jc w:val="both"/>
              <w:rPr>
                <w:rFonts w:ascii="Times New Roman" w:hAnsi="Times New Roman" w:cs="Times New Roman"/>
              </w:rPr>
            </w:pPr>
          </w:p>
        </w:tc>
        <w:tc>
          <w:tcPr>
            <w:tcW w:w="1260" w:type="dxa"/>
          </w:tcPr>
          <w:p w14:paraId="7447B4FB" w14:textId="77777777" w:rsidR="009F105A" w:rsidRDefault="009F105A">
            <w:pPr>
              <w:spacing w:after="0" w:line="240" w:lineRule="auto"/>
              <w:jc w:val="both"/>
              <w:rPr>
                <w:rFonts w:ascii="Times New Roman" w:hAnsi="Times New Roman" w:cs="Times New Roman"/>
              </w:rPr>
            </w:pPr>
          </w:p>
          <w:p w14:paraId="7DF6F3F8" w14:textId="77777777" w:rsidR="009F105A" w:rsidRDefault="009F105A">
            <w:pPr>
              <w:spacing w:after="0" w:line="240" w:lineRule="auto"/>
              <w:jc w:val="both"/>
              <w:rPr>
                <w:rFonts w:ascii="Times New Roman" w:hAnsi="Times New Roman" w:cs="Times New Roman"/>
              </w:rPr>
            </w:pPr>
          </w:p>
          <w:p w14:paraId="05FA7BCA" w14:textId="77777777" w:rsidR="009F105A" w:rsidRDefault="009F105A">
            <w:pPr>
              <w:spacing w:after="0" w:line="240" w:lineRule="auto"/>
              <w:jc w:val="both"/>
              <w:rPr>
                <w:rFonts w:ascii="Times New Roman" w:hAnsi="Times New Roman" w:cs="Times New Roman"/>
              </w:rPr>
            </w:pPr>
          </w:p>
          <w:p w14:paraId="756BB03F" w14:textId="77777777" w:rsidR="009F105A" w:rsidRDefault="009F105A">
            <w:pPr>
              <w:spacing w:after="0" w:line="240" w:lineRule="auto"/>
              <w:jc w:val="both"/>
              <w:rPr>
                <w:rFonts w:ascii="Times New Roman" w:hAnsi="Times New Roman" w:cs="Times New Roman"/>
              </w:rPr>
            </w:pPr>
          </w:p>
          <w:p w14:paraId="3F55661C" w14:textId="77777777" w:rsidR="009F105A" w:rsidRDefault="009F105A">
            <w:pPr>
              <w:spacing w:after="0" w:line="240" w:lineRule="auto"/>
              <w:jc w:val="both"/>
              <w:rPr>
                <w:rFonts w:ascii="Times New Roman" w:hAnsi="Times New Roman" w:cs="Times New Roman"/>
              </w:rPr>
            </w:pPr>
          </w:p>
          <w:p w14:paraId="4A3B1883" w14:textId="77777777" w:rsidR="009F105A" w:rsidRDefault="009F105A">
            <w:pPr>
              <w:spacing w:after="0" w:line="240" w:lineRule="auto"/>
              <w:jc w:val="both"/>
              <w:rPr>
                <w:rFonts w:ascii="Times New Roman" w:hAnsi="Times New Roman" w:cs="Times New Roman"/>
              </w:rPr>
            </w:pPr>
          </w:p>
          <w:p w14:paraId="58283959" w14:textId="77777777" w:rsidR="009F105A" w:rsidRDefault="009F105A">
            <w:pPr>
              <w:spacing w:after="0" w:line="240" w:lineRule="auto"/>
              <w:jc w:val="both"/>
              <w:rPr>
                <w:rFonts w:ascii="Times New Roman" w:hAnsi="Times New Roman" w:cs="Times New Roman"/>
              </w:rPr>
            </w:pPr>
          </w:p>
          <w:p w14:paraId="1A2CEA6B" w14:textId="77777777" w:rsidR="009F105A" w:rsidRDefault="009F105A">
            <w:pPr>
              <w:spacing w:after="0" w:line="240" w:lineRule="auto"/>
              <w:jc w:val="both"/>
              <w:rPr>
                <w:rFonts w:ascii="Times New Roman" w:hAnsi="Times New Roman" w:cs="Times New Roman"/>
              </w:rPr>
            </w:pPr>
          </w:p>
          <w:p w14:paraId="4829D19A" w14:textId="77777777" w:rsidR="009F105A" w:rsidRDefault="009F105A">
            <w:pPr>
              <w:spacing w:after="0" w:line="240" w:lineRule="auto"/>
              <w:jc w:val="both"/>
              <w:rPr>
                <w:rFonts w:ascii="Times New Roman" w:hAnsi="Times New Roman" w:cs="Times New Roman"/>
              </w:rPr>
            </w:pPr>
          </w:p>
          <w:p w14:paraId="075AECC5" w14:textId="77777777" w:rsidR="009F105A" w:rsidRDefault="009F105A">
            <w:pPr>
              <w:spacing w:after="0" w:line="240" w:lineRule="auto"/>
              <w:jc w:val="both"/>
              <w:rPr>
                <w:rFonts w:ascii="Times New Roman" w:hAnsi="Times New Roman" w:cs="Times New Roman"/>
              </w:rPr>
            </w:pPr>
          </w:p>
          <w:p w14:paraId="463A03A7" w14:textId="77777777" w:rsidR="009F105A" w:rsidRDefault="009F105A">
            <w:pPr>
              <w:spacing w:after="0" w:line="240" w:lineRule="auto"/>
              <w:jc w:val="both"/>
              <w:rPr>
                <w:rFonts w:ascii="Times New Roman" w:hAnsi="Times New Roman" w:cs="Times New Roman"/>
              </w:rPr>
            </w:pPr>
          </w:p>
          <w:p w14:paraId="3AAAFF73" w14:textId="77777777" w:rsidR="009F105A" w:rsidRDefault="009F105A">
            <w:pPr>
              <w:spacing w:after="0" w:line="240" w:lineRule="auto"/>
              <w:jc w:val="both"/>
              <w:rPr>
                <w:rFonts w:ascii="Times New Roman" w:hAnsi="Times New Roman" w:cs="Times New Roman"/>
              </w:rPr>
            </w:pPr>
          </w:p>
          <w:p w14:paraId="4D16BA30" w14:textId="77777777" w:rsidR="009F105A" w:rsidRDefault="009F105A">
            <w:pPr>
              <w:spacing w:after="0" w:line="240" w:lineRule="auto"/>
              <w:jc w:val="both"/>
              <w:rPr>
                <w:rFonts w:ascii="Times New Roman" w:hAnsi="Times New Roman" w:cs="Times New Roman"/>
              </w:rPr>
            </w:pPr>
          </w:p>
          <w:p w14:paraId="7BF1B45A" w14:textId="77777777" w:rsidR="009F105A" w:rsidRDefault="009F105A">
            <w:pPr>
              <w:spacing w:after="0" w:line="240" w:lineRule="auto"/>
              <w:jc w:val="both"/>
              <w:rPr>
                <w:rFonts w:ascii="Times New Roman" w:hAnsi="Times New Roman" w:cs="Times New Roman"/>
              </w:rPr>
            </w:pPr>
          </w:p>
          <w:p w14:paraId="02A0D6A3" w14:textId="77777777" w:rsidR="009F105A" w:rsidRDefault="009F105A">
            <w:pPr>
              <w:spacing w:after="0" w:line="240" w:lineRule="auto"/>
              <w:jc w:val="both"/>
              <w:rPr>
                <w:rFonts w:ascii="Times New Roman" w:hAnsi="Times New Roman" w:cs="Times New Roman"/>
              </w:rPr>
            </w:pPr>
          </w:p>
          <w:p w14:paraId="6F56DB17" w14:textId="77777777" w:rsidR="009F105A" w:rsidRDefault="009F105A">
            <w:pPr>
              <w:spacing w:after="0" w:line="240" w:lineRule="auto"/>
              <w:jc w:val="both"/>
              <w:rPr>
                <w:rFonts w:ascii="Times New Roman" w:hAnsi="Times New Roman" w:cs="Times New Roman"/>
              </w:rPr>
            </w:pPr>
          </w:p>
          <w:p w14:paraId="7220042E" w14:textId="77777777" w:rsidR="009F105A" w:rsidRDefault="009F105A">
            <w:pPr>
              <w:spacing w:after="0" w:line="240" w:lineRule="auto"/>
              <w:jc w:val="both"/>
              <w:rPr>
                <w:rFonts w:ascii="Times New Roman" w:hAnsi="Times New Roman" w:cs="Times New Roman"/>
              </w:rPr>
            </w:pPr>
          </w:p>
          <w:p w14:paraId="514D4F2C" w14:textId="77777777" w:rsidR="009F105A" w:rsidRDefault="009F105A">
            <w:pPr>
              <w:spacing w:after="0" w:line="240" w:lineRule="auto"/>
              <w:jc w:val="both"/>
              <w:rPr>
                <w:rFonts w:ascii="Times New Roman" w:hAnsi="Times New Roman" w:cs="Times New Roman"/>
              </w:rPr>
            </w:pPr>
          </w:p>
          <w:p w14:paraId="1DE32B92" w14:textId="77777777" w:rsidR="009F105A" w:rsidRDefault="009F105A">
            <w:pPr>
              <w:spacing w:after="0" w:line="240" w:lineRule="auto"/>
              <w:jc w:val="both"/>
              <w:rPr>
                <w:rFonts w:ascii="Times New Roman" w:hAnsi="Times New Roman" w:cs="Times New Roman"/>
              </w:rPr>
            </w:pPr>
          </w:p>
          <w:p w14:paraId="2F0B38B0" w14:textId="77777777" w:rsidR="009F105A" w:rsidRDefault="009F105A">
            <w:pPr>
              <w:spacing w:after="0" w:line="240" w:lineRule="auto"/>
              <w:jc w:val="both"/>
              <w:rPr>
                <w:rFonts w:ascii="Times New Roman" w:hAnsi="Times New Roman" w:cs="Times New Roman"/>
              </w:rPr>
            </w:pPr>
          </w:p>
          <w:p w14:paraId="5C8A77B3" w14:textId="77777777" w:rsidR="009F105A" w:rsidRDefault="009F105A">
            <w:pPr>
              <w:spacing w:after="0" w:line="240" w:lineRule="auto"/>
              <w:jc w:val="both"/>
              <w:rPr>
                <w:rFonts w:ascii="Times New Roman" w:hAnsi="Times New Roman" w:cs="Times New Roman"/>
              </w:rPr>
            </w:pPr>
          </w:p>
          <w:p w14:paraId="471EFDF8" w14:textId="77777777" w:rsidR="009F105A" w:rsidRDefault="009F105A">
            <w:pPr>
              <w:spacing w:after="0" w:line="240" w:lineRule="auto"/>
              <w:jc w:val="both"/>
              <w:rPr>
                <w:rFonts w:ascii="Times New Roman" w:hAnsi="Times New Roman" w:cs="Times New Roman"/>
              </w:rPr>
            </w:pPr>
          </w:p>
          <w:p w14:paraId="0B01FB2C" w14:textId="77777777" w:rsidR="009F105A" w:rsidRDefault="009F105A">
            <w:pPr>
              <w:spacing w:after="0" w:line="240" w:lineRule="auto"/>
              <w:jc w:val="both"/>
              <w:rPr>
                <w:rFonts w:ascii="Times New Roman" w:hAnsi="Times New Roman" w:cs="Times New Roman"/>
              </w:rPr>
            </w:pPr>
          </w:p>
          <w:p w14:paraId="660D85EC" w14:textId="77777777" w:rsidR="009F105A" w:rsidRDefault="009F105A">
            <w:pPr>
              <w:spacing w:after="0" w:line="240" w:lineRule="auto"/>
              <w:jc w:val="both"/>
              <w:rPr>
                <w:rFonts w:ascii="Times New Roman" w:hAnsi="Times New Roman" w:cs="Times New Roman"/>
              </w:rPr>
            </w:pPr>
          </w:p>
          <w:p w14:paraId="2FD79EC1" w14:textId="77777777" w:rsidR="009F105A" w:rsidRDefault="009F105A">
            <w:pPr>
              <w:spacing w:after="0" w:line="240" w:lineRule="auto"/>
              <w:jc w:val="both"/>
              <w:rPr>
                <w:rFonts w:ascii="Times New Roman" w:hAnsi="Times New Roman" w:cs="Times New Roman"/>
              </w:rPr>
            </w:pPr>
          </w:p>
          <w:p w14:paraId="7DF21ACA" w14:textId="77777777" w:rsidR="009F105A" w:rsidRDefault="009F105A">
            <w:pPr>
              <w:spacing w:after="0" w:line="240" w:lineRule="auto"/>
              <w:jc w:val="both"/>
              <w:rPr>
                <w:rFonts w:ascii="Times New Roman" w:hAnsi="Times New Roman" w:cs="Times New Roman"/>
              </w:rPr>
            </w:pPr>
          </w:p>
          <w:p w14:paraId="4BFABEED" w14:textId="77777777" w:rsidR="009F105A" w:rsidRDefault="009F105A">
            <w:pPr>
              <w:spacing w:after="0" w:line="240" w:lineRule="auto"/>
              <w:jc w:val="both"/>
              <w:rPr>
                <w:rFonts w:ascii="Times New Roman" w:hAnsi="Times New Roman" w:cs="Times New Roman"/>
              </w:rPr>
            </w:pPr>
          </w:p>
          <w:p w14:paraId="6D7B7A90" w14:textId="77777777" w:rsidR="009F105A" w:rsidRDefault="009F105A">
            <w:pPr>
              <w:spacing w:after="0" w:line="240" w:lineRule="auto"/>
              <w:jc w:val="both"/>
              <w:rPr>
                <w:rFonts w:ascii="Times New Roman" w:hAnsi="Times New Roman" w:cs="Times New Roman"/>
              </w:rPr>
            </w:pPr>
          </w:p>
          <w:p w14:paraId="3519D8CE" w14:textId="77777777" w:rsidR="009F105A" w:rsidRDefault="009F105A">
            <w:pPr>
              <w:spacing w:after="0" w:line="240" w:lineRule="auto"/>
              <w:jc w:val="both"/>
              <w:rPr>
                <w:rFonts w:ascii="Times New Roman" w:hAnsi="Times New Roman" w:cs="Times New Roman"/>
              </w:rPr>
            </w:pPr>
          </w:p>
          <w:p w14:paraId="3B9F1F4B" w14:textId="77777777" w:rsidR="009F105A" w:rsidRDefault="009F105A">
            <w:pPr>
              <w:spacing w:after="0" w:line="240" w:lineRule="auto"/>
              <w:jc w:val="both"/>
              <w:rPr>
                <w:rFonts w:ascii="Times New Roman" w:hAnsi="Times New Roman" w:cs="Times New Roman"/>
              </w:rPr>
            </w:pPr>
          </w:p>
          <w:p w14:paraId="62804C85" w14:textId="77777777" w:rsidR="009F105A" w:rsidRDefault="009F105A">
            <w:pPr>
              <w:spacing w:after="0" w:line="240" w:lineRule="auto"/>
              <w:jc w:val="both"/>
              <w:rPr>
                <w:rFonts w:ascii="Times New Roman" w:hAnsi="Times New Roman" w:cs="Times New Roman"/>
              </w:rPr>
            </w:pPr>
          </w:p>
          <w:p w14:paraId="6F048712" w14:textId="77777777" w:rsidR="009F105A" w:rsidRDefault="009F105A">
            <w:pPr>
              <w:spacing w:after="0" w:line="240" w:lineRule="auto"/>
              <w:jc w:val="both"/>
              <w:rPr>
                <w:rFonts w:ascii="Times New Roman" w:hAnsi="Times New Roman" w:cs="Times New Roman"/>
              </w:rPr>
            </w:pPr>
          </w:p>
          <w:p w14:paraId="1BBEA7F1" w14:textId="77777777" w:rsidR="009F105A" w:rsidRDefault="009F105A">
            <w:pPr>
              <w:spacing w:after="0" w:line="240" w:lineRule="auto"/>
              <w:jc w:val="both"/>
              <w:rPr>
                <w:rFonts w:ascii="Times New Roman" w:hAnsi="Times New Roman" w:cs="Times New Roman"/>
              </w:rPr>
            </w:pPr>
          </w:p>
          <w:p w14:paraId="7C3D7953" w14:textId="77777777" w:rsidR="009F105A" w:rsidRDefault="009F105A">
            <w:pPr>
              <w:spacing w:after="0" w:line="240" w:lineRule="auto"/>
              <w:jc w:val="both"/>
              <w:rPr>
                <w:rFonts w:ascii="Times New Roman" w:hAnsi="Times New Roman" w:cs="Times New Roman"/>
              </w:rPr>
            </w:pPr>
          </w:p>
          <w:p w14:paraId="5D646EDE" w14:textId="77777777" w:rsidR="009F105A" w:rsidRDefault="009F105A">
            <w:pPr>
              <w:spacing w:after="0" w:line="240" w:lineRule="auto"/>
              <w:jc w:val="both"/>
              <w:rPr>
                <w:rFonts w:ascii="Times New Roman" w:hAnsi="Times New Roman" w:cs="Times New Roman"/>
              </w:rPr>
            </w:pPr>
          </w:p>
          <w:p w14:paraId="70FE3574" w14:textId="77777777" w:rsidR="009F105A" w:rsidRDefault="009F105A">
            <w:pPr>
              <w:spacing w:after="0" w:line="240" w:lineRule="auto"/>
              <w:jc w:val="both"/>
              <w:rPr>
                <w:rFonts w:ascii="Times New Roman" w:hAnsi="Times New Roman" w:cs="Times New Roman"/>
              </w:rPr>
            </w:pPr>
          </w:p>
          <w:p w14:paraId="6355982D" w14:textId="77777777" w:rsidR="009F105A" w:rsidRDefault="009F105A">
            <w:pPr>
              <w:spacing w:after="0" w:line="240" w:lineRule="auto"/>
              <w:jc w:val="both"/>
              <w:rPr>
                <w:rFonts w:ascii="Times New Roman" w:hAnsi="Times New Roman" w:cs="Times New Roman"/>
              </w:rPr>
            </w:pPr>
          </w:p>
          <w:p w14:paraId="65BBEC0F" w14:textId="77777777" w:rsidR="009F105A" w:rsidRDefault="009F105A">
            <w:pPr>
              <w:spacing w:after="0" w:line="240" w:lineRule="auto"/>
              <w:jc w:val="both"/>
              <w:rPr>
                <w:rFonts w:ascii="Times New Roman" w:hAnsi="Times New Roman" w:cs="Times New Roman"/>
              </w:rPr>
            </w:pPr>
          </w:p>
          <w:p w14:paraId="755BE2FF" w14:textId="77777777" w:rsidR="009F105A" w:rsidRDefault="009F105A">
            <w:pPr>
              <w:spacing w:after="0" w:line="240" w:lineRule="auto"/>
              <w:jc w:val="both"/>
              <w:rPr>
                <w:rFonts w:ascii="Times New Roman" w:hAnsi="Times New Roman" w:cs="Times New Roman"/>
              </w:rPr>
            </w:pPr>
          </w:p>
          <w:p w14:paraId="612051E3" w14:textId="77777777" w:rsidR="009F105A" w:rsidRDefault="009F105A">
            <w:pPr>
              <w:spacing w:after="0" w:line="240" w:lineRule="auto"/>
              <w:jc w:val="both"/>
              <w:rPr>
                <w:rFonts w:ascii="Times New Roman" w:hAnsi="Times New Roman" w:cs="Times New Roman"/>
              </w:rPr>
            </w:pPr>
          </w:p>
          <w:p w14:paraId="2FF2580B" w14:textId="77777777" w:rsidR="009F105A" w:rsidRDefault="009F105A">
            <w:pPr>
              <w:spacing w:after="0" w:line="240" w:lineRule="auto"/>
              <w:jc w:val="both"/>
              <w:rPr>
                <w:rFonts w:ascii="Times New Roman" w:hAnsi="Times New Roman" w:cs="Times New Roman"/>
              </w:rPr>
            </w:pPr>
          </w:p>
          <w:p w14:paraId="7F286B05" w14:textId="77777777" w:rsidR="009F105A" w:rsidRDefault="009F105A">
            <w:pPr>
              <w:spacing w:after="0" w:line="240" w:lineRule="auto"/>
              <w:jc w:val="both"/>
              <w:rPr>
                <w:rFonts w:ascii="Times New Roman" w:hAnsi="Times New Roman" w:cs="Times New Roman"/>
              </w:rPr>
            </w:pPr>
          </w:p>
          <w:p w14:paraId="4C9E9487" w14:textId="77777777" w:rsidR="009F105A" w:rsidRDefault="009F105A">
            <w:pPr>
              <w:spacing w:after="0" w:line="240" w:lineRule="auto"/>
              <w:jc w:val="both"/>
              <w:rPr>
                <w:rFonts w:ascii="Times New Roman" w:hAnsi="Times New Roman" w:cs="Times New Roman"/>
              </w:rPr>
            </w:pPr>
          </w:p>
          <w:p w14:paraId="7AB4E6AA" w14:textId="77777777" w:rsidR="009F105A" w:rsidRDefault="009F105A">
            <w:pPr>
              <w:spacing w:after="0" w:line="240" w:lineRule="auto"/>
              <w:jc w:val="both"/>
              <w:rPr>
                <w:rFonts w:ascii="Times New Roman" w:hAnsi="Times New Roman" w:cs="Times New Roman"/>
              </w:rPr>
            </w:pPr>
          </w:p>
          <w:p w14:paraId="09020FFB" w14:textId="77777777" w:rsidR="009F105A" w:rsidRDefault="009F105A">
            <w:pPr>
              <w:spacing w:after="0" w:line="240" w:lineRule="auto"/>
              <w:jc w:val="both"/>
              <w:rPr>
                <w:rFonts w:ascii="Times New Roman" w:hAnsi="Times New Roman" w:cs="Times New Roman"/>
              </w:rPr>
            </w:pPr>
          </w:p>
          <w:p w14:paraId="2F2BCC5A" w14:textId="77777777" w:rsidR="009F105A" w:rsidRDefault="009F105A">
            <w:pPr>
              <w:spacing w:after="0" w:line="240" w:lineRule="auto"/>
              <w:jc w:val="both"/>
              <w:rPr>
                <w:rFonts w:ascii="Times New Roman" w:hAnsi="Times New Roman" w:cs="Times New Roman"/>
              </w:rPr>
            </w:pPr>
          </w:p>
          <w:p w14:paraId="3E4B6D11" w14:textId="77777777" w:rsidR="009F105A" w:rsidRDefault="009F105A">
            <w:pPr>
              <w:spacing w:after="0" w:line="240" w:lineRule="auto"/>
              <w:jc w:val="both"/>
              <w:rPr>
                <w:rFonts w:ascii="Times New Roman" w:hAnsi="Times New Roman" w:cs="Times New Roman"/>
              </w:rPr>
            </w:pPr>
          </w:p>
          <w:p w14:paraId="6EA3ECE1" w14:textId="77777777" w:rsidR="009F105A" w:rsidRDefault="009F105A">
            <w:pPr>
              <w:spacing w:after="0" w:line="240" w:lineRule="auto"/>
              <w:jc w:val="both"/>
              <w:rPr>
                <w:rFonts w:ascii="Times New Roman" w:hAnsi="Times New Roman" w:cs="Times New Roman"/>
              </w:rPr>
            </w:pPr>
          </w:p>
          <w:p w14:paraId="21C36D6D" w14:textId="77777777" w:rsidR="009F105A" w:rsidRDefault="009F105A">
            <w:pPr>
              <w:spacing w:after="0" w:line="240" w:lineRule="auto"/>
              <w:jc w:val="both"/>
              <w:rPr>
                <w:rFonts w:ascii="Times New Roman" w:hAnsi="Times New Roman" w:cs="Times New Roman"/>
              </w:rPr>
            </w:pPr>
          </w:p>
          <w:p w14:paraId="6149A179" w14:textId="77777777" w:rsidR="009F105A" w:rsidRDefault="009F105A">
            <w:pPr>
              <w:spacing w:after="0" w:line="240" w:lineRule="auto"/>
              <w:jc w:val="both"/>
              <w:rPr>
                <w:rFonts w:ascii="Times New Roman" w:hAnsi="Times New Roman" w:cs="Times New Roman"/>
              </w:rPr>
            </w:pPr>
          </w:p>
          <w:p w14:paraId="60C4859B" w14:textId="77777777" w:rsidR="009F105A" w:rsidRDefault="009F105A">
            <w:pPr>
              <w:spacing w:after="0" w:line="240" w:lineRule="auto"/>
              <w:jc w:val="both"/>
              <w:rPr>
                <w:rFonts w:ascii="Times New Roman" w:hAnsi="Times New Roman" w:cs="Times New Roman"/>
              </w:rPr>
            </w:pPr>
          </w:p>
          <w:p w14:paraId="6E4685AA" w14:textId="77777777" w:rsidR="009F105A" w:rsidRDefault="009F105A">
            <w:pPr>
              <w:spacing w:after="0" w:line="240" w:lineRule="auto"/>
              <w:jc w:val="both"/>
              <w:rPr>
                <w:rFonts w:ascii="Times New Roman" w:hAnsi="Times New Roman" w:cs="Times New Roman"/>
              </w:rPr>
            </w:pPr>
          </w:p>
          <w:p w14:paraId="2282BC5A" w14:textId="77777777" w:rsidR="009F105A" w:rsidRDefault="009F105A">
            <w:pPr>
              <w:spacing w:after="0" w:line="240" w:lineRule="auto"/>
              <w:jc w:val="both"/>
              <w:rPr>
                <w:rFonts w:ascii="Times New Roman" w:hAnsi="Times New Roman" w:cs="Times New Roman"/>
              </w:rPr>
            </w:pPr>
          </w:p>
          <w:p w14:paraId="0C808A43" w14:textId="77777777" w:rsidR="009F105A" w:rsidRDefault="009F105A">
            <w:pPr>
              <w:spacing w:after="0" w:line="240" w:lineRule="auto"/>
              <w:jc w:val="both"/>
              <w:rPr>
                <w:rFonts w:ascii="Times New Roman" w:hAnsi="Times New Roman" w:cs="Times New Roman"/>
              </w:rPr>
            </w:pPr>
          </w:p>
          <w:p w14:paraId="3A44DD58" w14:textId="77777777" w:rsidR="009F105A" w:rsidRDefault="009F105A">
            <w:pPr>
              <w:spacing w:after="0" w:line="240" w:lineRule="auto"/>
              <w:jc w:val="both"/>
              <w:rPr>
                <w:rFonts w:ascii="Times New Roman" w:hAnsi="Times New Roman" w:cs="Times New Roman"/>
              </w:rPr>
            </w:pPr>
          </w:p>
          <w:p w14:paraId="7EEC4ADD" w14:textId="77777777" w:rsidR="009F105A" w:rsidRDefault="009F105A">
            <w:pPr>
              <w:spacing w:after="0" w:line="240" w:lineRule="auto"/>
              <w:jc w:val="both"/>
              <w:rPr>
                <w:rFonts w:ascii="Times New Roman" w:hAnsi="Times New Roman" w:cs="Times New Roman"/>
              </w:rPr>
            </w:pPr>
          </w:p>
          <w:p w14:paraId="4A00EE94" w14:textId="77777777" w:rsidR="009F105A" w:rsidRDefault="009F105A">
            <w:pPr>
              <w:spacing w:after="0" w:line="240" w:lineRule="auto"/>
              <w:jc w:val="both"/>
              <w:rPr>
                <w:rFonts w:ascii="Times New Roman" w:hAnsi="Times New Roman" w:cs="Times New Roman"/>
              </w:rPr>
            </w:pPr>
          </w:p>
          <w:p w14:paraId="20CD8BFE" w14:textId="77777777" w:rsidR="009F105A" w:rsidRDefault="009F105A">
            <w:pPr>
              <w:spacing w:after="0" w:line="240" w:lineRule="auto"/>
              <w:jc w:val="both"/>
              <w:rPr>
                <w:rFonts w:ascii="Times New Roman" w:hAnsi="Times New Roman" w:cs="Times New Roman"/>
              </w:rPr>
            </w:pPr>
          </w:p>
          <w:p w14:paraId="08805C27" w14:textId="77777777" w:rsidR="009F105A" w:rsidRDefault="009F105A">
            <w:pPr>
              <w:spacing w:after="0" w:line="240" w:lineRule="auto"/>
              <w:jc w:val="both"/>
              <w:rPr>
                <w:rFonts w:ascii="Times New Roman" w:hAnsi="Times New Roman" w:cs="Times New Roman"/>
              </w:rPr>
            </w:pPr>
          </w:p>
          <w:p w14:paraId="3F5C0595" w14:textId="77777777" w:rsidR="009F105A" w:rsidRDefault="009F105A">
            <w:pPr>
              <w:spacing w:after="0" w:line="240" w:lineRule="auto"/>
              <w:jc w:val="both"/>
              <w:rPr>
                <w:rFonts w:ascii="Times New Roman" w:hAnsi="Times New Roman" w:cs="Times New Roman"/>
              </w:rPr>
            </w:pPr>
          </w:p>
          <w:p w14:paraId="484EEE8F" w14:textId="77777777" w:rsidR="009F105A" w:rsidRDefault="009F105A">
            <w:pPr>
              <w:spacing w:after="0" w:line="240" w:lineRule="auto"/>
              <w:jc w:val="both"/>
              <w:rPr>
                <w:rFonts w:ascii="Times New Roman" w:hAnsi="Times New Roman" w:cs="Times New Roman"/>
              </w:rPr>
            </w:pPr>
          </w:p>
          <w:p w14:paraId="1722BE17" w14:textId="77777777" w:rsidR="009F105A" w:rsidRDefault="009F105A">
            <w:pPr>
              <w:spacing w:after="0" w:line="240" w:lineRule="auto"/>
              <w:jc w:val="both"/>
              <w:rPr>
                <w:rFonts w:ascii="Times New Roman" w:hAnsi="Times New Roman" w:cs="Times New Roman"/>
              </w:rPr>
            </w:pPr>
          </w:p>
          <w:p w14:paraId="2AE33F8A" w14:textId="77777777" w:rsidR="009F105A" w:rsidRDefault="009F105A">
            <w:pPr>
              <w:spacing w:after="0" w:line="240" w:lineRule="auto"/>
              <w:jc w:val="both"/>
              <w:rPr>
                <w:rFonts w:ascii="Times New Roman" w:hAnsi="Times New Roman" w:cs="Times New Roman"/>
              </w:rPr>
            </w:pPr>
          </w:p>
          <w:p w14:paraId="6B095A09" w14:textId="77777777" w:rsidR="009F105A" w:rsidRDefault="009F105A">
            <w:pPr>
              <w:spacing w:after="0" w:line="240" w:lineRule="auto"/>
              <w:jc w:val="both"/>
              <w:rPr>
                <w:rFonts w:ascii="Times New Roman" w:hAnsi="Times New Roman" w:cs="Times New Roman"/>
              </w:rPr>
            </w:pPr>
          </w:p>
          <w:p w14:paraId="60D0015B" w14:textId="77777777" w:rsidR="009F105A" w:rsidRDefault="009F105A">
            <w:pPr>
              <w:spacing w:after="0" w:line="240" w:lineRule="auto"/>
              <w:jc w:val="both"/>
              <w:rPr>
                <w:rFonts w:ascii="Times New Roman" w:hAnsi="Times New Roman" w:cs="Times New Roman"/>
              </w:rPr>
            </w:pPr>
          </w:p>
          <w:p w14:paraId="26D0E417" w14:textId="77777777" w:rsidR="009F105A" w:rsidRDefault="009F105A">
            <w:pPr>
              <w:spacing w:after="0" w:line="240" w:lineRule="auto"/>
              <w:jc w:val="both"/>
              <w:rPr>
                <w:rFonts w:ascii="Times New Roman" w:hAnsi="Times New Roman" w:cs="Times New Roman"/>
              </w:rPr>
            </w:pPr>
          </w:p>
          <w:p w14:paraId="36CB0CA4" w14:textId="77777777" w:rsidR="009F105A" w:rsidRDefault="009F105A">
            <w:pPr>
              <w:spacing w:after="0" w:line="240" w:lineRule="auto"/>
              <w:jc w:val="both"/>
              <w:rPr>
                <w:rFonts w:ascii="Times New Roman" w:hAnsi="Times New Roman" w:cs="Times New Roman"/>
              </w:rPr>
            </w:pPr>
          </w:p>
          <w:p w14:paraId="26B0B198" w14:textId="77777777" w:rsidR="009F105A" w:rsidRDefault="009F105A">
            <w:pPr>
              <w:spacing w:after="0" w:line="240" w:lineRule="auto"/>
              <w:jc w:val="both"/>
              <w:rPr>
                <w:rFonts w:ascii="Times New Roman" w:hAnsi="Times New Roman" w:cs="Times New Roman"/>
              </w:rPr>
            </w:pPr>
          </w:p>
          <w:p w14:paraId="6399C8AB" w14:textId="77777777" w:rsidR="009F105A" w:rsidRDefault="009F105A">
            <w:pPr>
              <w:spacing w:after="0" w:line="240" w:lineRule="auto"/>
              <w:jc w:val="both"/>
              <w:rPr>
                <w:rFonts w:ascii="Times New Roman" w:hAnsi="Times New Roman" w:cs="Times New Roman"/>
              </w:rPr>
            </w:pPr>
          </w:p>
          <w:p w14:paraId="1DB427A8" w14:textId="77777777" w:rsidR="009F105A" w:rsidRDefault="009F105A">
            <w:pPr>
              <w:spacing w:after="0" w:line="240" w:lineRule="auto"/>
              <w:jc w:val="both"/>
              <w:rPr>
                <w:rFonts w:ascii="Times New Roman" w:hAnsi="Times New Roman" w:cs="Times New Roman"/>
              </w:rPr>
            </w:pPr>
          </w:p>
          <w:p w14:paraId="23622236" w14:textId="77777777" w:rsidR="009F105A" w:rsidRDefault="009F105A">
            <w:pPr>
              <w:spacing w:after="0" w:line="240" w:lineRule="auto"/>
              <w:jc w:val="both"/>
              <w:rPr>
                <w:rFonts w:ascii="Times New Roman" w:hAnsi="Times New Roman" w:cs="Times New Roman"/>
              </w:rPr>
            </w:pPr>
          </w:p>
          <w:p w14:paraId="06C744B7" w14:textId="77777777" w:rsidR="009F105A" w:rsidRDefault="009F105A">
            <w:pPr>
              <w:spacing w:after="0" w:line="240" w:lineRule="auto"/>
              <w:jc w:val="both"/>
              <w:rPr>
                <w:rFonts w:ascii="Times New Roman" w:hAnsi="Times New Roman" w:cs="Times New Roman"/>
              </w:rPr>
            </w:pPr>
          </w:p>
          <w:p w14:paraId="25A3E4D1" w14:textId="77777777" w:rsidR="009F105A" w:rsidRDefault="009F105A">
            <w:pPr>
              <w:spacing w:after="0" w:line="240" w:lineRule="auto"/>
              <w:jc w:val="both"/>
              <w:rPr>
                <w:rFonts w:ascii="Times New Roman" w:hAnsi="Times New Roman" w:cs="Times New Roman"/>
              </w:rPr>
            </w:pPr>
          </w:p>
          <w:p w14:paraId="1B8DF294" w14:textId="77777777" w:rsidR="009F105A" w:rsidRDefault="009F105A">
            <w:pPr>
              <w:spacing w:after="0" w:line="240" w:lineRule="auto"/>
              <w:jc w:val="both"/>
              <w:rPr>
                <w:rFonts w:ascii="Times New Roman" w:hAnsi="Times New Roman" w:cs="Times New Roman"/>
              </w:rPr>
            </w:pPr>
          </w:p>
          <w:p w14:paraId="2F9FEAA3" w14:textId="77777777" w:rsidR="009F105A" w:rsidRDefault="009F105A">
            <w:pPr>
              <w:spacing w:after="0" w:line="240" w:lineRule="auto"/>
              <w:jc w:val="both"/>
              <w:rPr>
                <w:rFonts w:ascii="Times New Roman" w:hAnsi="Times New Roman" w:cs="Times New Roman"/>
              </w:rPr>
            </w:pPr>
          </w:p>
          <w:p w14:paraId="24F94502" w14:textId="77777777" w:rsidR="009F105A" w:rsidRDefault="009F105A">
            <w:pPr>
              <w:spacing w:after="0" w:line="240" w:lineRule="auto"/>
              <w:jc w:val="both"/>
              <w:rPr>
                <w:rFonts w:ascii="Times New Roman" w:hAnsi="Times New Roman" w:cs="Times New Roman"/>
              </w:rPr>
            </w:pPr>
          </w:p>
          <w:p w14:paraId="09D936BF" w14:textId="77777777" w:rsidR="009F105A" w:rsidRDefault="009F105A">
            <w:pPr>
              <w:spacing w:after="0" w:line="240" w:lineRule="auto"/>
              <w:jc w:val="both"/>
              <w:rPr>
                <w:rFonts w:ascii="Times New Roman" w:hAnsi="Times New Roman" w:cs="Times New Roman"/>
              </w:rPr>
            </w:pPr>
          </w:p>
          <w:p w14:paraId="6D15E8C5" w14:textId="77777777" w:rsidR="009F105A" w:rsidRDefault="009F105A">
            <w:pPr>
              <w:spacing w:after="0" w:line="240" w:lineRule="auto"/>
              <w:jc w:val="both"/>
              <w:rPr>
                <w:rFonts w:ascii="Times New Roman" w:hAnsi="Times New Roman" w:cs="Times New Roman"/>
              </w:rPr>
            </w:pPr>
          </w:p>
          <w:p w14:paraId="7C8FADEC" w14:textId="77777777" w:rsidR="009F105A" w:rsidRDefault="009F105A">
            <w:pPr>
              <w:spacing w:after="0" w:line="240" w:lineRule="auto"/>
              <w:jc w:val="both"/>
              <w:rPr>
                <w:rFonts w:ascii="Times New Roman" w:hAnsi="Times New Roman" w:cs="Times New Roman"/>
              </w:rPr>
            </w:pPr>
          </w:p>
          <w:p w14:paraId="2F10275A" w14:textId="77777777" w:rsidR="009F105A" w:rsidRDefault="009F105A">
            <w:pPr>
              <w:spacing w:after="0" w:line="240" w:lineRule="auto"/>
              <w:jc w:val="both"/>
              <w:rPr>
                <w:rFonts w:ascii="Times New Roman" w:hAnsi="Times New Roman" w:cs="Times New Roman"/>
              </w:rPr>
            </w:pPr>
          </w:p>
          <w:p w14:paraId="19C281D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55FBB5EC" w14:textId="77777777" w:rsidR="009F105A" w:rsidRDefault="009F105A">
            <w:pPr>
              <w:spacing w:after="0" w:line="240" w:lineRule="auto"/>
              <w:jc w:val="center"/>
              <w:rPr>
                <w:rFonts w:ascii="Times New Roman" w:hAnsi="Times New Roman" w:cs="Times New Roman"/>
              </w:rPr>
            </w:pPr>
          </w:p>
          <w:p w14:paraId="347F0E01" w14:textId="77777777" w:rsidR="009F105A" w:rsidRDefault="009F105A">
            <w:pPr>
              <w:spacing w:after="0" w:line="240" w:lineRule="auto"/>
              <w:jc w:val="center"/>
              <w:rPr>
                <w:rFonts w:ascii="Times New Roman" w:hAnsi="Times New Roman" w:cs="Times New Roman"/>
              </w:rPr>
            </w:pPr>
          </w:p>
          <w:p w14:paraId="09490C17" w14:textId="77777777" w:rsidR="009F105A" w:rsidRDefault="009F105A">
            <w:pPr>
              <w:spacing w:after="0" w:line="240" w:lineRule="auto"/>
              <w:jc w:val="center"/>
              <w:rPr>
                <w:rFonts w:ascii="Times New Roman" w:hAnsi="Times New Roman" w:cs="Times New Roman"/>
              </w:rPr>
            </w:pPr>
          </w:p>
          <w:p w14:paraId="52618C05" w14:textId="77777777" w:rsidR="009F105A" w:rsidRDefault="009F105A">
            <w:pPr>
              <w:spacing w:after="0" w:line="240" w:lineRule="auto"/>
              <w:jc w:val="center"/>
              <w:rPr>
                <w:rFonts w:ascii="Times New Roman" w:hAnsi="Times New Roman" w:cs="Times New Roman"/>
              </w:rPr>
            </w:pPr>
          </w:p>
          <w:p w14:paraId="03458877" w14:textId="77777777" w:rsidR="009F105A" w:rsidRDefault="009F105A">
            <w:pPr>
              <w:spacing w:after="0" w:line="240" w:lineRule="auto"/>
              <w:jc w:val="center"/>
              <w:rPr>
                <w:rFonts w:ascii="Times New Roman" w:hAnsi="Times New Roman" w:cs="Times New Roman"/>
              </w:rPr>
            </w:pPr>
          </w:p>
          <w:p w14:paraId="1D90FF3F" w14:textId="77777777" w:rsidR="009F105A" w:rsidRDefault="009F105A">
            <w:pPr>
              <w:spacing w:after="0" w:line="240" w:lineRule="auto"/>
              <w:jc w:val="center"/>
              <w:rPr>
                <w:rFonts w:ascii="Times New Roman" w:hAnsi="Times New Roman" w:cs="Times New Roman"/>
              </w:rPr>
            </w:pPr>
          </w:p>
          <w:p w14:paraId="5E9CC856" w14:textId="77777777" w:rsidR="009F105A" w:rsidRDefault="009F105A">
            <w:pPr>
              <w:spacing w:after="0" w:line="240" w:lineRule="auto"/>
              <w:jc w:val="center"/>
              <w:rPr>
                <w:rFonts w:ascii="Times New Roman" w:hAnsi="Times New Roman" w:cs="Times New Roman"/>
              </w:rPr>
            </w:pPr>
          </w:p>
          <w:p w14:paraId="3FBE81C7" w14:textId="77777777" w:rsidR="009F105A" w:rsidRDefault="009F105A">
            <w:pPr>
              <w:spacing w:after="0" w:line="240" w:lineRule="auto"/>
              <w:jc w:val="center"/>
              <w:rPr>
                <w:rFonts w:ascii="Times New Roman" w:hAnsi="Times New Roman" w:cs="Times New Roman"/>
              </w:rPr>
            </w:pPr>
          </w:p>
          <w:p w14:paraId="0A8596C6" w14:textId="77777777" w:rsidR="009F105A" w:rsidRDefault="009F105A">
            <w:pPr>
              <w:spacing w:after="0" w:line="240" w:lineRule="auto"/>
              <w:jc w:val="center"/>
              <w:rPr>
                <w:rFonts w:ascii="Times New Roman" w:hAnsi="Times New Roman" w:cs="Times New Roman"/>
              </w:rPr>
            </w:pPr>
          </w:p>
          <w:p w14:paraId="41F5D77C" w14:textId="77777777" w:rsidR="009F105A" w:rsidRDefault="009F105A">
            <w:pPr>
              <w:spacing w:after="0" w:line="240" w:lineRule="auto"/>
              <w:jc w:val="center"/>
              <w:rPr>
                <w:rFonts w:ascii="Times New Roman" w:hAnsi="Times New Roman" w:cs="Times New Roman"/>
              </w:rPr>
            </w:pPr>
          </w:p>
          <w:p w14:paraId="0F589AAC" w14:textId="77777777" w:rsidR="009F105A" w:rsidRDefault="009F105A">
            <w:pPr>
              <w:spacing w:after="0" w:line="240" w:lineRule="auto"/>
              <w:jc w:val="center"/>
              <w:rPr>
                <w:rFonts w:ascii="Times New Roman" w:hAnsi="Times New Roman" w:cs="Times New Roman"/>
              </w:rPr>
            </w:pPr>
          </w:p>
          <w:p w14:paraId="55327E2B" w14:textId="77777777" w:rsidR="009F105A" w:rsidRDefault="009F105A">
            <w:pPr>
              <w:spacing w:after="0" w:line="240" w:lineRule="auto"/>
              <w:jc w:val="center"/>
              <w:rPr>
                <w:rFonts w:ascii="Times New Roman" w:hAnsi="Times New Roman" w:cs="Times New Roman"/>
              </w:rPr>
            </w:pPr>
          </w:p>
          <w:p w14:paraId="0D1F0E9E" w14:textId="77777777" w:rsidR="009F105A" w:rsidRDefault="009F105A">
            <w:pPr>
              <w:spacing w:after="0" w:line="240" w:lineRule="auto"/>
              <w:jc w:val="center"/>
              <w:rPr>
                <w:rFonts w:ascii="Times New Roman" w:hAnsi="Times New Roman" w:cs="Times New Roman"/>
              </w:rPr>
            </w:pPr>
          </w:p>
          <w:p w14:paraId="7B807273" w14:textId="77777777" w:rsidR="009F105A" w:rsidRDefault="009F105A">
            <w:pPr>
              <w:spacing w:after="0" w:line="240" w:lineRule="auto"/>
              <w:rPr>
                <w:rFonts w:ascii="Times New Roman" w:hAnsi="Times New Roman" w:cs="Times New Roman"/>
              </w:rPr>
            </w:pPr>
          </w:p>
          <w:p w14:paraId="09B3A8AE" w14:textId="77777777" w:rsidR="009F105A" w:rsidRDefault="009F105A">
            <w:pPr>
              <w:spacing w:after="0" w:line="240" w:lineRule="auto"/>
              <w:rPr>
                <w:rFonts w:ascii="Times New Roman" w:hAnsi="Times New Roman" w:cs="Times New Roman"/>
              </w:rPr>
            </w:pPr>
          </w:p>
          <w:p w14:paraId="4C5ADB46" w14:textId="77777777" w:rsidR="009F105A" w:rsidRDefault="009F105A">
            <w:pPr>
              <w:spacing w:after="0" w:line="240" w:lineRule="auto"/>
              <w:rPr>
                <w:rFonts w:ascii="Times New Roman" w:hAnsi="Times New Roman" w:cs="Times New Roman"/>
              </w:rPr>
            </w:pPr>
          </w:p>
          <w:p w14:paraId="549AF1E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tc>
        <w:tc>
          <w:tcPr>
            <w:tcW w:w="1800" w:type="dxa"/>
          </w:tcPr>
          <w:p w14:paraId="573E42B1" w14:textId="77777777" w:rsidR="009F105A" w:rsidRDefault="009F105A">
            <w:pPr>
              <w:spacing w:after="0" w:line="240" w:lineRule="auto"/>
              <w:jc w:val="both"/>
              <w:rPr>
                <w:rFonts w:ascii="Times New Roman" w:hAnsi="Times New Roman" w:cs="Times New Roman"/>
              </w:rPr>
            </w:pPr>
          </w:p>
          <w:p w14:paraId="0A91671B" w14:textId="77777777" w:rsidR="009F105A" w:rsidRDefault="009F105A">
            <w:pPr>
              <w:spacing w:after="0" w:line="240" w:lineRule="auto"/>
              <w:jc w:val="both"/>
              <w:rPr>
                <w:rFonts w:ascii="Times New Roman" w:hAnsi="Times New Roman" w:cs="Times New Roman"/>
              </w:rPr>
            </w:pPr>
          </w:p>
          <w:p w14:paraId="072D3261" w14:textId="77777777" w:rsidR="009F105A" w:rsidRDefault="009F105A">
            <w:pPr>
              <w:spacing w:after="0" w:line="240" w:lineRule="auto"/>
              <w:jc w:val="both"/>
              <w:rPr>
                <w:rFonts w:ascii="Times New Roman" w:hAnsi="Times New Roman" w:cs="Times New Roman"/>
              </w:rPr>
            </w:pPr>
          </w:p>
          <w:p w14:paraId="6BF27639" w14:textId="77777777" w:rsidR="009F105A" w:rsidRDefault="009F105A">
            <w:pPr>
              <w:spacing w:after="0" w:line="240" w:lineRule="auto"/>
              <w:jc w:val="both"/>
              <w:rPr>
                <w:rFonts w:ascii="Times New Roman" w:hAnsi="Times New Roman" w:cs="Times New Roman"/>
              </w:rPr>
            </w:pPr>
          </w:p>
          <w:p w14:paraId="4FAE5162" w14:textId="77777777" w:rsidR="009F105A" w:rsidRDefault="009F105A">
            <w:pPr>
              <w:spacing w:after="0" w:line="240" w:lineRule="auto"/>
              <w:jc w:val="both"/>
              <w:rPr>
                <w:rFonts w:ascii="Times New Roman" w:hAnsi="Times New Roman" w:cs="Times New Roman"/>
              </w:rPr>
            </w:pPr>
          </w:p>
          <w:p w14:paraId="6D74ECFF" w14:textId="77777777" w:rsidR="009F105A" w:rsidRDefault="009F105A">
            <w:pPr>
              <w:spacing w:after="0" w:line="240" w:lineRule="auto"/>
              <w:jc w:val="both"/>
              <w:rPr>
                <w:rFonts w:ascii="Times New Roman" w:hAnsi="Times New Roman" w:cs="Times New Roman"/>
              </w:rPr>
            </w:pPr>
          </w:p>
          <w:p w14:paraId="39B4EF05" w14:textId="77777777" w:rsidR="009F105A" w:rsidRDefault="009F105A">
            <w:pPr>
              <w:spacing w:after="0" w:line="240" w:lineRule="auto"/>
              <w:jc w:val="both"/>
              <w:rPr>
                <w:rFonts w:ascii="Times New Roman" w:hAnsi="Times New Roman" w:cs="Times New Roman"/>
              </w:rPr>
            </w:pPr>
          </w:p>
          <w:p w14:paraId="6D425A5F" w14:textId="77777777" w:rsidR="009F105A" w:rsidRDefault="009F105A">
            <w:pPr>
              <w:spacing w:after="0" w:line="240" w:lineRule="auto"/>
              <w:jc w:val="both"/>
              <w:rPr>
                <w:rFonts w:ascii="Times New Roman" w:hAnsi="Times New Roman" w:cs="Times New Roman"/>
              </w:rPr>
            </w:pPr>
          </w:p>
          <w:p w14:paraId="2591DA43" w14:textId="77777777" w:rsidR="009F105A" w:rsidRDefault="009F105A">
            <w:pPr>
              <w:spacing w:after="0" w:line="240" w:lineRule="auto"/>
              <w:jc w:val="both"/>
              <w:rPr>
                <w:rFonts w:ascii="Times New Roman" w:hAnsi="Times New Roman" w:cs="Times New Roman"/>
              </w:rPr>
            </w:pPr>
          </w:p>
          <w:p w14:paraId="676EF79B" w14:textId="77777777" w:rsidR="009F105A" w:rsidRDefault="009F105A">
            <w:pPr>
              <w:spacing w:after="0" w:line="240" w:lineRule="auto"/>
              <w:jc w:val="both"/>
              <w:rPr>
                <w:rFonts w:ascii="Times New Roman" w:hAnsi="Times New Roman" w:cs="Times New Roman"/>
              </w:rPr>
            </w:pPr>
          </w:p>
          <w:p w14:paraId="271DE926" w14:textId="77777777" w:rsidR="009F105A" w:rsidRDefault="009F105A">
            <w:pPr>
              <w:spacing w:after="0" w:line="240" w:lineRule="auto"/>
              <w:jc w:val="both"/>
              <w:rPr>
                <w:rFonts w:ascii="Times New Roman" w:hAnsi="Times New Roman" w:cs="Times New Roman"/>
              </w:rPr>
            </w:pPr>
          </w:p>
          <w:p w14:paraId="4186299A" w14:textId="77777777" w:rsidR="009F105A" w:rsidRDefault="009F105A">
            <w:pPr>
              <w:spacing w:after="0" w:line="240" w:lineRule="auto"/>
              <w:jc w:val="both"/>
              <w:rPr>
                <w:rFonts w:ascii="Times New Roman" w:hAnsi="Times New Roman" w:cs="Times New Roman"/>
              </w:rPr>
            </w:pPr>
          </w:p>
          <w:p w14:paraId="52F6C7C5" w14:textId="77777777" w:rsidR="009F105A" w:rsidRDefault="009F105A">
            <w:pPr>
              <w:spacing w:after="0" w:line="240" w:lineRule="auto"/>
              <w:jc w:val="both"/>
              <w:rPr>
                <w:rFonts w:ascii="Times New Roman" w:hAnsi="Times New Roman" w:cs="Times New Roman"/>
              </w:rPr>
            </w:pPr>
          </w:p>
          <w:p w14:paraId="605AADB3" w14:textId="77777777" w:rsidR="009F105A" w:rsidRDefault="009F105A">
            <w:pPr>
              <w:spacing w:after="0" w:line="240" w:lineRule="auto"/>
              <w:jc w:val="both"/>
              <w:rPr>
                <w:rFonts w:ascii="Times New Roman" w:hAnsi="Times New Roman" w:cs="Times New Roman"/>
              </w:rPr>
            </w:pPr>
          </w:p>
          <w:p w14:paraId="11C6A3C4" w14:textId="77777777" w:rsidR="009F105A" w:rsidRDefault="009F105A">
            <w:pPr>
              <w:spacing w:after="0" w:line="240" w:lineRule="auto"/>
              <w:jc w:val="both"/>
              <w:rPr>
                <w:rFonts w:ascii="Times New Roman" w:hAnsi="Times New Roman" w:cs="Times New Roman"/>
              </w:rPr>
            </w:pPr>
          </w:p>
          <w:p w14:paraId="0C8553B9" w14:textId="77777777" w:rsidR="009F105A" w:rsidRDefault="009F105A">
            <w:pPr>
              <w:spacing w:after="0" w:line="240" w:lineRule="auto"/>
              <w:jc w:val="both"/>
              <w:rPr>
                <w:rFonts w:ascii="Times New Roman" w:hAnsi="Times New Roman" w:cs="Times New Roman"/>
              </w:rPr>
            </w:pPr>
          </w:p>
          <w:p w14:paraId="71E9988D" w14:textId="77777777" w:rsidR="009F105A" w:rsidRDefault="009F105A">
            <w:pPr>
              <w:spacing w:after="0" w:line="240" w:lineRule="auto"/>
              <w:jc w:val="both"/>
              <w:rPr>
                <w:rFonts w:ascii="Times New Roman" w:hAnsi="Times New Roman" w:cs="Times New Roman"/>
              </w:rPr>
            </w:pPr>
          </w:p>
          <w:p w14:paraId="298E49D7" w14:textId="77777777" w:rsidR="009F105A" w:rsidRDefault="009F105A">
            <w:pPr>
              <w:spacing w:after="0" w:line="240" w:lineRule="auto"/>
              <w:jc w:val="both"/>
              <w:rPr>
                <w:rFonts w:ascii="Times New Roman" w:hAnsi="Times New Roman" w:cs="Times New Roman"/>
              </w:rPr>
            </w:pPr>
          </w:p>
          <w:p w14:paraId="52B3973E" w14:textId="77777777" w:rsidR="009F105A" w:rsidRDefault="009F105A">
            <w:pPr>
              <w:spacing w:after="0" w:line="240" w:lineRule="auto"/>
              <w:jc w:val="both"/>
              <w:rPr>
                <w:rFonts w:ascii="Times New Roman" w:hAnsi="Times New Roman" w:cs="Times New Roman"/>
              </w:rPr>
            </w:pPr>
          </w:p>
          <w:p w14:paraId="4EBE1311" w14:textId="77777777" w:rsidR="009F105A" w:rsidRDefault="009F105A">
            <w:pPr>
              <w:spacing w:after="0" w:line="240" w:lineRule="auto"/>
              <w:jc w:val="both"/>
              <w:rPr>
                <w:rFonts w:ascii="Times New Roman" w:hAnsi="Times New Roman" w:cs="Times New Roman"/>
              </w:rPr>
            </w:pPr>
          </w:p>
          <w:p w14:paraId="6CEE6271" w14:textId="77777777" w:rsidR="009F105A" w:rsidRDefault="009F105A">
            <w:pPr>
              <w:spacing w:after="0" w:line="240" w:lineRule="auto"/>
              <w:jc w:val="both"/>
              <w:rPr>
                <w:rFonts w:ascii="Times New Roman" w:hAnsi="Times New Roman" w:cs="Times New Roman"/>
              </w:rPr>
            </w:pPr>
          </w:p>
          <w:p w14:paraId="10437F24" w14:textId="77777777" w:rsidR="009F105A" w:rsidRDefault="009F105A">
            <w:pPr>
              <w:spacing w:after="0" w:line="240" w:lineRule="auto"/>
              <w:jc w:val="both"/>
              <w:rPr>
                <w:rFonts w:ascii="Times New Roman" w:hAnsi="Times New Roman" w:cs="Times New Roman"/>
              </w:rPr>
            </w:pPr>
          </w:p>
          <w:p w14:paraId="087145BF" w14:textId="77777777" w:rsidR="009F105A" w:rsidRDefault="009F105A">
            <w:pPr>
              <w:spacing w:after="0" w:line="240" w:lineRule="auto"/>
              <w:jc w:val="both"/>
              <w:rPr>
                <w:rFonts w:ascii="Times New Roman" w:hAnsi="Times New Roman" w:cs="Times New Roman"/>
              </w:rPr>
            </w:pPr>
          </w:p>
          <w:p w14:paraId="7C8D76AB" w14:textId="77777777" w:rsidR="009F105A" w:rsidRDefault="009F105A">
            <w:pPr>
              <w:spacing w:after="0" w:line="240" w:lineRule="auto"/>
              <w:jc w:val="both"/>
              <w:rPr>
                <w:rFonts w:ascii="Times New Roman" w:hAnsi="Times New Roman" w:cs="Times New Roman"/>
              </w:rPr>
            </w:pPr>
          </w:p>
          <w:p w14:paraId="5A0E667F" w14:textId="77777777" w:rsidR="009F105A" w:rsidRDefault="009F105A">
            <w:pPr>
              <w:spacing w:after="0" w:line="240" w:lineRule="auto"/>
              <w:jc w:val="both"/>
              <w:rPr>
                <w:rFonts w:ascii="Times New Roman" w:hAnsi="Times New Roman" w:cs="Times New Roman"/>
              </w:rPr>
            </w:pPr>
          </w:p>
          <w:p w14:paraId="757EF106" w14:textId="77777777" w:rsidR="009F105A" w:rsidRDefault="009F105A">
            <w:pPr>
              <w:spacing w:after="0" w:line="240" w:lineRule="auto"/>
              <w:jc w:val="both"/>
              <w:rPr>
                <w:rFonts w:ascii="Times New Roman" w:hAnsi="Times New Roman" w:cs="Times New Roman"/>
              </w:rPr>
            </w:pPr>
          </w:p>
          <w:p w14:paraId="21F159AF" w14:textId="77777777" w:rsidR="009F105A" w:rsidRDefault="009F105A">
            <w:pPr>
              <w:spacing w:after="0" w:line="240" w:lineRule="auto"/>
              <w:jc w:val="both"/>
              <w:rPr>
                <w:rFonts w:ascii="Times New Roman" w:hAnsi="Times New Roman" w:cs="Times New Roman"/>
              </w:rPr>
            </w:pPr>
          </w:p>
          <w:p w14:paraId="430A54A2" w14:textId="77777777" w:rsidR="009F105A" w:rsidRDefault="009F105A">
            <w:pPr>
              <w:spacing w:after="0" w:line="240" w:lineRule="auto"/>
              <w:jc w:val="both"/>
              <w:rPr>
                <w:rFonts w:ascii="Times New Roman" w:hAnsi="Times New Roman" w:cs="Times New Roman"/>
              </w:rPr>
            </w:pPr>
          </w:p>
          <w:p w14:paraId="7E5D9E51" w14:textId="77777777" w:rsidR="009F105A" w:rsidRDefault="009F105A">
            <w:pPr>
              <w:spacing w:after="0" w:line="240" w:lineRule="auto"/>
              <w:jc w:val="both"/>
              <w:rPr>
                <w:rFonts w:ascii="Times New Roman" w:hAnsi="Times New Roman" w:cs="Times New Roman"/>
              </w:rPr>
            </w:pPr>
          </w:p>
          <w:p w14:paraId="688F96F7" w14:textId="77777777" w:rsidR="009F105A" w:rsidRDefault="009F105A">
            <w:pPr>
              <w:spacing w:after="0" w:line="240" w:lineRule="auto"/>
              <w:jc w:val="both"/>
              <w:rPr>
                <w:rFonts w:ascii="Times New Roman" w:hAnsi="Times New Roman" w:cs="Times New Roman"/>
              </w:rPr>
            </w:pPr>
          </w:p>
          <w:p w14:paraId="679F6037" w14:textId="77777777" w:rsidR="009F105A" w:rsidRDefault="009F105A">
            <w:pPr>
              <w:spacing w:after="0" w:line="240" w:lineRule="auto"/>
              <w:jc w:val="both"/>
              <w:rPr>
                <w:rFonts w:ascii="Times New Roman" w:hAnsi="Times New Roman" w:cs="Times New Roman"/>
              </w:rPr>
            </w:pPr>
          </w:p>
          <w:p w14:paraId="683AF9B1" w14:textId="77777777" w:rsidR="009F105A" w:rsidRDefault="009F105A">
            <w:pPr>
              <w:spacing w:after="0" w:line="240" w:lineRule="auto"/>
              <w:jc w:val="both"/>
              <w:rPr>
                <w:rFonts w:ascii="Times New Roman" w:hAnsi="Times New Roman" w:cs="Times New Roman"/>
              </w:rPr>
            </w:pPr>
          </w:p>
          <w:p w14:paraId="3989E1BA" w14:textId="77777777" w:rsidR="009F105A" w:rsidRDefault="009F105A">
            <w:pPr>
              <w:spacing w:after="0" w:line="240" w:lineRule="auto"/>
              <w:jc w:val="both"/>
              <w:rPr>
                <w:rFonts w:ascii="Times New Roman" w:hAnsi="Times New Roman" w:cs="Times New Roman"/>
              </w:rPr>
            </w:pPr>
          </w:p>
          <w:p w14:paraId="79A58205" w14:textId="77777777" w:rsidR="009F105A" w:rsidRDefault="009F105A">
            <w:pPr>
              <w:spacing w:after="0" w:line="240" w:lineRule="auto"/>
              <w:jc w:val="both"/>
              <w:rPr>
                <w:rFonts w:ascii="Times New Roman" w:hAnsi="Times New Roman" w:cs="Times New Roman"/>
              </w:rPr>
            </w:pPr>
          </w:p>
          <w:p w14:paraId="5D79F7C5" w14:textId="77777777" w:rsidR="009F105A" w:rsidRDefault="009F105A">
            <w:pPr>
              <w:spacing w:after="0" w:line="240" w:lineRule="auto"/>
              <w:jc w:val="both"/>
              <w:rPr>
                <w:rFonts w:ascii="Times New Roman" w:hAnsi="Times New Roman" w:cs="Times New Roman"/>
              </w:rPr>
            </w:pPr>
          </w:p>
          <w:p w14:paraId="2B232772" w14:textId="77777777" w:rsidR="009F105A" w:rsidRDefault="009F105A">
            <w:pPr>
              <w:spacing w:after="0" w:line="240" w:lineRule="auto"/>
              <w:jc w:val="both"/>
              <w:rPr>
                <w:rFonts w:ascii="Times New Roman" w:hAnsi="Times New Roman" w:cs="Times New Roman"/>
              </w:rPr>
            </w:pPr>
          </w:p>
          <w:p w14:paraId="7EAD02F2" w14:textId="77777777" w:rsidR="009F105A" w:rsidRDefault="009F105A">
            <w:pPr>
              <w:spacing w:after="0" w:line="240" w:lineRule="auto"/>
              <w:jc w:val="both"/>
              <w:rPr>
                <w:rFonts w:ascii="Times New Roman" w:hAnsi="Times New Roman" w:cs="Times New Roman"/>
              </w:rPr>
            </w:pPr>
          </w:p>
          <w:p w14:paraId="4E570981" w14:textId="77777777" w:rsidR="009F105A" w:rsidRDefault="009F105A">
            <w:pPr>
              <w:spacing w:after="0" w:line="240" w:lineRule="auto"/>
              <w:jc w:val="both"/>
              <w:rPr>
                <w:rFonts w:ascii="Times New Roman" w:hAnsi="Times New Roman" w:cs="Times New Roman"/>
              </w:rPr>
            </w:pPr>
          </w:p>
          <w:p w14:paraId="7C1482FC" w14:textId="77777777" w:rsidR="009F105A" w:rsidRDefault="009F105A">
            <w:pPr>
              <w:spacing w:after="0" w:line="240" w:lineRule="auto"/>
              <w:jc w:val="both"/>
              <w:rPr>
                <w:rFonts w:ascii="Times New Roman" w:hAnsi="Times New Roman" w:cs="Times New Roman"/>
              </w:rPr>
            </w:pPr>
          </w:p>
          <w:p w14:paraId="39F1F7AE" w14:textId="77777777" w:rsidR="009F105A" w:rsidRDefault="009F105A">
            <w:pPr>
              <w:spacing w:after="0" w:line="240" w:lineRule="auto"/>
              <w:jc w:val="both"/>
              <w:rPr>
                <w:rFonts w:ascii="Times New Roman" w:hAnsi="Times New Roman" w:cs="Times New Roman"/>
              </w:rPr>
            </w:pPr>
          </w:p>
          <w:p w14:paraId="12B7AB0D" w14:textId="77777777" w:rsidR="009F105A" w:rsidRDefault="009F105A">
            <w:pPr>
              <w:spacing w:after="0" w:line="240" w:lineRule="auto"/>
              <w:jc w:val="both"/>
              <w:rPr>
                <w:rFonts w:ascii="Times New Roman" w:hAnsi="Times New Roman" w:cs="Times New Roman"/>
              </w:rPr>
            </w:pPr>
          </w:p>
          <w:p w14:paraId="2B29C739" w14:textId="77777777" w:rsidR="009F105A" w:rsidRDefault="009F105A">
            <w:pPr>
              <w:spacing w:after="0" w:line="240" w:lineRule="auto"/>
              <w:jc w:val="both"/>
              <w:rPr>
                <w:rFonts w:ascii="Times New Roman" w:hAnsi="Times New Roman" w:cs="Times New Roman"/>
              </w:rPr>
            </w:pPr>
          </w:p>
          <w:p w14:paraId="7CCCA3B4" w14:textId="77777777" w:rsidR="009F105A" w:rsidRDefault="009F105A">
            <w:pPr>
              <w:spacing w:after="0" w:line="240" w:lineRule="auto"/>
              <w:jc w:val="both"/>
              <w:rPr>
                <w:rFonts w:ascii="Times New Roman" w:hAnsi="Times New Roman" w:cs="Times New Roman"/>
              </w:rPr>
            </w:pPr>
          </w:p>
          <w:p w14:paraId="51B133F7" w14:textId="77777777" w:rsidR="009F105A" w:rsidRDefault="009F105A">
            <w:pPr>
              <w:spacing w:after="0" w:line="240" w:lineRule="auto"/>
              <w:jc w:val="both"/>
              <w:rPr>
                <w:rFonts w:ascii="Times New Roman" w:hAnsi="Times New Roman" w:cs="Times New Roman"/>
              </w:rPr>
            </w:pPr>
          </w:p>
          <w:p w14:paraId="16236313" w14:textId="77777777" w:rsidR="009F105A" w:rsidRDefault="009F105A">
            <w:pPr>
              <w:spacing w:after="0" w:line="240" w:lineRule="auto"/>
              <w:jc w:val="both"/>
              <w:rPr>
                <w:rFonts w:ascii="Times New Roman" w:hAnsi="Times New Roman" w:cs="Times New Roman"/>
              </w:rPr>
            </w:pPr>
          </w:p>
          <w:p w14:paraId="669C894C" w14:textId="77777777" w:rsidR="009F105A" w:rsidRDefault="009F105A">
            <w:pPr>
              <w:spacing w:after="0" w:line="240" w:lineRule="auto"/>
              <w:jc w:val="both"/>
              <w:rPr>
                <w:rFonts w:ascii="Times New Roman" w:hAnsi="Times New Roman" w:cs="Times New Roman"/>
              </w:rPr>
            </w:pPr>
          </w:p>
          <w:p w14:paraId="1E4C07B2" w14:textId="77777777" w:rsidR="009F105A" w:rsidRDefault="009F105A">
            <w:pPr>
              <w:spacing w:after="0" w:line="240" w:lineRule="auto"/>
              <w:jc w:val="both"/>
              <w:rPr>
                <w:rFonts w:ascii="Times New Roman" w:hAnsi="Times New Roman" w:cs="Times New Roman"/>
              </w:rPr>
            </w:pPr>
          </w:p>
          <w:p w14:paraId="65CFFE65" w14:textId="77777777" w:rsidR="009F105A" w:rsidRDefault="009F105A">
            <w:pPr>
              <w:spacing w:after="0" w:line="240" w:lineRule="auto"/>
              <w:jc w:val="both"/>
              <w:rPr>
                <w:rFonts w:ascii="Times New Roman" w:hAnsi="Times New Roman" w:cs="Times New Roman"/>
              </w:rPr>
            </w:pPr>
          </w:p>
          <w:p w14:paraId="775F5483" w14:textId="77777777" w:rsidR="009F105A" w:rsidRDefault="009F105A">
            <w:pPr>
              <w:spacing w:after="0" w:line="240" w:lineRule="auto"/>
              <w:jc w:val="both"/>
              <w:rPr>
                <w:rFonts w:ascii="Times New Roman" w:hAnsi="Times New Roman" w:cs="Times New Roman"/>
              </w:rPr>
            </w:pPr>
          </w:p>
          <w:p w14:paraId="1F3A0E0B" w14:textId="77777777" w:rsidR="009F105A" w:rsidRDefault="009F105A">
            <w:pPr>
              <w:spacing w:after="0" w:line="240" w:lineRule="auto"/>
              <w:jc w:val="both"/>
              <w:rPr>
                <w:rFonts w:ascii="Times New Roman" w:hAnsi="Times New Roman" w:cs="Times New Roman"/>
              </w:rPr>
            </w:pPr>
          </w:p>
          <w:p w14:paraId="11397791" w14:textId="77777777" w:rsidR="009F105A" w:rsidRDefault="009F105A">
            <w:pPr>
              <w:spacing w:after="0" w:line="240" w:lineRule="auto"/>
              <w:jc w:val="both"/>
              <w:rPr>
                <w:rFonts w:ascii="Times New Roman" w:hAnsi="Times New Roman" w:cs="Times New Roman"/>
              </w:rPr>
            </w:pPr>
          </w:p>
          <w:p w14:paraId="64ACB8A9" w14:textId="77777777" w:rsidR="009F105A" w:rsidRDefault="009F105A">
            <w:pPr>
              <w:spacing w:after="0" w:line="240" w:lineRule="auto"/>
              <w:jc w:val="both"/>
              <w:rPr>
                <w:rFonts w:ascii="Times New Roman" w:hAnsi="Times New Roman" w:cs="Times New Roman"/>
              </w:rPr>
            </w:pPr>
          </w:p>
          <w:p w14:paraId="51351412" w14:textId="77777777" w:rsidR="009F105A" w:rsidRDefault="009F105A">
            <w:pPr>
              <w:spacing w:after="0" w:line="240" w:lineRule="auto"/>
              <w:jc w:val="both"/>
              <w:rPr>
                <w:rFonts w:ascii="Times New Roman" w:hAnsi="Times New Roman" w:cs="Times New Roman"/>
              </w:rPr>
            </w:pPr>
          </w:p>
          <w:p w14:paraId="7C4FC6DC" w14:textId="77777777" w:rsidR="009F105A" w:rsidRDefault="009F105A">
            <w:pPr>
              <w:spacing w:after="0" w:line="240" w:lineRule="auto"/>
              <w:jc w:val="both"/>
              <w:rPr>
                <w:rFonts w:ascii="Times New Roman" w:hAnsi="Times New Roman" w:cs="Times New Roman"/>
              </w:rPr>
            </w:pPr>
          </w:p>
          <w:p w14:paraId="1B8CDB56" w14:textId="77777777" w:rsidR="009F105A" w:rsidRDefault="009F105A">
            <w:pPr>
              <w:spacing w:after="0" w:line="240" w:lineRule="auto"/>
              <w:jc w:val="both"/>
              <w:rPr>
                <w:rFonts w:ascii="Times New Roman" w:hAnsi="Times New Roman" w:cs="Times New Roman"/>
              </w:rPr>
            </w:pPr>
          </w:p>
          <w:p w14:paraId="05C73E00" w14:textId="77777777" w:rsidR="009F105A" w:rsidRDefault="009F105A">
            <w:pPr>
              <w:spacing w:after="0" w:line="240" w:lineRule="auto"/>
              <w:jc w:val="both"/>
              <w:rPr>
                <w:rFonts w:ascii="Times New Roman" w:hAnsi="Times New Roman" w:cs="Times New Roman"/>
              </w:rPr>
            </w:pPr>
          </w:p>
          <w:p w14:paraId="47A22B9D" w14:textId="77777777" w:rsidR="009F105A" w:rsidRDefault="009F105A">
            <w:pPr>
              <w:spacing w:after="0" w:line="240" w:lineRule="auto"/>
              <w:jc w:val="both"/>
              <w:rPr>
                <w:rFonts w:ascii="Times New Roman" w:hAnsi="Times New Roman" w:cs="Times New Roman"/>
              </w:rPr>
            </w:pPr>
          </w:p>
          <w:p w14:paraId="337006EB" w14:textId="77777777" w:rsidR="009F105A" w:rsidRDefault="009F105A">
            <w:pPr>
              <w:spacing w:after="0" w:line="240" w:lineRule="auto"/>
              <w:jc w:val="both"/>
              <w:rPr>
                <w:rFonts w:ascii="Times New Roman" w:hAnsi="Times New Roman" w:cs="Times New Roman"/>
              </w:rPr>
            </w:pPr>
          </w:p>
          <w:p w14:paraId="6BC639E3" w14:textId="77777777" w:rsidR="009F105A" w:rsidRDefault="009F105A">
            <w:pPr>
              <w:spacing w:after="0" w:line="240" w:lineRule="auto"/>
              <w:jc w:val="both"/>
              <w:rPr>
                <w:rFonts w:ascii="Times New Roman" w:hAnsi="Times New Roman" w:cs="Times New Roman"/>
              </w:rPr>
            </w:pPr>
          </w:p>
          <w:p w14:paraId="2EA7B579" w14:textId="77777777" w:rsidR="009F105A" w:rsidRDefault="009F105A">
            <w:pPr>
              <w:spacing w:after="0" w:line="240" w:lineRule="auto"/>
              <w:jc w:val="both"/>
              <w:rPr>
                <w:rFonts w:ascii="Times New Roman" w:hAnsi="Times New Roman" w:cs="Times New Roman"/>
              </w:rPr>
            </w:pPr>
          </w:p>
          <w:p w14:paraId="72E9AE1B" w14:textId="77777777" w:rsidR="009F105A" w:rsidRDefault="009F105A">
            <w:pPr>
              <w:spacing w:after="0" w:line="240" w:lineRule="auto"/>
              <w:jc w:val="both"/>
              <w:rPr>
                <w:rFonts w:ascii="Times New Roman" w:hAnsi="Times New Roman" w:cs="Times New Roman"/>
              </w:rPr>
            </w:pPr>
          </w:p>
          <w:p w14:paraId="09C94922" w14:textId="77777777" w:rsidR="009F105A" w:rsidRDefault="009F105A">
            <w:pPr>
              <w:spacing w:after="0" w:line="240" w:lineRule="auto"/>
              <w:jc w:val="both"/>
              <w:rPr>
                <w:rFonts w:ascii="Times New Roman" w:hAnsi="Times New Roman" w:cs="Times New Roman"/>
              </w:rPr>
            </w:pPr>
          </w:p>
          <w:p w14:paraId="0A0752A1" w14:textId="77777777" w:rsidR="009F105A" w:rsidRDefault="009F105A">
            <w:pPr>
              <w:spacing w:after="0" w:line="240" w:lineRule="auto"/>
              <w:jc w:val="both"/>
              <w:rPr>
                <w:rFonts w:ascii="Times New Roman" w:hAnsi="Times New Roman" w:cs="Times New Roman"/>
              </w:rPr>
            </w:pPr>
          </w:p>
          <w:p w14:paraId="55F9A395" w14:textId="77777777" w:rsidR="009F105A" w:rsidRDefault="009F105A">
            <w:pPr>
              <w:spacing w:after="0" w:line="240" w:lineRule="auto"/>
              <w:jc w:val="both"/>
              <w:rPr>
                <w:rFonts w:ascii="Times New Roman" w:hAnsi="Times New Roman" w:cs="Times New Roman"/>
              </w:rPr>
            </w:pPr>
          </w:p>
          <w:p w14:paraId="650574B3" w14:textId="77777777" w:rsidR="009F105A" w:rsidRDefault="009F105A">
            <w:pPr>
              <w:spacing w:after="0" w:line="240" w:lineRule="auto"/>
              <w:jc w:val="both"/>
              <w:rPr>
                <w:rFonts w:ascii="Times New Roman" w:hAnsi="Times New Roman" w:cs="Times New Roman"/>
              </w:rPr>
            </w:pPr>
          </w:p>
          <w:p w14:paraId="1D5AF49C" w14:textId="77777777" w:rsidR="009F105A" w:rsidRDefault="009F105A">
            <w:pPr>
              <w:spacing w:after="0" w:line="240" w:lineRule="auto"/>
              <w:jc w:val="both"/>
              <w:rPr>
                <w:rFonts w:ascii="Times New Roman" w:hAnsi="Times New Roman" w:cs="Times New Roman"/>
              </w:rPr>
            </w:pPr>
          </w:p>
          <w:p w14:paraId="4566C8A2" w14:textId="77777777" w:rsidR="009F105A" w:rsidRDefault="009F105A">
            <w:pPr>
              <w:spacing w:after="0" w:line="240" w:lineRule="auto"/>
              <w:jc w:val="both"/>
              <w:rPr>
                <w:rFonts w:ascii="Times New Roman" w:hAnsi="Times New Roman" w:cs="Times New Roman"/>
              </w:rPr>
            </w:pPr>
          </w:p>
          <w:p w14:paraId="132BBF07" w14:textId="77777777" w:rsidR="009F105A" w:rsidRDefault="009F105A">
            <w:pPr>
              <w:spacing w:after="0" w:line="240" w:lineRule="auto"/>
              <w:jc w:val="both"/>
              <w:rPr>
                <w:rFonts w:ascii="Times New Roman" w:hAnsi="Times New Roman" w:cs="Times New Roman"/>
              </w:rPr>
            </w:pPr>
          </w:p>
          <w:p w14:paraId="104C30A9" w14:textId="77777777" w:rsidR="009F105A" w:rsidRDefault="009F105A">
            <w:pPr>
              <w:spacing w:after="0" w:line="240" w:lineRule="auto"/>
              <w:jc w:val="both"/>
              <w:rPr>
                <w:rFonts w:ascii="Times New Roman" w:hAnsi="Times New Roman" w:cs="Times New Roman"/>
              </w:rPr>
            </w:pPr>
          </w:p>
          <w:p w14:paraId="55F370F3" w14:textId="77777777" w:rsidR="009F105A" w:rsidRDefault="009F105A">
            <w:pPr>
              <w:spacing w:after="0" w:line="240" w:lineRule="auto"/>
              <w:jc w:val="both"/>
              <w:rPr>
                <w:rFonts w:ascii="Times New Roman" w:hAnsi="Times New Roman" w:cs="Times New Roman"/>
              </w:rPr>
            </w:pPr>
          </w:p>
          <w:p w14:paraId="774104E6" w14:textId="77777777" w:rsidR="009F105A" w:rsidRDefault="009F105A">
            <w:pPr>
              <w:spacing w:after="0" w:line="240" w:lineRule="auto"/>
              <w:jc w:val="both"/>
              <w:rPr>
                <w:rFonts w:ascii="Times New Roman" w:hAnsi="Times New Roman" w:cs="Times New Roman"/>
              </w:rPr>
            </w:pPr>
          </w:p>
          <w:p w14:paraId="1465D79B" w14:textId="77777777" w:rsidR="009F105A" w:rsidRDefault="009F105A">
            <w:pPr>
              <w:spacing w:after="0" w:line="240" w:lineRule="auto"/>
              <w:jc w:val="both"/>
              <w:rPr>
                <w:rFonts w:ascii="Times New Roman" w:hAnsi="Times New Roman" w:cs="Times New Roman"/>
              </w:rPr>
            </w:pPr>
          </w:p>
          <w:p w14:paraId="220D0617" w14:textId="77777777" w:rsidR="009F105A" w:rsidRDefault="009F105A">
            <w:pPr>
              <w:spacing w:after="0" w:line="240" w:lineRule="auto"/>
              <w:jc w:val="both"/>
              <w:rPr>
                <w:rFonts w:ascii="Times New Roman" w:hAnsi="Times New Roman" w:cs="Times New Roman"/>
              </w:rPr>
            </w:pPr>
          </w:p>
          <w:p w14:paraId="68AF5D58" w14:textId="77777777" w:rsidR="009F105A" w:rsidRDefault="009F105A">
            <w:pPr>
              <w:spacing w:after="0" w:line="240" w:lineRule="auto"/>
              <w:jc w:val="both"/>
              <w:rPr>
                <w:rFonts w:ascii="Times New Roman" w:hAnsi="Times New Roman" w:cs="Times New Roman"/>
              </w:rPr>
            </w:pPr>
          </w:p>
          <w:p w14:paraId="2A9CF3A1" w14:textId="77777777" w:rsidR="009F105A" w:rsidRDefault="009F105A">
            <w:pPr>
              <w:spacing w:after="0" w:line="240" w:lineRule="auto"/>
              <w:jc w:val="both"/>
              <w:rPr>
                <w:rFonts w:ascii="Times New Roman" w:hAnsi="Times New Roman" w:cs="Times New Roman"/>
              </w:rPr>
            </w:pPr>
          </w:p>
          <w:p w14:paraId="623B2839" w14:textId="77777777" w:rsidR="009F105A" w:rsidRDefault="009F105A">
            <w:pPr>
              <w:spacing w:after="0" w:line="240" w:lineRule="auto"/>
              <w:jc w:val="both"/>
              <w:rPr>
                <w:rFonts w:ascii="Times New Roman" w:hAnsi="Times New Roman" w:cs="Times New Roman"/>
              </w:rPr>
            </w:pPr>
          </w:p>
          <w:p w14:paraId="12831084" w14:textId="77777777" w:rsidR="009F105A" w:rsidRDefault="009F105A">
            <w:pPr>
              <w:spacing w:after="0" w:line="240" w:lineRule="auto"/>
              <w:jc w:val="both"/>
              <w:rPr>
                <w:rFonts w:ascii="Times New Roman" w:hAnsi="Times New Roman" w:cs="Times New Roman"/>
              </w:rPr>
            </w:pPr>
          </w:p>
          <w:p w14:paraId="491D4A74" w14:textId="77777777" w:rsidR="009F105A" w:rsidRDefault="009F105A">
            <w:pPr>
              <w:spacing w:after="0" w:line="240" w:lineRule="auto"/>
              <w:jc w:val="both"/>
              <w:rPr>
                <w:rFonts w:ascii="Times New Roman" w:hAnsi="Times New Roman" w:cs="Times New Roman"/>
              </w:rPr>
            </w:pPr>
          </w:p>
          <w:p w14:paraId="03BE2E51" w14:textId="77777777" w:rsidR="009F105A" w:rsidRDefault="009F105A">
            <w:pPr>
              <w:spacing w:after="0" w:line="240" w:lineRule="auto"/>
              <w:jc w:val="both"/>
              <w:rPr>
                <w:rFonts w:ascii="Times New Roman" w:hAnsi="Times New Roman" w:cs="Times New Roman"/>
              </w:rPr>
            </w:pPr>
          </w:p>
          <w:p w14:paraId="32039BAA" w14:textId="77777777" w:rsidR="009F105A" w:rsidRDefault="009F105A">
            <w:pPr>
              <w:spacing w:after="0" w:line="240" w:lineRule="auto"/>
              <w:jc w:val="both"/>
              <w:rPr>
                <w:rFonts w:ascii="Times New Roman" w:hAnsi="Times New Roman" w:cs="Times New Roman"/>
              </w:rPr>
            </w:pPr>
          </w:p>
          <w:p w14:paraId="4F77921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required documents are already being uploaded in the </w:t>
            </w:r>
            <w:proofErr w:type="spellStart"/>
            <w:r>
              <w:rPr>
                <w:rFonts w:ascii="Times New Roman" w:hAnsi="Times New Roman" w:cs="Times New Roman"/>
              </w:rPr>
              <w:t>PhilGEPS</w:t>
            </w:r>
            <w:proofErr w:type="spellEnd"/>
            <w:r>
              <w:rPr>
                <w:rFonts w:ascii="Times New Roman" w:hAnsi="Times New Roman" w:cs="Times New Roman"/>
              </w:rPr>
              <w:t xml:space="preserve"> which is also a GPPB website and also emailed to GPPB.</w:t>
            </w:r>
          </w:p>
          <w:p w14:paraId="392D35B5" w14:textId="77777777" w:rsidR="009F105A" w:rsidRDefault="009F105A">
            <w:pPr>
              <w:spacing w:after="0" w:line="240" w:lineRule="auto"/>
              <w:jc w:val="both"/>
              <w:rPr>
                <w:rFonts w:ascii="Times New Roman" w:hAnsi="Times New Roman" w:cs="Times New Roman"/>
              </w:rPr>
            </w:pPr>
          </w:p>
          <w:p w14:paraId="16722C0F" w14:textId="77777777" w:rsidR="009F105A" w:rsidRDefault="009F105A">
            <w:pPr>
              <w:spacing w:after="0" w:line="240" w:lineRule="auto"/>
              <w:jc w:val="both"/>
              <w:rPr>
                <w:rFonts w:ascii="Times New Roman" w:hAnsi="Times New Roman" w:cs="Times New Roman"/>
              </w:rPr>
            </w:pPr>
          </w:p>
          <w:p w14:paraId="351103FB" w14:textId="77777777" w:rsidR="009F105A" w:rsidRDefault="009F105A">
            <w:pPr>
              <w:spacing w:after="0" w:line="240" w:lineRule="auto"/>
              <w:jc w:val="both"/>
              <w:rPr>
                <w:rFonts w:ascii="Times New Roman" w:hAnsi="Times New Roman" w:cs="Times New Roman"/>
              </w:rPr>
            </w:pPr>
          </w:p>
          <w:p w14:paraId="68D2876D" w14:textId="77777777" w:rsidR="009F105A" w:rsidRDefault="009F105A">
            <w:pPr>
              <w:spacing w:after="0" w:line="240" w:lineRule="auto"/>
              <w:jc w:val="both"/>
              <w:rPr>
                <w:rFonts w:ascii="Times New Roman" w:hAnsi="Times New Roman" w:cs="Times New Roman"/>
              </w:rPr>
            </w:pPr>
          </w:p>
          <w:p w14:paraId="6FA2593B" w14:textId="77777777" w:rsidR="009F105A" w:rsidRDefault="009F105A">
            <w:pPr>
              <w:spacing w:after="0" w:line="240" w:lineRule="auto"/>
              <w:jc w:val="both"/>
              <w:rPr>
                <w:rFonts w:ascii="Times New Roman" w:hAnsi="Times New Roman" w:cs="Times New Roman"/>
              </w:rPr>
            </w:pPr>
          </w:p>
          <w:p w14:paraId="42461735" w14:textId="77777777" w:rsidR="009F105A" w:rsidRDefault="009F105A">
            <w:pPr>
              <w:spacing w:after="0" w:line="240" w:lineRule="auto"/>
              <w:jc w:val="both"/>
              <w:rPr>
                <w:rFonts w:ascii="Times New Roman" w:hAnsi="Times New Roman" w:cs="Times New Roman"/>
              </w:rPr>
            </w:pPr>
          </w:p>
          <w:p w14:paraId="15F51FF4" w14:textId="77777777" w:rsidR="009F105A" w:rsidRDefault="009F105A">
            <w:pPr>
              <w:spacing w:after="0" w:line="240" w:lineRule="auto"/>
              <w:jc w:val="both"/>
              <w:rPr>
                <w:rFonts w:ascii="Times New Roman" w:hAnsi="Times New Roman" w:cs="Times New Roman"/>
              </w:rPr>
            </w:pPr>
          </w:p>
          <w:p w14:paraId="77D782FE" w14:textId="77777777" w:rsidR="009F105A" w:rsidRDefault="009F105A">
            <w:pPr>
              <w:spacing w:after="0" w:line="240" w:lineRule="auto"/>
              <w:jc w:val="both"/>
              <w:rPr>
                <w:rFonts w:ascii="Times New Roman" w:hAnsi="Times New Roman" w:cs="Times New Roman"/>
              </w:rPr>
            </w:pPr>
          </w:p>
          <w:p w14:paraId="21C942AF" w14:textId="77777777" w:rsidR="009F105A" w:rsidRDefault="009F105A">
            <w:pPr>
              <w:spacing w:after="0" w:line="240" w:lineRule="auto"/>
              <w:jc w:val="both"/>
              <w:rPr>
                <w:rFonts w:ascii="Times New Roman" w:hAnsi="Times New Roman" w:cs="Times New Roman"/>
              </w:rPr>
            </w:pPr>
          </w:p>
          <w:p w14:paraId="41100984"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Already submitted a copy of the pre-procurement conference on this project.</w:t>
            </w:r>
          </w:p>
          <w:p w14:paraId="1F49F3E8" w14:textId="77777777" w:rsidR="009F105A" w:rsidRDefault="009F105A">
            <w:pPr>
              <w:spacing w:after="0" w:line="240" w:lineRule="auto"/>
              <w:jc w:val="both"/>
              <w:rPr>
                <w:rFonts w:ascii="Times New Roman" w:hAnsi="Times New Roman" w:cs="Times New Roman"/>
              </w:rPr>
            </w:pPr>
          </w:p>
          <w:p w14:paraId="731ED4C8" w14:textId="77777777" w:rsidR="009F105A" w:rsidRDefault="009F105A">
            <w:pPr>
              <w:spacing w:after="0" w:line="240" w:lineRule="auto"/>
              <w:jc w:val="both"/>
              <w:rPr>
                <w:rFonts w:ascii="Times New Roman" w:hAnsi="Times New Roman" w:cs="Times New Roman"/>
              </w:rPr>
            </w:pPr>
          </w:p>
          <w:p w14:paraId="00D60421" w14:textId="77777777" w:rsidR="009F105A" w:rsidRDefault="009F105A">
            <w:pPr>
              <w:spacing w:after="0" w:line="240" w:lineRule="auto"/>
              <w:jc w:val="both"/>
              <w:rPr>
                <w:rFonts w:ascii="Times New Roman" w:hAnsi="Times New Roman" w:cs="Times New Roman"/>
              </w:rPr>
            </w:pPr>
          </w:p>
          <w:p w14:paraId="2D69290D" w14:textId="77777777" w:rsidR="009F105A" w:rsidRDefault="009F105A">
            <w:pPr>
              <w:spacing w:after="0" w:line="240" w:lineRule="auto"/>
              <w:jc w:val="both"/>
              <w:rPr>
                <w:rFonts w:ascii="Times New Roman" w:hAnsi="Times New Roman" w:cs="Times New Roman"/>
              </w:rPr>
            </w:pPr>
          </w:p>
          <w:p w14:paraId="3658A101" w14:textId="77777777" w:rsidR="009F105A" w:rsidRDefault="009F105A">
            <w:pPr>
              <w:spacing w:after="0" w:line="240" w:lineRule="auto"/>
              <w:jc w:val="both"/>
              <w:rPr>
                <w:rFonts w:ascii="Times New Roman" w:hAnsi="Times New Roman" w:cs="Times New Roman"/>
              </w:rPr>
            </w:pPr>
          </w:p>
          <w:p w14:paraId="01257B12" w14:textId="77777777" w:rsidR="009F105A" w:rsidRDefault="009F105A">
            <w:pPr>
              <w:spacing w:after="0" w:line="240" w:lineRule="auto"/>
              <w:jc w:val="both"/>
              <w:rPr>
                <w:rFonts w:ascii="Times New Roman" w:hAnsi="Times New Roman" w:cs="Times New Roman"/>
              </w:rPr>
            </w:pPr>
          </w:p>
          <w:p w14:paraId="15EF194A" w14:textId="77777777" w:rsidR="009F105A" w:rsidRDefault="009F105A">
            <w:pPr>
              <w:spacing w:after="0" w:line="240" w:lineRule="auto"/>
              <w:jc w:val="both"/>
              <w:rPr>
                <w:rFonts w:ascii="Times New Roman" w:hAnsi="Times New Roman" w:cs="Times New Roman"/>
              </w:rPr>
            </w:pPr>
          </w:p>
          <w:p w14:paraId="10A9E4C2" w14:textId="77777777" w:rsidR="009F105A" w:rsidRDefault="009F105A">
            <w:pPr>
              <w:spacing w:after="0" w:line="240" w:lineRule="auto"/>
              <w:jc w:val="both"/>
              <w:rPr>
                <w:rFonts w:ascii="Times New Roman" w:hAnsi="Times New Roman" w:cs="Times New Roman"/>
              </w:rPr>
            </w:pPr>
          </w:p>
          <w:p w14:paraId="60B9A048" w14:textId="77777777" w:rsidR="009F105A" w:rsidRDefault="009F105A">
            <w:pPr>
              <w:spacing w:after="0" w:line="240" w:lineRule="auto"/>
              <w:jc w:val="both"/>
              <w:rPr>
                <w:rFonts w:ascii="Times New Roman" w:hAnsi="Times New Roman" w:cs="Times New Roman"/>
              </w:rPr>
            </w:pPr>
          </w:p>
          <w:p w14:paraId="4C46DC62" w14:textId="77777777" w:rsidR="009F105A" w:rsidRDefault="009F105A">
            <w:pPr>
              <w:spacing w:after="0" w:line="240" w:lineRule="auto"/>
              <w:jc w:val="both"/>
              <w:rPr>
                <w:rFonts w:ascii="Times New Roman" w:hAnsi="Times New Roman" w:cs="Times New Roman"/>
              </w:rPr>
            </w:pPr>
          </w:p>
          <w:p w14:paraId="5581854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Pre-procurement conference is already conducted before posting of Invitation to Bid.</w:t>
            </w:r>
          </w:p>
          <w:p w14:paraId="64E1C66F" w14:textId="77777777" w:rsidR="009F105A" w:rsidRDefault="009F105A">
            <w:pPr>
              <w:spacing w:after="0" w:line="240" w:lineRule="auto"/>
              <w:jc w:val="both"/>
              <w:rPr>
                <w:rFonts w:ascii="Times New Roman" w:hAnsi="Times New Roman" w:cs="Times New Roman"/>
              </w:rPr>
            </w:pPr>
          </w:p>
          <w:p w14:paraId="44867687" w14:textId="77777777" w:rsidR="009F105A" w:rsidRDefault="009F105A">
            <w:pPr>
              <w:spacing w:after="0" w:line="240" w:lineRule="auto"/>
              <w:jc w:val="both"/>
              <w:rPr>
                <w:rFonts w:ascii="Times New Roman" w:hAnsi="Times New Roman" w:cs="Times New Roman"/>
              </w:rPr>
            </w:pPr>
          </w:p>
          <w:p w14:paraId="757DE997" w14:textId="77777777" w:rsidR="009F105A" w:rsidRDefault="009F105A">
            <w:pPr>
              <w:spacing w:after="0" w:line="240" w:lineRule="auto"/>
              <w:jc w:val="both"/>
              <w:rPr>
                <w:rFonts w:ascii="Times New Roman" w:hAnsi="Times New Roman" w:cs="Times New Roman"/>
              </w:rPr>
            </w:pPr>
          </w:p>
          <w:p w14:paraId="7A7729CE" w14:textId="77777777" w:rsidR="009F105A" w:rsidRDefault="009F105A">
            <w:pPr>
              <w:spacing w:after="0" w:line="240" w:lineRule="auto"/>
              <w:jc w:val="both"/>
              <w:rPr>
                <w:rFonts w:ascii="Times New Roman" w:hAnsi="Times New Roman" w:cs="Times New Roman"/>
              </w:rPr>
            </w:pPr>
          </w:p>
          <w:p w14:paraId="488BD007" w14:textId="77777777" w:rsidR="009F105A" w:rsidRDefault="009F105A">
            <w:pPr>
              <w:spacing w:after="0" w:line="240" w:lineRule="auto"/>
              <w:jc w:val="both"/>
              <w:rPr>
                <w:rFonts w:ascii="Times New Roman" w:hAnsi="Times New Roman" w:cs="Times New Roman"/>
              </w:rPr>
            </w:pPr>
          </w:p>
          <w:p w14:paraId="36B870B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BAC secretariat issued a notification letter for the bidder that the LGU already received his/her bid proposal.</w:t>
            </w:r>
          </w:p>
          <w:p w14:paraId="5CC7E91A" w14:textId="77777777" w:rsidR="009F105A" w:rsidRDefault="009F105A">
            <w:pPr>
              <w:spacing w:after="0" w:line="240" w:lineRule="auto"/>
              <w:jc w:val="both"/>
              <w:rPr>
                <w:rFonts w:ascii="Times New Roman" w:hAnsi="Times New Roman" w:cs="Times New Roman"/>
              </w:rPr>
            </w:pPr>
          </w:p>
          <w:p w14:paraId="7C466A20" w14:textId="77777777" w:rsidR="009F105A" w:rsidRDefault="009F105A">
            <w:pPr>
              <w:spacing w:after="0" w:line="240" w:lineRule="auto"/>
              <w:jc w:val="both"/>
              <w:rPr>
                <w:rFonts w:ascii="Times New Roman" w:hAnsi="Times New Roman" w:cs="Times New Roman"/>
              </w:rPr>
            </w:pPr>
          </w:p>
          <w:p w14:paraId="34624C1B" w14:textId="77777777" w:rsidR="009F105A" w:rsidRDefault="009F105A">
            <w:pPr>
              <w:spacing w:after="0" w:line="240" w:lineRule="auto"/>
              <w:jc w:val="both"/>
              <w:rPr>
                <w:rFonts w:ascii="Times New Roman" w:hAnsi="Times New Roman" w:cs="Times New Roman"/>
              </w:rPr>
            </w:pPr>
          </w:p>
          <w:p w14:paraId="3A0E72AA" w14:textId="77777777" w:rsidR="009F105A" w:rsidRDefault="009F105A">
            <w:pPr>
              <w:spacing w:after="0" w:line="240" w:lineRule="auto"/>
              <w:jc w:val="both"/>
              <w:rPr>
                <w:rFonts w:ascii="Times New Roman" w:hAnsi="Times New Roman" w:cs="Times New Roman"/>
              </w:rPr>
            </w:pPr>
          </w:p>
          <w:p w14:paraId="5751A8D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Approved Contracts, NOA and NTP are already uploaded within the prescribed period of time in the </w:t>
            </w:r>
            <w:proofErr w:type="spellStart"/>
            <w:r>
              <w:rPr>
                <w:rFonts w:ascii="Times New Roman" w:hAnsi="Times New Roman" w:cs="Times New Roman"/>
              </w:rPr>
              <w:t>PhilGEPS</w:t>
            </w:r>
            <w:proofErr w:type="spellEnd"/>
            <w:r>
              <w:rPr>
                <w:rFonts w:ascii="Times New Roman" w:hAnsi="Times New Roman" w:cs="Times New Roman"/>
              </w:rPr>
              <w:t xml:space="preserve"> website.</w:t>
            </w:r>
          </w:p>
          <w:p w14:paraId="72C72C13" w14:textId="77777777" w:rsidR="009F105A" w:rsidRDefault="009F105A">
            <w:pPr>
              <w:spacing w:after="0" w:line="240" w:lineRule="auto"/>
              <w:jc w:val="both"/>
              <w:rPr>
                <w:rFonts w:ascii="Times New Roman" w:hAnsi="Times New Roman" w:cs="Times New Roman"/>
              </w:rPr>
            </w:pPr>
          </w:p>
          <w:p w14:paraId="5DF2CB4A" w14:textId="77777777" w:rsidR="009F105A" w:rsidRDefault="009F105A">
            <w:pPr>
              <w:spacing w:after="0" w:line="240" w:lineRule="auto"/>
              <w:jc w:val="both"/>
              <w:rPr>
                <w:rFonts w:ascii="Times New Roman" w:hAnsi="Times New Roman" w:cs="Times New Roman"/>
              </w:rPr>
            </w:pPr>
          </w:p>
          <w:p w14:paraId="466DAF6C"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BAC Secretariat already indicated on his/her </w:t>
            </w:r>
            <w:r>
              <w:rPr>
                <w:rFonts w:ascii="Times New Roman" w:hAnsi="Times New Roman" w:cs="Times New Roman"/>
              </w:rPr>
              <w:lastRenderedPageBreak/>
              <w:t>certification of posting on 3 conspicuous places where the exact locations they posted the ITB, NOA, Approved Contract Agreement and NTP supported by pictures.</w:t>
            </w:r>
          </w:p>
          <w:p w14:paraId="78EF9E65" w14:textId="77777777" w:rsidR="009F105A" w:rsidRDefault="009F105A">
            <w:pPr>
              <w:spacing w:after="0" w:line="240" w:lineRule="auto"/>
              <w:jc w:val="both"/>
              <w:rPr>
                <w:rFonts w:ascii="Times New Roman" w:hAnsi="Times New Roman" w:cs="Times New Roman"/>
              </w:rPr>
            </w:pPr>
          </w:p>
          <w:p w14:paraId="1B9C7291" w14:textId="77777777" w:rsidR="009F105A" w:rsidRDefault="009F105A">
            <w:pPr>
              <w:spacing w:after="0" w:line="240" w:lineRule="auto"/>
              <w:jc w:val="both"/>
              <w:rPr>
                <w:rFonts w:ascii="Times New Roman" w:hAnsi="Times New Roman" w:cs="Times New Roman"/>
              </w:rPr>
            </w:pPr>
          </w:p>
          <w:p w14:paraId="5BE3F17A" w14:textId="77777777" w:rsidR="009F105A" w:rsidRDefault="009F105A">
            <w:pPr>
              <w:spacing w:after="0" w:line="240" w:lineRule="auto"/>
              <w:jc w:val="both"/>
              <w:rPr>
                <w:rFonts w:ascii="Times New Roman" w:hAnsi="Times New Roman" w:cs="Times New Roman"/>
              </w:rPr>
            </w:pPr>
          </w:p>
          <w:p w14:paraId="52B3B620" w14:textId="77777777" w:rsidR="009F105A" w:rsidRDefault="009F105A">
            <w:pPr>
              <w:spacing w:after="0" w:line="240" w:lineRule="auto"/>
              <w:jc w:val="both"/>
              <w:rPr>
                <w:rFonts w:ascii="Times New Roman" w:hAnsi="Times New Roman" w:cs="Times New Roman"/>
              </w:rPr>
            </w:pPr>
          </w:p>
          <w:p w14:paraId="535EDD8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BAC and Technical Working Group (TWG) strictly monitor each document submitted by the winning bidder/suppliers during the PQER.</w:t>
            </w:r>
          </w:p>
          <w:p w14:paraId="7965D0E5" w14:textId="77777777" w:rsidR="009F105A" w:rsidRDefault="009F105A">
            <w:pPr>
              <w:spacing w:after="0" w:line="240" w:lineRule="auto"/>
              <w:jc w:val="both"/>
              <w:rPr>
                <w:rFonts w:ascii="Times New Roman" w:hAnsi="Times New Roman" w:cs="Times New Roman"/>
              </w:rPr>
            </w:pPr>
          </w:p>
          <w:p w14:paraId="520BD242" w14:textId="77777777" w:rsidR="009F105A" w:rsidRDefault="009F105A">
            <w:pPr>
              <w:spacing w:after="0" w:line="240" w:lineRule="auto"/>
              <w:jc w:val="both"/>
              <w:rPr>
                <w:rFonts w:ascii="Times New Roman" w:hAnsi="Times New Roman" w:cs="Times New Roman"/>
              </w:rPr>
            </w:pPr>
          </w:p>
          <w:p w14:paraId="2A8E0B90" w14:textId="77777777" w:rsidR="009F105A" w:rsidRDefault="009F105A">
            <w:pPr>
              <w:spacing w:after="0" w:line="240" w:lineRule="auto"/>
              <w:jc w:val="both"/>
              <w:rPr>
                <w:rFonts w:ascii="Times New Roman" w:hAnsi="Times New Roman" w:cs="Times New Roman"/>
              </w:rPr>
            </w:pPr>
          </w:p>
          <w:p w14:paraId="265E6822" w14:textId="77777777" w:rsidR="009F105A" w:rsidRDefault="009F105A">
            <w:pPr>
              <w:spacing w:after="0" w:line="240" w:lineRule="auto"/>
              <w:jc w:val="both"/>
              <w:rPr>
                <w:rFonts w:ascii="Times New Roman" w:hAnsi="Times New Roman" w:cs="Times New Roman"/>
              </w:rPr>
            </w:pPr>
          </w:p>
          <w:p w14:paraId="0ECDAB82" w14:textId="77777777" w:rsidR="009F105A" w:rsidRDefault="009F105A">
            <w:pPr>
              <w:spacing w:after="0" w:line="240" w:lineRule="auto"/>
              <w:jc w:val="both"/>
              <w:rPr>
                <w:rFonts w:ascii="Times New Roman" w:hAnsi="Times New Roman" w:cs="Times New Roman"/>
              </w:rPr>
            </w:pPr>
          </w:p>
          <w:p w14:paraId="033954D3" w14:textId="77777777" w:rsidR="009F105A" w:rsidRDefault="009F105A">
            <w:pPr>
              <w:spacing w:after="0" w:line="240" w:lineRule="auto"/>
              <w:jc w:val="both"/>
              <w:rPr>
                <w:rFonts w:ascii="Times New Roman" w:hAnsi="Times New Roman" w:cs="Times New Roman"/>
              </w:rPr>
            </w:pPr>
          </w:p>
          <w:p w14:paraId="4977D7C7" w14:textId="77777777" w:rsidR="009F105A" w:rsidRDefault="009F105A">
            <w:pPr>
              <w:spacing w:after="0" w:line="240" w:lineRule="auto"/>
              <w:jc w:val="both"/>
              <w:rPr>
                <w:rFonts w:ascii="Times New Roman" w:hAnsi="Times New Roman" w:cs="Times New Roman"/>
              </w:rPr>
            </w:pPr>
          </w:p>
          <w:p w14:paraId="159DBED2" w14:textId="77777777" w:rsidR="009F105A" w:rsidRDefault="009F105A">
            <w:pPr>
              <w:spacing w:after="0" w:line="240" w:lineRule="auto"/>
              <w:jc w:val="both"/>
              <w:rPr>
                <w:rFonts w:ascii="Times New Roman" w:hAnsi="Times New Roman" w:cs="Times New Roman"/>
              </w:rPr>
            </w:pPr>
          </w:p>
          <w:p w14:paraId="5FAE3A61" w14:textId="77777777" w:rsidR="009F105A" w:rsidRDefault="009F105A">
            <w:pPr>
              <w:spacing w:after="0" w:line="240" w:lineRule="auto"/>
              <w:jc w:val="both"/>
              <w:rPr>
                <w:rFonts w:ascii="Times New Roman" w:hAnsi="Times New Roman" w:cs="Times New Roman"/>
              </w:rPr>
            </w:pPr>
          </w:p>
          <w:p w14:paraId="3A028F01" w14:textId="77777777" w:rsidR="009F105A" w:rsidRDefault="009F105A">
            <w:pPr>
              <w:spacing w:after="0" w:line="240" w:lineRule="auto"/>
              <w:jc w:val="both"/>
              <w:rPr>
                <w:rFonts w:ascii="Times New Roman" w:hAnsi="Times New Roman" w:cs="Times New Roman"/>
              </w:rPr>
            </w:pPr>
          </w:p>
          <w:p w14:paraId="0F34E532" w14:textId="77777777" w:rsidR="009F105A" w:rsidRDefault="009F105A">
            <w:pPr>
              <w:spacing w:after="0" w:line="240" w:lineRule="auto"/>
              <w:jc w:val="both"/>
              <w:rPr>
                <w:rFonts w:ascii="Times New Roman" w:hAnsi="Times New Roman" w:cs="Times New Roman"/>
              </w:rPr>
            </w:pPr>
          </w:p>
          <w:p w14:paraId="7B495BBE" w14:textId="77777777" w:rsidR="009F105A" w:rsidRDefault="009F105A">
            <w:pPr>
              <w:spacing w:after="0" w:line="240" w:lineRule="auto"/>
              <w:jc w:val="both"/>
              <w:rPr>
                <w:rFonts w:ascii="Times New Roman" w:hAnsi="Times New Roman" w:cs="Times New Roman"/>
              </w:rPr>
            </w:pPr>
          </w:p>
          <w:p w14:paraId="48518B26" w14:textId="77777777" w:rsidR="009F105A" w:rsidRDefault="009F105A">
            <w:pPr>
              <w:spacing w:after="0" w:line="240" w:lineRule="auto"/>
              <w:jc w:val="both"/>
              <w:rPr>
                <w:rFonts w:ascii="Times New Roman" w:hAnsi="Times New Roman" w:cs="Times New Roman"/>
              </w:rPr>
            </w:pPr>
          </w:p>
          <w:p w14:paraId="7B5405D8" w14:textId="77777777" w:rsidR="009F105A" w:rsidRDefault="009F105A">
            <w:pPr>
              <w:spacing w:after="0" w:line="240" w:lineRule="auto"/>
              <w:jc w:val="both"/>
              <w:rPr>
                <w:rFonts w:ascii="Times New Roman" w:hAnsi="Times New Roman" w:cs="Times New Roman"/>
              </w:rPr>
            </w:pPr>
          </w:p>
          <w:p w14:paraId="617135E3" w14:textId="77777777" w:rsidR="009F105A" w:rsidRDefault="009F105A">
            <w:pPr>
              <w:spacing w:after="0" w:line="240" w:lineRule="auto"/>
              <w:jc w:val="both"/>
              <w:rPr>
                <w:rFonts w:ascii="Times New Roman" w:hAnsi="Times New Roman" w:cs="Times New Roman"/>
              </w:rPr>
            </w:pPr>
          </w:p>
          <w:p w14:paraId="4F2D409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BAC, BAC Secretariat and Technical Working Group (TWG) strictly monitor each document submitted by the winning bidder or supplier.</w:t>
            </w:r>
          </w:p>
          <w:p w14:paraId="16130B97" w14:textId="77777777" w:rsidR="009F105A" w:rsidRDefault="009F105A">
            <w:pPr>
              <w:spacing w:after="0" w:line="240" w:lineRule="auto"/>
              <w:jc w:val="both"/>
              <w:rPr>
                <w:rFonts w:ascii="Times New Roman" w:hAnsi="Times New Roman" w:cs="Times New Roman"/>
              </w:rPr>
            </w:pPr>
          </w:p>
          <w:p w14:paraId="73B05E91" w14:textId="77777777" w:rsidR="009F105A" w:rsidRDefault="009F105A">
            <w:pPr>
              <w:spacing w:after="0" w:line="240" w:lineRule="auto"/>
              <w:jc w:val="both"/>
              <w:rPr>
                <w:rFonts w:ascii="Times New Roman" w:hAnsi="Times New Roman" w:cs="Times New Roman"/>
              </w:rPr>
            </w:pPr>
          </w:p>
          <w:p w14:paraId="5028E227" w14:textId="77777777" w:rsidR="009F105A" w:rsidRDefault="009F105A">
            <w:pPr>
              <w:spacing w:after="0" w:line="240" w:lineRule="auto"/>
              <w:jc w:val="both"/>
              <w:rPr>
                <w:rFonts w:ascii="Times New Roman" w:hAnsi="Times New Roman" w:cs="Times New Roman"/>
              </w:rPr>
            </w:pPr>
          </w:p>
          <w:p w14:paraId="4B78C736" w14:textId="77777777" w:rsidR="009F105A" w:rsidRDefault="009F105A">
            <w:pPr>
              <w:spacing w:after="0" w:line="240" w:lineRule="auto"/>
              <w:jc w:val="both"/>
              <w:rPr>
                <w:rFonts w:ascii="Times New Roman" w:hAnsi="Times New Roman" w:cs="Times New Roman"/>
              </w:rPr>
            </w:pPr>
          </w:p>
          <w:p w14:paraId="737F42AC" w14:textId="77777777" w:rsidR="009F105A" w:rsidRDefault="009F105A">
            <w:pPr>
              <w:spacing w:after="0" w:line="240" w:lineRule="auto"/>
              <w:jc w:val="both"/>
              <w:rPr>
                <w:rFonts w:ascii="Times New Roman" w:hAnsi="Times New Roman" w:cs="Times New Roman"/>
              </w:rPr>
            </w:pPr>
          </w:p>
          <w:p w14:paraId="742DBB70" w14:textId="77777777" w:rsidR="009F105A" w:rsidRDefault="009F105A">
            <w:pPr>
              <w:spacing w:after="0" w:line="240" w:lineRule="auto"/>
              <w:jc w:val="both"/>
              <w:rPr>
                <w:rFonts w:ascii="Times New Roman" w:hAnsi="Times New Roman" w:cs="Times New Roman"/>
              </w:rPr>
            </w:pPr>
          </w:p>
          <w:p w14:paraId="197CBABD" w14:textId="77777777" w:rsidR="009F105A" w:rsidRDefault="009F105A">
            <w:pPr>
              <w:spacing w:after="0" w:line="240" w:lineRule="auto"/>
              <w:jc w:val="both"/>
              <w:rPr>
                <w:rFonts w:ascii="Times New Roman" w:hAnsi="Times New Roman" w:cs="Times New Roman"/>
              </w:rPr>
            </w:pPr>
          </w:p>
          <w:p w14:paraId="6114B2A9" w14:textId="77777777" w:rsidR="009F105A" w:rsidRDefault="009F105A">
            <w:pPr>
              <w:spacing w:after="0" w:line="240" w:lineRule="auto"/>
              <w:jc w:val="both"/>
              <w:rPr>
                <w:rFonts w:ascii="Times New Roman" w:hAnsi="Times New Roman" w:cs="Times New Roman"/>
              </w:rPr>
            </w:pPr>
          </w:p>
          <w:p w14:paraId="7216DA9A" w14:textId="77777777" w:rsidR="009F105A" w:rsidRDefault="009F105A">
            <w:pPr>
              <w:spacing w:after="0" w:line="240" w:lineRule="auto"/>
              <w:jc w:val="both"/>
              <w:rPr>
                <w:rFonts w:ascii="Times New Roman" w:hAnsi="Times New Roman" w:cs="Times New Roman"/>
              </w:rPr>
            </w:pPr>
          </w:p>
          <w:p w14:paraId="71CD44A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The BAC, BAC Secretariat and Technical Working Group (TWG) strictly monitor each document submitted by the winning bidder or supplier.</w:t>
            </w:r>
          </w:p>
          <w:p w14:paraId="6ACF7423" w14:textId="77777777" w:rsidR="009F105A" w:rsidRDefault="009F105A">
            <w:pPr>
              <w:spacing w:after="0" w:line="240" w:lineRule="auto"/>
              <w:jc w:val="both"/>
              <w:rPr>
                <w:rFonts w:ascii="Times New Roman" w:hAnsi="Times New Roman" w:cs="Times New Roman"/>
              </w:rPr>
            </w:pPr>
          </w:p>
          <w:p w14:paraId="33A748D8" w14:textId="77777777" w:rsidR="009F105A" w:rsidRDefault="009F105A">
            <w:pPr>
              <w:spacing w:after="0" w:line="240" w:lineRule="auto"/>
              <w:jc w:val="both"/>
              <w:rPr>
                <w:rFonts w:ascii="Times New Roman" w:hAnsi="Times New Roman" w:cs="Times New Roman"/>
              </w:rPr>
            </w:pPr>
          </w:p>
          <w:p w14:paraId="33A25020" w14:textId="77777777" w:rsidR="009F105A" w:rsidRDefault="009F105A">
            <w:pPr>
              <w:spacing w:after="0" w:line="240" w:lineRule="auto"/>
              <w:jc w:val="both"/>
              <w:rPr>
                <w:rFonts w:ascii="Times New Roman" w:hAnsi="Times New Roman" w:cs="Times New Roman"/>
              </w:rPr>
            </w:pPr>
          </w:p>
          <w:p w14:paraId="74E8A44D" w14:textId="77777777" w:rsidR="009F105A" w:rsidRDefault="009F105A">
            <w:pPr>
              <w:spacing w:after="0" w:line="240" w:lineRule="auto"/>
              <w:jc w:val="both"/>
              <w:rPr>
                <w:rFonts w:ascii="Times New Roman" w:hAnsi="Times New Roman" w:cs="Times New Roman"/>
              </w:rPr>
            </w:pPr>
          </w:p>
          <w:p w14:paraId="1BF42585" w14:textId="77777777" w:rsidR="009F105A" w:rsidRDefault="009F105A">
            <w:pPr>
              <w:spacing w:after="0" w:line="240" w:lineRule="auto"/>
              <w:jc w:val="both"/>
              <w:rPr>
                <w:rFonts w:ascii="Times New Roman" w:hAnsi="Times New Roman" w:cs="Times New Roman"/>
              </w:rPr>
            </w:pPr>
          </w:p>
          <w:p w14:paraId="0050296D" w14:textId="77777777" w:rsidR="009F105A" w:rsidRDefault="009F105A">
            <w:pPr>
              <w:spacing w:after="0" w:line="240" w:lineRule="auto"/>
              <w:jc w:val="both"/>
              <w:rPr>
                <w:rFonts w:ascii="Times New Roman" w:hAnsi="Times New Roman" w:cs="Times New Roman"/>
              </w:rPr>
            </w:pPr>
          </w:p>
          <w:p w14:paraId="1E51E05D" w14:textId="77777777" w:rsidR="009F105A" w:rsidRDefault="009F105A">
            <w:pPr>
              <w:spacing w:after="0" w:line="240" w:lineRule="auto"/>
              <w:jc w:val="both"/>
              <w:rPr>
                <w:rFonts w:ascii="Times New Roman" w:hAnsi="Times New Roman" w:cs="Times New Roman"/>
              </w:rPr>
            </w:pPr>
          </w:p>
          <w:p w14:paraId="4619183E" w14:textId="77777777" w:rsidR="009F105A" w:rsidRDefault="009F105A">
            <w:pPr>
              <w:spacing w:after="0" w:line="240" w:lineRule="auto"/>
              <w:jc w:val="both"/>
              <w:rPr>
                <w:rFonts w:ascii="Times New Roman" w:hAnsi="Times New Roman" w:cs="Times New Roman"/>
              </w:rPr>
            </w:pPr>
          </w:p>
          <w:p w14:paraId="4BC3DD3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BAC, BAC Secretariat and TWG will keep abreast with the relevant GPPB issuance to be updated with new policies and guidelines on proper procedures of procurement </w:t>
            </w:r>
            <w:r>
              <w:rPr>
                <w:rFonts w:ascii="Times New Roman" w:hAnsi="Times New Roman" w:cs="Times New Roman"/>
              </w:rPr>
              <w:lastRenderedPageBreak/>
              <w:t>process by constantly monitoring new updates in the GPPB website.</w:t>
            </w:r>
          </w:p>
        </w:tc>
        <w:tc>
          <w:tcPr>
            <w:tcW w:w="900" w:type="dxa"/>
          </w:tcPr>
          <w:p w14:paraId="34094C09" w14:textId="77777777" w:rsidR="009F105A" w:rsidRDefault="009F105A">
            <w:pPr>
              <w:spacing w:after="0" w:line="240" w:lineRule="auto"/>
              <w:jc w:val="both"/>
              <w:rPr>
                <w:rFonts w:ascii="Times New Roman" w:hAnsi="Times New Roman" w:cs="Times New Roman"/>
              </w:rPr>
            </w:pPr>
          </w:p>
        </w:tc>
        <w:tc>
          <w:tcPr>
            <w:tcW w:w="1440" w:type="dxa"/>
          </w:tcPr>
          <w:p w14:paraId="63B6C7B0" w14:textId="77777777" w:rsidR="009F105A" w:rsidRDefault="009F105A">
            <w:pPr>
              <w:spacing w:after="0" w:line="240" w:lineRule="auto"/>
              <w:jc w:val="both"/>
              <w:rPr>
                <w:rFonts w:ascii="Times New Roman" w:hAnsi="Times New Roman" w:cs="Times New Roman"/>
              </w:rPr>
            </w:pPr>
          </w:p>
          <w:p w14:paraId="7617A3A5" w14:textId="77777777" w:rsidR="009F105A" w:rsidRDefault="009F105A">
            <w:pPr>
              <w:spacing w:after="0" w:line="240" w:lineRule="auto"/>
              <w:jc w:val="both"/>
              <w:rPr>
                <w:rFonts w:ascii="Times New Roman" w:hAnsi="Times New Roman" w:cs="Times New Roman"/>
              </w:rPr>
            </w:pPr>
          </w:p>
          <w:p w14:paraId="03EDE2B0" w14:textId="77777777" w:rsidR="009F105A" w:rsidRDefault="009F105A">
            <w:pPr>
              <w:spacing w:after="0" w:line="240" w:lineRule="auto"/>
              <w:jc w:val="both"/>
              <w:rPr>
                <w:rFonts w:ascii="Times New Roman" w:hAnsi="Times New Roman" w:cs="Times New Roman"/>
              </w:rPr>
            </w:pPr>
          </w:p>
          <w:p w14:paraId="581E2339" w14:textId="77777777" w:rsidR="009F105A" w:rsidRDefault="009F105A">
            <w:pPr>
              <w:spacing w:after="0" w:line="240" w:lineRule="auto"/>
              <w:jc w:val="both"/>
              <w:rPr>
                <w:rFonts w:ascii="Times New Roman" w:hAnsi="Times New Roman" w:cs="Times New Roman"/>
              </w:rPr>
            </w:pPr>
          </w:p>
          <w:p w14:paraId="173A1EC5" w14:textId="77777777" w:rsidR="009F105A" w:rsidRDefault="009F105A">
            <w:pPr>
              <w:spacing w:after="0" w:line="240" w:lineRule="auto"/>
              <w:jc w:val="both"/>
              <w:rPr>
                <w:rFonts w:ascii="Times New Roman" w:hAnsi="Times New Roman" w:cs="Times New Roman"/>
              </w:rPr>
            </w:pPr>
          </w:p>
          <w:p w14:paraId="2BBB35F9" w14:textId="77777777" w:rsidR="009F105A" w:rsidRDefault="009F105A">
            <w:pPr>
              <w:spacing w:after="0" w:line="240" w:lineRule="auto"/>
              <w:jc w:val="both"/>
              <w:rPr>
                <w:rFonts w:ascii="Times New Roman" w:hAnsi="Times New Roman" w:cs="Times New Roman"/>
              </w:rPr>
            </w:pPr>
          </w:p>
          <w:p w14:paraId="48125318" w14:textId="77777777" w:rsidR="009F105A" w:rsidRDefault="009F105A">
            <w:pPr>
              <w:spacing w:after="0" w:line="240" w:lineRule="auto"/>
              <w:jc w:val="both"/>
              <w:rPr>
                <w:rFonts w:ascii="Times New Roman" w:hAnsi="Times New Roman" w:cs="Times New Roman"/>
              </w:rPr>
            </w:pPr>
          </w:p>
          <w:p w14:paraId="020A9E0F" w14:textId="77777777" w:rsidR="009F105A" w:rsidRDefault="009F105A">
            <w:pPr>
              <w:spacing w:after="0" w:line="240" w:lineRule="auto"/>
              <w:jc w:val="both"/>
              <w:rPr>
                <w:rFonts w:ascii="Times New Roman" w:hAnsi="Times New Roman" w:cs="Times New Roman"/>
              </w:rPr>
            </w:pPr>
          </w:p>
          <w:p w14:paraId="6C5E4CDC" w14:textId="77777777" w:rsidR="009F105A" w:rsidRDefault="009F105A">
            <w:pPr>
              <w:spacing w:after="0" w:line="240" w:lineRule="auto"/>
              <w:jc w:val="both"/>
              <w:rPr>
                <w:rFonts w:ascii="Times New Roman" w:hAnsi="Times New Roman" w:cs="Times New Roman"/>
              </w:rPr>
            </w:pPr>
          </w:p>
          <w:p w14:paraId="78B78297" w14:textId="77777777" w:rsidR="009F105A" w:rsidRDefault="009F105A">
            <w:pPr>
              <w:spacing w:after="0" w:line="240" w:lineRule="auto"/>
              <w:jc w:val="both"/>
              <w:rPr>
                <w:rFonts w:ascii="Times New Roman" w:hAnsi="Times New Roman" w:cs="Times New Roman"/>
              </w:rPr>
            </w:pPr>
          </w:p>
          <w:p w14:paraId="3319D690" w14:textId="77777777" w:rsidR="009F105A" w:rsidRDefault="009F105A">
            <w:pPr>
              <w:spacing w:after="0" w:line="240" w:lineRule="auto"/>
              <w:jc w:val="both"/>
              <w:rPr>
                <w:rFonts w:ascii="Times New Roman" w:hAnsi="Times New Roman" w:cs="Times New Roman"/>
              </w:rPr>
            </w:pPr>
          </w:p>
          <w:p w14:paraId="014927F6" w14:textId="77777777" w:rsidR="009F105A" w:rsidRDefault="009F105A">
            <w:pPr>
              <w:spacing w:after="0" w:line="240" w:lineRule="auto"/>
              <w:jc w:val="both"/>
              <w:rPr>
                <w:rFonts w:ascii="Times New Roman" w:hAnsi="Times New Roman" w:cs="Times New Roman"/>
              </w:rPr>
            </w:pPr>
          </w:p>
          <w:p w14:paraId="6E8EAD14" w14:textId="77777777" w:rsidR="009F105A" w:rsidRDefault="009F105A">
            <w:pPr>
              <w:spacing w:after="0" w:line="240" w:lineRule="auto"/>
              <w:jc w:val="both"/>
              <w:rPr>
                <w:rFonts w:ascii="Times New Roman" w:hAnsi="Times New Roman" w:cs="Times New Roman"/>
              </w:rPr>
            </w:pPr>
          </w:p>
          <w:p w14:paraId="7292D89E" w14:textId="77777777" w:rsidR="009F105A" w:rsidRDefault="009F105A">
            <w:pPr>
              <w:spacing w:after="0" w:line="240" w:lineRule="auto"/>
              <w:jc w:val="both"/>
              <w:rPr>
                <w:rFonts w:ascii="Times New Roman" w:hAnsi="Times New Roman" w:cs="Times New Roman"/>
              </w:rPr>
            </w:pPr>
          </w:p>
          <w:p w14:paraId="068D10A0" w14:textId="77777777" w:rsidR="009F105A" w:rsidRDefault="009F105A">
            <w:pPr>
              <w:spacing w:after="0" w:line="240" w:lineRule="auto"/>
              <w:jc w:val="both"/>
              <w:rPr>
                <w:rFonts w:ascii="Times New Roman" w:hAnsi="Times New Roman" w:cs="Times New Roman"/>
              </w:rPr>
            </w:pPr>
          </w:p>
          <w:p w14:paraId="6CC37AE7" w14:textId="77777777" w:rsidR="009F105A" w:rsidRDefault="009F105A">
            <w:pPr>
              <w:spacing w:after="0" w:line="240" w:lineRule="auto"/>
              <w:jc w:val="both"/>
              <w:rPr>
                <w:rFonts w:ascii="Times New Roman" w:hAnsi="Times New Roman" w:cs="Times New Roman"/>
              </w:rPr>
            </w:pPr>
          </w:p>
          <w:p w14:paraId="224ED346" w14:textId="77777777" w:rsidR="009F105A" w:rsidRDefault="009F105A">
            <w:pPr>
              <w:spacing w:after="0" w:line="240" w:lineRule="auto"/>
              <w:jc w:val="both"/>
              <w:rPr>
                <w:rFonts w:ascii="Times New Roman" w:hAnsi="Times New Roman" w:cs="Times New Roman"/>
              </w:rPr>
            </w:pPr>
          </w:p>
          <w:p w14:paraId="450BF8E0" w14:textId="77777777" w:rsidR="009F105A" w:rsidRDefault="009F105A">
            <w:pPr>
              <w:spacing w:after="0" w:line="240" w:lineRule="auto"/>
              <w:jc w:val="both"/>
              <w:rPr>
                <w:rFonts w:ascii="Times New Roman" w:hAnsi="Times New Roman" w:cs="Times New Roman"/>
              </w:rPr>
            </w:pPr>
          </w:p>
          <w:p w14:paraId="7757780C" w14:textId="77777777" w:rsidR="009F105A" w:rsidRDefault="009F105A">
            <w:pPr>
              <w:spacing w:after="0" w:line="240" w:lineRule="auto"/>
              <w:jc w:val="both"/>
              <w:rPr>
                <w:rFonts w:ascii="Times New Roman" w:hAnsi="Times New Roman" w:cs="Times New Roman"/>
              </w:rPr>
            </w:pPr>
          </w:p>
          <w:p w14:paraId="71A559EB" w14:textId="77777777" w:rsidR="009F105A" w:rsidRDefault="009F105A">
            <w:pPr>
              <w:spacing w:after="0" w:line="240" w:lineRule="auto"/>
              <w:jc w:val="both"/>
              <w:rPr>
                <w:rFonts w:ascii="Times New Roman" w:hAnsi="Times New Roman" w:cs="Times New Roman"/>
              </w:rPr>
            </w:pPr>
          </w:p>
          <w:p w14:paraId="6F778C6C" w14:textId="77777777" w:rsidR="009F105A" w:rsidRDefault="009F105A">
            <w:pPr>
              <w:spacing w:after="0" w:line="240" w:lineRule="auto"/>
              <w:jc w:val="both"/>
              <w:rPr>
                <w:rFonts w:ascii="Times New Roman" w:hAnsi="Times New Roman" w:cs="Times New Roman"/>
              </w:rPr>
            </w:pPr>
          </w:p>
          <w:p w14:paraId="5852F568" w14:textId="77777777" w:rsidR="009F105A" w:rsidRDefault="009F105A">
            <w:pPr>
              <w:spacing w:after="0" w:line="240" w:lineRule="auto"/>
              <w:jc w:val="both"/>
              <w:rPr>
                <w:rFonts w:ascii="Times New Roman" w:hAnsi="Times New Roman" w:cs="Times New Roman"/>
              </w:rPr>
            </w:pPr>
          </w:p>
          <w:p w14:paraId="019D7F76" w14:textId="77777777" w:rsidR="009F105A" w:rsidRDefault="009F105A">
            <w:pPr>
              <w:spacing w:after="0" w:line="240" w:lineRule="auto"/>
              <w:jc w:val="both"/>
              <w:rPr>
                <w:rFonts w:ascii="Times New Roman" w:hAnsi="Times New Roman" w:cs="Times New Roman"/>
              </w:rPr>
            </w:pPr>
          </w:p>
          <w:p w14:paraId="122F7BD5" w14:textId="77777777" w:rsidR="009F105A" w:rsidRDefault="009F105A">
            <w:pPr>
              <w:spacing w:after="0" w:line="240" w:lineRule="auto"/>
              <w:jc w:val="both"/>
              <w:rPr>
                <w:rFonts w:ascii="Times New Roman" w:hAnsi="Times New Roman" w:cs="Times New Roman"/>
              </w:rPr>
            </w:pPr>
          </w:p>
          <w:p w14:paraId="42AE4311" w14:textId="77777777" w:rsidR="009F105A" w:rsidRDefault="009F105A">
            <w:pPr>
              <w:spacing w:after="0" w:line="240" w:lineRule="auto"/>
              <w:jc w:val="both"/>
              <w:rPr>
                <w:rFonts w:ascii="Times New Roman" w:hAnsi="Times New Roman" w:cs="Times New Roman"/>
              </w:rPr>
            </w:pPr>
          </w:p>
          <w:p w14:paraId="324FBA5B" w14:textId="77777777" w:rsidR="009F105A" w:rsidRDefault="009F105A">
            <w:pPr>
              <w:spacing w:after="0" w:line="240" w:lineRule="auto"/>
              <w:jc w:val="both"/>
              <w:rPr>
                <w:rFonts w:ascii="Times New Roman" w:hAnsi="Times New Roman" w:cs="Times New Roman"/>
              </w:rPr>
            </w:pPr>
          </w:p>
          <w:p w14:paraId="37AD08AE" w14:textId="77777777" w:rsidR="009F105A" w:rsidRDefault="009F105A">
            <w:pPr>
              <w:spacing w:after="0" w:line="240" w:lineRule="auto"/>
              <w:jc w:val="both"/>
              <w:rPr>
                <w:rFonts w:ascii="Times New Roman" w:hAnsi="Times New Roman" w:cs="Times New Roman"/>
              </w:rPr>
            </w:pPr>
          </w:p>
          <w:p w14:paraId="0432C9F7" w14:textId="77777777" w:rsidR="009F105A" w:rsidRDefault="009F105A">
            <w:pPr>
              <w:spacing w:after="0" w:line="240" w:lineRule="auto"/>
              <w:jc w:val="both"/>
              <w:rPr>
                <w:rFonts w:ascii="Times New Roman" w:hAnsi="Times New Roman" w:cs="Times New Roman"/>
              </w:rPr>
            </w:pPr>
          </w:p>
          <w:p w14:paraId="2B7AB889" w14:textId="77777777" w:rsidR="009F105A" w:rsidRDefault="009F105A">
            <w:pPr>
              <w:spacing w:after="0" w:line="240" w:lineRule="auto"/>
              <w:jc w:val="both"/>
              <w:rPr>
                <w:rFonts w:ascii="Times New Roman" w:hAnsi="Times New Roman" w:cs="Times New Roman"/>
              </w:rPr>
            </w:pPr>
          </w:p>
          <w:p w14:paraId="1E063544" w14:textId="77777777" w:rsidR="009F105A" w:rsidRDefault="009F105A">
            <w:pPr>
              <w:spacing w:after="0" w:line="240" w:lineRule="auto"/>
              <w:jc w:val="both"/>
              <w:rPr>
                <w:rFonts w:ascii="Times New Roman" w:hAnsi="Times New Roman" w:cs="Times New Roman"/>
              </w:rPr>
            </w:pPr>
          </w:p>
          <w:p w14:paraId="6F362ED8" w14:textId="77777777" w:rsidR="009F105A" w:rsidRDefault="009F105A">
            <w:pPr>
              <w:spacing w:after="0" w:line="240" w:lineRule="auto"/>
              <w:jc w:val="both"/>
              <w:rPr>
                <w:rFonts w:ascii="Times New Roman" w:hAnsi="Times New Roman" w:cs="Times New Roman"/>
              </w:rPr>
            </w:pPr>
          </w:p>
          <w:p w14:paraId="0CAFF6B4" w14:textId="77777777" w:rsidR="009F105A" w:rsidRDefault="009F105A">
            <w:pPr>
              <w:spacing w:after="0" w:line="240" w:lineRule="auto"/>
              <w:jc w:val="both"/>
              <w:rPr>
                <w:rFonts w:ascii="Times New Roman" w:hAnsi="Times New Roman" w:cs="Times New Roman"/>
              </w:rPr>
            </w:pPr>
          </w:p>
          <w:p w14:paraId="55980FF6" w14:textId="77777777" w:rsidR="009F105A" w:rsidRDefault="009F105A">
            <w:pPr>
              <w:spacing w:after="0" w:line="240" w:lineRule="auto"/>
              <w:jc w:val="both"/>
              <w:rPr>
                <w:rFonts w:ascii="Times New Roman" w:hAnsi="Times New Roman" w:cs="Times New Roman"/>
              </w:rPr>
            </w:pPr>
          </w:p>
          <w:p w14:paraId="45A92F87" w14:textId="77777777" w:rsidR="009F105A" w:rsidRDefault="009F105A">
            <w:pPr>
              <w:spacing w:after="0" w:line="240" w:lineRule="auto"/>
              <w:jc w:val="both"/>
              <w:rPr>
                <w:rFonts w:ascii="Times New Roman" w:hAnsi="Times New Roman" w:cs="Times New Roman"/>
              </w:rPr>
            </w:pPr>
          </w:p>
          <w:p w14:paraId="06911BBF" w14:textId="77777777" w:rsidR="009F105A" w:rsidRDefault="009F105A">
            <w:pPr>
              <w:spacing w:after="0" w:line="240" w:lineRule="auto"/>
              <w:jc w:val="both"/>
              <w:rPr>
                <w:rFonts w:ascii="Times New Roman" w:hAnsi="Times New Roman" w:cs="Times New Roman"/>
              </w:rPr>
            </w:pPr>
          </w:p>
          <w:p w14:paraId="07E22FBA" w14:textId="77777777" w:rsidR="009F105A" w:rsidRDefault="009F105A">
            <w:pPr>
              <w:spacing w:after="0" w:line="240" w:lineRule="auto"/>
              <w:jc w:val="both"/>
              <w:rPr>
                <w:rFonts w:ascii="Times New Roman" w:hAnsi="Times New Roman" w:cs="Times New Roman"/>
              </w:rPr>
            </w:pPr>
          </w:p>
          <w:p w14:paraId="0B4DB509" w14:textId="77777777" w:rsidR="009F105A" w:rsidRDefault="009F105A">
            <w:pPr>
              <w:spacing w:after="0" w:line="240" w:lineRule="auto"/>
              <w:jc w:val="both"/>
              <w:rPr>
                <w:rFonts w:ascii="Times New Roman" w:hAnsi="Times New Roman" w:cs="Times New Roman"/>
              </w:rPr>
            </w:pPr>
          </w:p>
          <w:p w14:paraId="3F26D22B" w14:textId="77777777" w:rsidR="009F105A" w:rsidRDefault="009F105A">
            <w:pPr>
              <w:spacing w:after="0" w:line="240" w:lineRule="auto"/>
              <w:jc w:val="both"/>
              <w:rPr>
                <w:rFonts w:ascii="Times New Roman" w:hAnsi="Times New Roman" w:cs="Times New Roman"/>
              </w:rPr>
            </w:pPr>
          </w:p>
          <w:p w14:paraId="4F59826D" w14:textId="77777777" w:rsidR="009F105A" w:rsidRDefault="009F105A">
            <w:pPr>
              <w:spacing w:after="0" w:line="240" w:lineRule="auto"/>
              <w:jc w:val="both"/>
              <w:rPr>
                <w:rFonts w:ascii="Times New Roman" w:hAnsi="Times New Roman" w:cs="Times New Roman"/>
              </w:rPr>
            </w:pPr>
          </w:p>
          <w:p w14:paraId="37ED8263" w14:textId="77777777" w:rsidR="009F105A" w:rsidRDefault="009F105A">
            <w:pPr>
              <w:spacing w:after="0" w:line="240" w:lineRule="auto"/>
              <w:jc w:val="both"/>
              <w:rPr>
                <w:rFonts w:ascii="Times New Roman" w:hAnsi="Times New Roman" w:cs="Times New Roman"/>
              </w:rPr>
            </w:pPr>
          </w:p>
          <w:p w14:paraId="2DAFF44C" w14:textId="77777777" w:rsidR="009F105A" w:rsidRDefault="009F105A">
            <w:pPr>
              <w:spacing w:after="0" w:line="240" w:lineRule="auto"/>
              <w:jc w:val="both"/>
              <w:rPr>
                <w:rFonts w:ascii="Times New Roman" w:hAnsi="Times New Roman" w:cs="Times New Roman"/>
              </w:rPr>
            </w:pPr>
          </w:p>
          <w:p w14:paraId="523BC367" w14:textId="77777777" w:rsidR="009F105A" w:rsidRDefault="009F105A">
            <w:pPr>
              <w:spacing w:after="0" w:line="240" w:lineRule="auto"/>
              <w:jc w:val="both"/>
              <w:rPr>
                <w:rFonts w:ascii="Times New Roman" w:hAnsi="Times New Roman" w:cs="Times New Roman"/>
              </w:rPr>
            </w:pPr>
          </w:p>
          <w:p w14:paraId="59C41E4F" w14:textId="77777777" w:rsidR="009F105A" w:rsidRDefault="009F105A">
            <w:pPr>
              <w:spacing w:after="0" w:line="240" w:lineRule="auto"/>
              <w:jc w:val="both"/>
              <w:rPr>
                <w:rFonts w:ascii="Times New Roman" w:hAnsi="Times New Roman" w:cs="Times New Roman"/>
              </w:rPr>
            </w:pPr>
          </w:p>
          <w:p w14:paraId="53CB9903" w14:textId="77777777" w:rsidR="009F105A" w:rsidRDefault="009F105A">
            <w:pPr>
              <w:spacing w:after="0" w:line="240" w:lineRule="auto"/>
              <w:jc w:val="both"/>
              <w:rPr>
                <w:rFonts w:ascii="Times New Roman" w:hAnsi="Times New Roman" w:cs="Times New Roman"/>
              </w:rPr>
            </w:pPr>
          </w:p>
          <w:p w14:paraId="44B9D989" w14:textId="77777777" w:rsidR="009F105A" w:rsidRDefault="009F105A">
            <w:pPr>
              <w:spacing w:after="0" w:line="240" w:lineRule="auto"/>
              <w:jc w:val="both"/>
              <w:rPr>
                <w:rFonts w:ascii="Times New Roman" w:hAnsi="Times New Roman" w:cs="Times New Roman"/>
              </w:rPr>
            </w:pPr>
          </w:p>
          <w:p w14:paraId="28DB479E" w14:textId="77777777" w:rsidR="009F105A" w:rsidRDefault="009F105A">
            <w:pPr>
              <w:spacing w:after="0" w:line="240" w:lineRule="auto"/>
              <w:jc w:val="both"/>
              <w:rPr>
                <w:rFonts w:ascii="Times New Roman" w:hAnsi="Times New Roman" w:cs="Times New Roman"/>
              </w:rPr>
            </w:pPr>
          </w:p>
          <w:p w14:paraId="7F5752FC" w14:textId="77777777" w:rsidR="009F105A" w:rsidRDefault="009F105A">
            <w:pPr>
              <w:spacing w:after="0" w:line="240" w:lineRule="auto"/>
              <w:jc w:val="both"/>
              <w:rPr>
                <w:rFonts w:ascii="Times New Roman" w:hAnsi="Times New Roman" w:cs="Times New Roman"/>
              </w:rPr>
            </w:pPr>
          </w:p>
          <w:p w14:paraId="54177E8A" w14:textId="77777777" w:rsidR="009F105A" w:rsidRDefault="009F105A">
            <w:pPr>
              <w:spacing w:after="0" w:line="240" w:lineRule="auto"/>
              <w:jc w:val="both"/>
              <w:rPr>
                <w:rFonts w:ascii="Times New Roman" w:hAnsi="Times New Roman" w:cs="Times New Roman"/>
              </w:rPr>
            </w:pPr>
          </w:p>
          <w:p w14:paraId="245E4AAD" w14:textId="77777777" w:rsidR="009F105A" w:rsidRDefault="009F105A">
            <w:pPr>
              <w:spacing w:after="0" w:line="240" w:lineRule="auto"/>
              <w:jc w:val="both"/>
              <w:rPr>
                <w:rFonts w:ascii="Times New Roman" w:hAnsi="Times New Roman" w:cs="Times New Roman"/>
              </w:rPr>
            </w:pPr>
          </w:p>
          <w:p w14:paraId="5063A0D2" w14:textId="77777777" w:rsidR="009F105A" w:rsidRDefault="009F105A">
            <w:pPr>
              <w:spacing w:after="0" w:line="240" w:lineRule="auto"/>
              <w:jc w:val="both"/>
              <w:rPr>
                <w:rFonts w:ascii="Times New Roman" w:hAnsi="Times New Roman" w:cs="Times New Roman"/>
              </w:rPr>
            </w:pPr>
          </w:p>
          <w:p w14:paraId="191D6731" w14:textId="77777777" w:rsidR="009F105A" w:rsidRDefault="009F105A">
            <w:pPr>
              <w:spacing w:after="0" w:line="240" w:lineRule="auto"/>
              <w:jc w:val="both"/>
              <w:rPr>
                <w:rFonts w:ascii="Times New Roman" w:hAnsi="Times New Roman" w:cs="Times New Roman"/>
              </w:rPr>
            </w:pPr>
          </w:p>
          <w:p w14:paraId="180C808B" w14:textId="77777777" w:rsidR="009F105A" w:rsidRDefault="009F105A">
            <w:pPr>
              <w:spacing w:after="0" w:line="240" w:lineRule="auto"/>
              <w:jc w:val="both"/>
              <w:rPr>
                <w:rFonts w:ascii="Times New Roman" w:hAnsi="Times New Roman" w:cs="Times New Roman"/>
              </w:rPr>
            </w:pPr>
          </w:p>
          <w:p w14:paraId="32AC21C0" w14:textId="77777777" w:rsidR="009F105A" w:rsidRDefault="009F105A">
            <w:pPr>
              <w:spacing w:after="0" w:line="240" w:lineRule="auto"/>
              <w:jc w:val="both"/>
              <w:rPr>
                <w:rFonts w:ascii="Times New Roman" w:hAnsi="Times New Roman" w:cs="Times New Roman"/>
              </w:rPr>
            </w:pPr>
          </w:p>
          <w:p w14:paraId="109780A5" w14:textId="77777777" w:rsidR="009F105A" w:rsidRDefault="009F105A">
            <w:pPr>
              <w:spacing w:after="0" w:line="240" w:lineRule="auto"/>
              <w:jc w:val="both"/>
              <w:rPr>
                <w:rFonts w:ascii="Times New Roman" w:hAnsi="Times New Roman" w:cs="Times New Roman"/>
              </w:rPr>
            </w:pPr>
          </w:p>
          <w:p w14:paraId="1F2EEEC5" w14:textId="77777777" w:rsidR="009F105A" w:rsidRDefault="009F105A">
            <w:pPr>
              <w:spacing w:after="0" w:line="240" w:lineRule="auto"/>
              <w:jc w:val="both"/>
              <w:rPr>
                <w:rFonts w:ascii="Times New Roman" w:hAnsi="Times New Roman" w:cs="Times New Roman"/>
              </w:rPr>
            </w:pPr>
          </w:p>
          <w:p w14:paraId="668AB137" w14:textId="77777777" w:rsidR="009F105A" w:rsidRDefault="009F105A">
            <w:pPr>
              <w:spacing w:after="0" w:line="240" w:lineRule="auto"/>
              <w:jc w:val="both"/>
              <w:rPr>
                <w:rFonts w:ascii="Times New Roman" w:hAnsi="Times New Roman" w:cs="Times New Roman"/>
              </w:rPr>
            </w:pPr>
          </w:p>
          <w:p w14:paraId="71BD66EA" w14:textId="77777777" w:rsidR="009F105A" w:rsidRDefault="009F105A">
            <w:pPr>
              <w:spacing w:after="0" w:line="240" w:lineRule="auto"/>
              <w:jc w:val="both"/>
              <w:rPr>
                <w:rFonts w:ascii="Times New Roman" w:hAnsi="Times New Roman" w:cs="Times New Roman"/>
              </w:rPr>
            </w:pPr>
          </w:p>
          <w:p w14:paraId="0A221A58" w14:textId="77777777" w:rsidR="009F105A" w:rsidRDefault="009F105A">
            <w:pPr>
              <w:spacing w:after="0" w:line="240" w:lineRule="auto"/>
              <w:jc w:val="both"/>
              <w:rPr>
                <w:rFonts w:ascii="Times New Roman" w:hAnsi="Times New Roman" w:cs="Times New Roman"/>
              </w:rPr>
            </w:pPr>
          </w:p>
          <w:p w14:paraId="595954D8" w14:textId="77777777" w:rsidR="009F105A" w:rsidRDefault="009F105A">
            <w:pPr>
              <w:spacing w:after="0" w:line="240" w:lineRule="auto"/>
              <w:jc w:val="both"/>
              <w:rPr>
                <w:rFonts w:ascii="Times New Roman" w:hAnsi="Times New Roman" w:cs="Times New Roman"/>
              </w:rPr>
            </w:pPr>
          </w:p>
          <w:p w14:paraId="5318C91F" w14:textId="77777777" w:rsidR="009F105A" w:rsidRDefault="009F105A">
            <w:pPr>
              <w:spacing w:after="0" w:line="240" w:lineRule="auto"/>
              <w:jc w:val="both"/>
              <w:rPr>
                <w:rFonts w:ascii="Times New Roman" w:hAnsi="Times New Roman" w:cs="Times New Roman"/>
              </w:rPr>
            </w:pPr>
          </w:p>
          <w:p w14:paraId="78E87E41" w14:textId="77777777" w:rsidR="009F105A" w:rsidRDefault="009F105A">
            <w:pPr>
              <w:spacing w:after="0" w:line="240" w:lineRule="auto"/>
              <w:jc w:val="both"/>
              <w:rPr>
                <w:rFonts w:ascii="Times New Roman" w:hAnsi="Times New Roman" w:cs="Times New Roman"/>
              </w:rPr>
            </w:pPr>
          </w:p>
          <w:p w14:paraId="0A407535" w14:textId="77777777" w:rsidR="009F105A" w:rsidRDefault="009F105A">
            <w:pPr>
              <w:spacing w:after="0" w:line="240" w:lineRule="auto"/>
              <w:jc w:val="both"/>
              <w:rPr>
                <w:rFonts w:ascii="Times New Roman" w:hAnsi="Times New Roman" w:cs="Times New Roman"/>
              </w:rPr>
            </w:pPr>
          </w:p>
          <w:p w14:paraId="65DD33D0" w14:textId="77777777" w:rsidR="009F105A" w:rsidRDefault="009F105A">
            <w:pPr>
              <w:spacing w:after="0" w:line="240" w:lineRule="auto"/>
              <w:jc w:val="both"/>
              <w:rPr>
                <w:rFonts w:ascii="Times New Roman" w:hAnsi="Times New Roman" w:cs="Times New Roman"/>
              </w:rPr>
            </w:pPr>
          </w:p>
          <w:p w14:paraId="7219B04A" w14:textId="77777777" w:rsidR="009F105A" w:rsidRDefault="009F105A">
            <w:pPr>
              <w:spacing w:after="0" w:line="240" w:lineRule="auto"/>
              <w:jc w:val="both"/>
              <w:rPr>
                <w:rFonts w:ascii="Times New Roman" w:hAnsi="Times New Roman" w:cs="Times New Roman"/>
              </w:rPr>
            </w:pPr>
          </w:p>
          <w:p w14:paraId="5E8CFF24" w14:textId="77777777" w:rsidR="009F105A" w:rsidRDefault="009F105A">
            <w:pPr>
              <w:spacing w:after="0" w:line="240" w:lineRule="auto"/>
              <w:jc w:val="both"/>
              <w:rPr>
                <w:rFonts w:ascii="Times New Roman" w:hAnsi="Times New Roman" w:cs="Times New Roman"/>
              </w:rPr>
            </w:pPr>
          </w:p>
          <w:p w14:paraId="6224F672" w14:textId="77777777" w:rsidR="009F105A" w:rsidRDefault="009F105A">
            <w:pPr>
              <w:spacing w:after="0" w:line="240" w:lineRule="auto"/>
              <w:jc w:val="both"/>
              <w:rPr>
                <w:rFonts w:ascii="Times New Roman" w:hAnsi="Times New Roman" w:cs="Times New Roman"/>
              </w:rPr>
            </w:pPr>
          </w:p>
          <w:p w14:paraId="3F0F629C" w14:textId="77777777" w:rsidR="009F105A" w:rsidRDefault="009F105A">
            <w:pPr>
              <w:spacing w:after="0" w:line="240" w:lineRule="auto"/>
              <w:jc w:val="both"/>
              <w:rPr>
                <w:rFonts w:ascii="Times New Roman" w:hAnsi="Times New Roman" w:cs="Times New Roman"/>
              </w:rPr>
            </w:pPr>
          </w:p>
          <w:p w14:paraId="4C46C36D" w14:textId="77777777" w:rsidR="009F105A" w:rsidRDefault="009F105A">
            <w:pPr>
              <w:spacing w:after="0" w:line="240" w:lineRule="auto"/>
              <w:jc w:val="both"/>
              <w:rPr>
                <w:rFonts w:ascii="Times New Roman" w:hAnsi="Times New Roman" w:cs="Times New Roman"/>
              </w:rPr>
            </w:pPr>
          </w:p>
          <w:p w14:paraId="51C414BF" w14:textId="77777777" w:rsidR="009F105A" w:rsidRDefault="009F105A">
            <w:pPr>
              <w:spacing w:after="0" w:line="240" w:lineRule="auto"/>
              <w:jc w:val="both"/>
              <w:rPr>
                <w:rFonts w:ascii="Times New Roman" w:hAnsi="Times New Roman" w:cs="Times New Roman"/>
              </w:rPr>
            </w:pPr>
          </w:p>
          <w:p w14:paraId="6A5CCFA8" w14:textId="77777777" w:rsidR="009F105A" w:rsidRDefault="009F105A">
            <w:pPr>
              <w:spacing w:after="0" w:line="240" w:lineRule="auto"/>
              <w:jc w:val="both"/>
              <w:rPr>
                <w:rFonts w:ascii="Times New Roman" w:hAnsi="Times New Roman" w:cs="Times New Roman"/>
              </w:rPr>
            </w:pPr>
          </w:p>
          <w:p w14:paraId="05974BEF" w14:textId="77777777" w:rsidR="009F105A" w:rsidRDefault="009F105A">
            <w:pPr>
              <w:spacing w:after="0" w:line="240" w:lineRule="auto"/>
              <w:jc w:val="both"/>
              <w:rPr>
                <w:rFonts w:ascii="Times New Roman" w:hAnsi="Times New Roman" w:cs="Times New Roman"/>
              </w:rPr>
            </w:pPr>
          </w:p>
          <w:p w14:paraId="1848B285" w14:textId="77777777" w:rsidR="009F105A" w:rsidRDefault="009F105A">
            <w:pPr>
              <w:spacing w:after="0" w:line="240" w:lineRule="auto"/>
              <w:jc w:val="both"/>
              <w:rPr>
                <w:rFonts w:ascii="Times New Roman" w:hAnsi="Times New Roman" w:cs="Times New Roman"/>
              </w:rPr>
            </w:pPr>
          </w:p>
          <w:p w14:paraId="37F54F9D" w14:textId="77777777" w:rsidR="009F105A" w:rsidRDefault="009F105A">
            <w:pPr>
              <w:spacing w:after="0" w:line="240" w:lineRule="auto"/>
              <w:jc w:val="both"/>
              <w:rPr>
                <w:rFonts w:ascii="Times New Roman" w:hAnsi="Times New Roman" w:cs="Times New Roman"/>
              </w:rPr>
            </w:pPr>
          </w:p>
          <w:p w14:paraId="58FC15D2" w14:textId="77777777" w:rsidR="009F105A" w:rsidRDefault="009F105A">
            <w:pPr>
              <w:spacing w:after="0" w:line="240" w:lineRule="auto"/>
              <w:jc w:val="both"/>
              <w:rPr>
                <w:rFonts w:ascii="Times New Roman" w:hAnsi="Times New Roman" w:cs="Times New Roman"/>
              </w:rPr>
            </w:pPr>
          </w:p>
          <w:p w14:paraId="59DE06AF" w14:textId="77777777" w:rsidR="009F105A" w:rsidRDefault="009F105A">
            <w:pPr>
              <w:spacing w:after="0" w:line="240" w:lineRule="auto"/>
              <w:jc w:val="both"/>
              <w:rPr>
                <w:rFonts w:ascii="Times New Roman" w:hAnsi="Times New Roman" w:cs="Times New Roman"/>
              </w:rPr>
            </w:pPr>
          </w:p>
          <w:p w14:paraId="35B348E8" w14:textId="77777777" w:rsidR="009F105A" w:rsidRDefault="009F105A">
            <w:pPr>
              <w:spacing w:after="0" w:line="240" w:lineRule="auto"/>
              <w:jc w:val="both"/>
              <w:rPr>
                <w:rFonts w:ascii="Times New Roman" w:hAnsi="Times New Roman" w:cs="Times New Roman"/>
              </w:rPr>
            </w:pPr>
          </w:p>
          <w:p w14:paraId="3A00C43F" w14:textId="77777777" w:rsidR="009F105A" w:rsidRDefault="009F105A">
            <w:pPr>
              <w:spacing w:after="0" w:line="240" w:lineRule="auto"/>
              <w:jc w:val="both"/>
              <w:rPr>
                <w:rFonts w:ascii="Times New Roman" w:hAnsi="Times New Roman" w:cs="Times New Roman"/>
              </w:rPr>
            </w:pPr>
          </w:p>
          <w:p w14:paraId="4A75882B" w14:textId="77777777" w:rsidR="009F105A" w:rsidRDefault="009F105A">
            <w:pPr>
              <w:spacing w:after="0" w:line="240" w:lineRule="auto"/>
              <w:jc w:val="both"/>
              <w:rPr>
                <w:rFonts w:ascii="Times New Roman" w:hAnsi="Times New Roman" w:cs="Times New Roman"/>
              </w:rPr>
            </w:pPr>
          </w:p>
          <w:p w14:paraId="19F5A6F3" w14:textId="77777777" w:rsidR="009F105A" w:rsidRDefault="009F105A">
            <w:pPr>
              <w:spacing w:after="0" w:line="240" w:lineRule="auto"/>
              <w:jc w:val="both"/>
              <w:rPr>
                <w:rFonts w:ascii="Times New Roman" w:hAnsi="Times New Roman" w:cs="Times New Roman"/>
              </w:rPr>
            </w:pPr>
          </w:p>
          <w:p w14:paraId="00127D24" w14:textId="77777777" w:rsidR="009F105A" w:rsidRDefault="009F105A">
            <w:pPr>
              <w:spacing w:after="0" w:line="240" w:lineRule="auto"/>
              <w:jc w:val="both"/>
              <w:rPr>
                <w:rFonts w:ascii="Times New Roman" w:hAnsi="Times New Roman" w:cs="Times New Roman"/>
              </w:rPr>
            </w:pPr>
          </w:p>
          <w:p w14:paraId="60577EC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17A79B0C" w14:textId="77777777" w:rsidR="009F105A" w:rsidRDefault="009F105A">
            <w:pPr>
              <w:spacing w:after="0" w:line="240" w:lineRule="auto"/>
              <w:jc w:val="both"/>
              <w:rPr>
                <w:rFonts w:ascii="Times New Roman" w:hAnsi="Times New Roman" w:cs="Times New Roman"/>
              </w:rPr>
            </w:pPr>
          </w:p>
          <w:p w14:paraId="13F3DB0D" w14:textId="77777777" w:rsidR="009F105A" w:rsidRDefault="009F105A">
            <w:pPr>
              <w:spacing w:after="0" w:line="240" w:lineRule="auto"/>
              <w:jc w:val="both"/>
              <w:rPr>
                <w:rFonts w:ascii="Times New Roman" w:hAnsi="Times New Roman" w:cs="Times New Roman"/>
              </w:rPr>
            </w:pPr>
          </w:p>
          <w:p w14:paraId="0D274456" w14:textId="77777777" w:rsidR="009F105A" w:rsidRDefault="009F105A">
            <w:pPr>
              <w:spacing w:after="0" w:line="240" w:lineRule="auto"/>
              <w:jc w:val="both"/>
              <w:rPr>
                <w:rFonts w:ascii="Times New Roman" w:hAnsi="Times New Roman" w:cs="Times New Roman"/>
              </w:rPr>
            </w:pPr>
          </w:p>
          <w:p w14:paraId="36755D14" w14:textId="77777777" w:rsidR="009F105A" w:rsidRDefault="009F105A">
            <w:pPr>
              <w:spacing w:after="0" w:line="240" w:lineRule="auto"/>
              <w:jc w:val="both"/>
              <w:rPr>
                <w:rFonts w:ascii="Times New Roman" w:hAnsi="Times New Roman" w:cs="Times New Roman"/>
              </w:rPr>
            </w:pPr>
          </w:p>
          <w:p w14:paraId="4F8086D5" w14:textId="77777777" w:rsidR="009F105A" w:rsidRDefault="009F105A">
            <w:pPr>
              <w:spacing w:after="0" w:line="240" w:lineRule="auto"/>
              <w:jc w:val="both"/>
              <w:rPr>
                <w:rFonts w:ascii="Times New Roman" w:hAnsi="Times New Roman" w:cs="Times New Roman"/>
              </w:rPr>
            </w:pPr>
          </w:p>
          <w:p w14:paraId="10C1668F" w14:textId="77777777" w:rsidR="009F105A" w:rsidRDefault="009F105A">
            <w:pPr>
              <w:spacing w:after="0" w:line="240" w:lineRule="auto"/>
              <w:jc w:val="both"/>
              <w:rPr>
                <w:rFonts w:ascii="Times New Roman" w:hAnsi="Times New Roman" w:cs="Times New Roman"/>
              </w:rPr>
            </w:pPr>
          </w:p>
          <w:p w14:paraId="668832DF" w14:textId="77777777" w:rsidR="009F105A" w:rsidRDefault="009F105A">
            <w:pPr>
              <w:spacing w:after="0" w:line="240" w:lineRule="auto"/>
              <w:jc w:val="both"/>
              <w:rPr>
                <w:rFonts w:ascii="Times New Roman" w:hAnsi="Times New Roman" w:cs="Times New Roman"/>
              </w:rPr>
            </w:pPr>
          </w:p>
          <w:p w14:paraId="12147453" w14:textId="77777777" w:rsidR="009F105A" w:rsidRDefault="009F105A">
            <w:pPr>
              <w:spacing w:after="0" w:line="240" w:lineRule="auto"/>
              <w:jc w:val="both"/>
              <w:rPr>
                <w:rFonts w:ascii="Times New Roman" w:hAnsi="Times New Roman" w:cs="Times New Roman"/>
              </w:rPr>
            </w:pPr>
          </w:p>
          <w:p w14:paraId="35BF496D" w14:textId="77777777" w:rsidR="009F105A" w:rsidRDefault="009F105A">
            <w:pPr>
              <w:spacing w:after="0" w:line="240" w:lineRule="auto"/>
              <w:jc w:val="both"/>
              <w:rPr>
                <w:rFonts w:ascii="Times New Roman" w:hAnsi="Times New Roman" w:cs="Times New Roman"/>
              </w:rPr>
            </w:pPr>
          </w:p>
          <w:p w14:paraId="0670BA0F" w14:textId="77777777" w:rsidR="009F105A" w:rsidRDefault="009F105A">
            <w:pPr>
              <w:spacing w:after="0" w:line="240" w:lineRule="auto"/>
              <w:jc w:val="both"/>
              <w:rPr>
                <w:rFonts w:ascii="Times New Roman" w:hAnsi="Times New Roman" w:cs="Times New Roman"/>
              </w:rPr>
            </w:pPr>
          </w:p>
          <w:p w14:paraId="2D9E94A9" w14:textId="77777777" w:rsidR="009F105A" w:rsidRDefault="009F105A">
            <w:pPr>
              <w:spacing w:after="0" w:line="240" w:lineRule="auto"/>
              <w:jc w:val="both"/>
              <w:rPr>
                <w:rFonts w:ascii="Times New Roman" w:hAnsi="Times New Roman" w:cs="Times New Roman"/>
              </w:rPr>
            </w:pPr>
          </w:p>
          <w:p w14:paraId="37B9EE9D" w14:textId="77777777" w:rsidR="009F105A" w:rsidRDefault="009F105A">
            <w:pPr>
              <w:spacing w:after="0" w:line="240" w:lineRule="auto"/>
              <w:jc w:val="both"/>
              <w:rPr>
                <w:rFonts w:ascii="Times New Roman" w:hAnsi="Times New Roman" w:cs="Times New Roman"/>
              </w:rPr>
            </w:pPr>
          </w:p>
          <w:p w14:paraId="7303C0FE" w14:textId="77777777" w:rsidR="009F105A" w:rsidRDefault="009F105A">
            <w:pPr>
              <w:spacing w:after="0" w:line="240" w:lineRule="auto"/>
              <w:jc w:val="both"/>
              <w:rPr>
                <w:rFonts w:ascii="Times New Roman" w:hAnsi="Times New Roman" w:cs="Times New Roman"/>
              </w:rPr>
            </w:pPr>
          </w:p>
          <w:p w14:paraId="720FC6CF" w14:textId="77777777" w:rsidR="009F105A" w:rsidRDefault="009F105A">
            <w:pPr>
              <w:spacing w:after="0" w:line="240" w:lineRule="auto"/>
              <w:jc w:val="both"/>
              <w:rPr>
                <w:rFonts w:ascii="Times New Roman" w:hAnsi="Times New Roman" w:cs="Times New Roman"/>
              </w:rPr>
            </w:pPr>
          </w:p>
          <w:p w14:paraId="624ADAD3" w14:textId="77777777" w:rsidR="009F105A" w:rsidRDefault="009F105A">
            <w:pPr>
              <w:spacing w:after="0" w:line="240" w:lineRule="auto"/>
              <w:jc w:val="both"/>
              <w:rPr>
                <w:rFonts w:ascii="Times New Roman" w:hAnsi="Times New Roman" w:cs="Times New Roman"/>
              </w:rPr>
            </w:pPr>
          </w:p>
          <w:p w14:paraId="6CB9B29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2B04E77B" w14:textId="77777777" w:rsidR="009F105A" w:rsidRDefault="009F105A">
            <w:pPr>
              <w:spacing w:after="0" w:line="240" w:lineRule="auto"/>
              <w:jc w:val="both"/>
              <w:rPr>
                <w:rFonts w:ascii="Times New Roman" w:hAnsi="Times New Roman" w:cs="Times New Roman"/>
              </w:rPr>
            </w:pPr>
          </w:p>
          <w:p w14:paraId="76311C24" w14:textId="77777777" w:rsidR="009F105A" w:rsidRDefault="009F105A">
            <w:pPr>
              <w:spacing w:after="0" w:line="240" w:lineRule="auto"/>
              <w:jc w:val="both"/>
              <w:rPr>
                <w:rFonts w:ascii="Times New Roman" w:hAnsi="Times New Roman" w:cs="Times New Roman"/>
              </w:rPr>
            </w:pPr>
          </w:p>
          <w:p w14:paraId="551195B3" w14:textId="77777777" w:rsidR="009F105A" w:rsidRDefault="009F105A">
            <w:pPr>
              <w:spacing w:after="0" w:line="240" w:lineRule="auto"/>
              <w:jc w:val="both"/>
              <w:rPr>
                <w:rFonts w:ascii="Times New Roman" w:hAnsi="Times New Roman" w:cs="Times New Roman"/>
              </w:rPr>
            </w:pPr>
          </w:p>
          <w:p w14:paraId="1EA8E15A" w14:textId="77777777" w:rsidR="009F105A" w:rsidRDefault="009F105A">
            <w:pPr>
              <w:spacing w:after="0" w:line="240" w:lineRule="auto"/>
              <w:jc w:val="both"/>
              <w:rPr>
                <w:rFonts w:ascii="Times New Roman" w:hAnsi="Times New Roman" w:cs="Times New Roman"/>
              </w:rPr>
            </w:pPr>
          </w:p>
          <w:p w14:paraId="4FD9EDB2" w14:textId="77777777" w:rsidR="009F105A" w:rsidRDefault="009F105A">
            <w:pPr>
              <w:spacing w:after="0" w:line="240" w:lineRule="auto"/>
              <w:jc w:val="both"/>
              <w:rPr>
                <w:rFonts w:ascii="Times New Roman" w:hAnsi="Times New Roman" w:cs="Times New Roman"/>
              </w:rPr>
            </w:pPr>
          </w:p>
          <w:p w14:paraId="7680A1BF" w14:textId="77777777" w:rsidR="009F105A" w:rsidRDefault="009F105A">
            <w:pPr>
              <w:spacing w:after="0" w:line="240" w:lineRule="auto"/>
              <w:jc w:val="both"/>
              <w:rPr>
                <w:rFonts w:ascii="Times New Roman" w:hAnsi="Times New Roman" w:cs="Times New Roman"/>
              </w:rPr>
            </w:pPr>
          </w:p>
          <w:p w14:paraId="3FCA25A8" w14:textId="77777777" w:rsidR="009F105A" w:rsidRDefault="009F105A">
            <w:pPr>
              <w:spacing w:after="0" w:line="240" w:lineRule="auto"/>
              <w:jc w:val="both"/>
              <w:rPr>
                <w:rFonts w:ascii="Times New Roman" w:hAnsi="Times New Roman" w:cs="Times New Roman"/>
              </w:rPr>
            </w:pPr>
          </w:p>
          <w:p w14:paraId="49136EE1" w14:textId="77777777" w:rsidR="009F105A" w:rsidRDefault="009F105A">
            <w:pPr>
              <w:spacing w:after="0" w:line="240" w:lineRule="auto"/>
              <w:jc w:val="both"/>
              <w:rPr>
                <w:rFonts w:ascii="Times New Roman" w:hAnsi="Times New Roman" w:cs="Times New Roman"/>
              </w:rPr>
            </w:pPr>
          </w:p>
          <w:p w14:paraId="09918735" w14:textId="77777777" w:rsidR="009F105A" w:rsidRDefault="009F105A">
            <w:pPr>
              <w:spacing w:after="0" w:line="240" w:lineRule="auto"/>
              <w:jc w:val="both"/>
              <w:rPr>
                <w:rFonts w:ascii="Times New Roman" w:hAnsi="Times New Roman" w:cs="Times New Roman"/>
              </w:rPr>
            </w:pPr>
          </w:p>
          <w:p w14:paraId="2EFCAB16" w14:textId="77777777" w:rsidR="009F105A" w:rsidRDefault="009F105A">
            <w:pPr>
              <w:spacing w:after="0" w:line="240" w:lineRule="auto"/>
              <w:jc w:val="both"/>
              <w:rPr>
                <w:rFonts w:ascii="Times New Roman" w:hAnsi="Times New Roman" w:cs="Times New Roman"/>
              </w:rPr>
            </w:pPr>
          </w:p>
          <w:p w14:paraId="2E3C32A0" w14:textId="77777777" w:rsidR="009F105A" w:rsidRDefault="009F105A">
            <w:pPr>
              <w:spacing w:after="0" w:line="240" w:lineRule="auto"/>
              <w:jc w:val="both"/>
              <w:rPr>
                <w:rFonts w:ascii="Times New Roman" w:hAnsi="Times New Roman" w:cs="Times New Roman"/>
              </w:rPr>
            </w:pPr>
          </w:p>
          <w:p w14:paraId="566EF07A" w14:textId="77777777" w:rsidR="009F105A" w:rsidRDefault="009F105A">
            <w:pPr>
              <w:spacing w:after="0" w:line="240" w:lineRule="auto"/>
              <w:jc w:val="both"/>
              <w:rPr>
                <w:rFonts w:ascii="Times New Roman" w:hAnsi="Times New Roman" w:cs="Times New Roman"/>
              </w:rPr>
            </w:pPr>
          </w:p>
          <w:p w14:paraId="790C55AE" w14:textId="77777777" w:rsidR="009F105A" w:rsidRDefault="009F105A">
            <w:pPr>
              <w:spacing w:after="0" w:line="240" w:lineRule="auto"/>
              <w:jc w:val="both"/>
              <w:rPr>
                <w:rFonts w:ascii="Times New Roman" w:hAnsi="Times New Roman" w:cs="Times New Roman"/>
              </w:rPr>
            </w:pPr>
          </w:p>
          <w:p w14:paraId="693FDA7C" w14:textId="77777777" w:rsidR="009F105A" w:rsidRDefault="009F105A">
            <w:pPr>
              <w:spacing w:after="0" w:line="240" w:lineRule="auto"/>
              <w:jc w:val="both"/>
              <w:rPr>
                <w:rFonts w:ascii="Times New Roman" w:hAnsi="Times New Roman" w:cs="Times New Roman"/>
              </w:rPr>
            </w:pPr>
          </w:p>
          <w:p w14:paraId="51ADC500" w14:textId="77777777" w:rsidR="009F105A" w:rsidRDefault="009F105A">
            <w:pPr>
              <w:spacing w:after="0" w:line="240" w:lineRule="auto"/>
              <w:jc w:val="both"/>
              <w:rPr>
                <w:rFonts w:ascii="Times New Roman" w:hAnsi="Times New Roman" w:cs="Times New Roman"/>
              </w:rPr>
            </w:pPr>
          </w:p>
          <w:p w14:paraId="126B77C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3FDFD567" w14:textId="77777777" w:rsidR="009F105A" w:rsidRDefault="009F105A">
            <w:pPr>
              <w:spacing w:after="0" w:line="240" w:lineRule="auto"/>
              <w:jc w:val="both"/>
              <w:rPr>
                <w:rFonts w:ascii="Times New Roman" w:hAnsi="Times New Roman" w:cs="Times New Roman"/>
              </w:rPr>
            </w:pPr>
          </w:p>
          <w:p w14:paraId="090AB9C5" w14:textId="77777777" w:rsidR="009F105A" w:rsidRDefault="009F105A">
            <w:pPr>
              <w:spacing w:after="0" w:line="240" w:lineRule="auto"/>
              <w:jc w:val="both"/>
              <w:rPr>
                <w:rFonts w:ascii="Times New Roman" w:hAnsi="Times New Roman" w:cs="Times New Roman"/>
              </w:rPr>
            </w:pPr>
          </w:p>
          <w:p w14:paraId="7B857CE0" w14:textId="77777777" w:rsidR="009F105A" w:rsidRDefault="009F105A">
            <w:pPr>
              <w:spacing w:after="0" w:line="240" w:lineRule="auto"/>
              <w:jc w:val="both"/>
              <w:rPr>
                <w:rFonts w:ascii="Times New Roman" w:hAnsi="Times New Roman" w:cs="Times New Roman"/>
              </w:rPr>
            </w:pPr>
          </w:p>
          <w:p w14:paraId="4B149410" w14:textId="77777777" w:rsidR="009F105A" w:rsidRDefault="009F105A">
            <w:pPr>
              <w:spacing w:after="0" w:line="240" w:lineRule="auto"/>
              <w:jc w:val="both"/>
              <w:rPr>
                <w:rFonts w:ascii="Times New Roman" w:hAnsi="Times New Roman" w:cs="Times New Roman"/>
              </w:rPr>
            </w:pPr>
          </w:p>
          <w:p w14:paraId="6F80F8DC" w14:textId="77777777" w:rsidR="009F105A" w:rsidRDefault="009F105A">
            <w:pPr>
              <w:spacing w:after="0" w:line="240" w:lineRule="auto"/>
              <w:jc w:val="both"/>
              <w:rPr>
                <w:rFonts w:ascii="Times New Roman" w:hAnsi="Times New Roman" w:cs="Times New Roman"/>
              </w:rPr>
            </w:pPr>
          </w:p>
          <w:p w14:paraId="41D801F7" w14:textId="77777777" w:rsidR="009F105A" w:rsidRDefault="009F105A">
            <w:pPr>
              <w:spacing w:after="0" w:line="240" w:lineRule="auto"/>
              <w:jc w:val="both"/>
              <w:rPr>
                <w:rFonts w:ascii="Times New Roman" w:hAnsi="Times New Roman" w:cs="Times New Roman"/>
              </w:rPr>
            </w:pPr>
          </w:p>
          <w:p w14:paraId="16D025E4" w14:textId="77777777" w:rsidR="009F105A" w:rsidRDefault="009F105A">
            <w:pPr>
              <w:spacing w:after="0" w:line="240" w:lineRule="auto"/>
              <w:jc w:val="both"/>
              <w:rPr>
                <w:rFonts w:ascii="Times New Roman" w:hAnsi="Times New Roman" w:cs="Times New Roman"/>
              </w:rPr>
            </w:pPr>
          </w:p>
          <w:p w14:paraId="4A4A6868" w14:textId="77777777" w:rsidR="009F105A" w:rsidRDefault="009F105A">
            <w:pPr>
              <w:spacing w:after="0" w:line="240" w:lineRule="auto"/>
              <w:jc w:val="both"/>
              <w:rPr>
                <w:rFonts w:ascii="Times New Roman" w:hAnsi="Times New Roman" w:cs="Times New Roman"/>
              </w:rPr>
            </w:pPr>
          </w:p>
          <w:p w14:paraId="239429B0" w14:textId="77777777" w:rsidR="009F105A" w:rsidRDefault="009F105A">
            <w:pPr>
              <w:spacing w:after="0" w:line="240" w:lineRule="auto"/>
              <w:jc w:val="both"/>
              <w:rPr>
                <w:rFonts w:ascii="Times New Roman" w:hAnsi="Times New Roman" w:cs="Times New Roman"/>
              </w:rPr>
            </w:pPr>
          </w:p>
          <w:p w14:paraId="060FF87E" w14:textId="77777777" w:rsidR="009F105A" w:rsidRDefault="009F105A">
            <w:pPr>
              <w:spacing w:after="0" w:line="240" w:lineRule="auto"/>
              <w:jc w:val="both"/>
              <w:rPr>
                <w:rFonts w:ascii="Times New Roman" w:hAnsi="Times New Roman" w:cs="Times New Roman"/>
              </w:rPr>
            </w:pPr>
          </w:p>
          <w:p w14:paraId="2DBCAC0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3A2143FE" w14:textId="77777777" w:rsidR="009F105A" w:rsidRDefault="009F105A">
            <w:pPr>
              <w:spacing w:after="0" w:line="240" w:lineRule="auto"/>
              <w:jc w:val="both"/>
              <w:rPr>
                <w:rFonts w:ascii="Times New Roman" w:hAnsi="Times New Roman" w:cs="Times New Roman"/>
              </w:rPr>
            </w:pPr>
          </w:p>
          <w:p w14:paraId="293A35E0" w14:textId="77777777" w:rsidR="009F105A" w:rsidRDefault="009F105A">
            <w:pPr>
              <w:spacing w:after="0" w:line="240" w:lineRule="auto"/>
              <w:jc w:val="both"/>
              <w:rPr>
                <w:rFonts w:ascii="Times New Roman" w:hAnsi="Times New Roman" w:cs="Times New Roman"/>
              </w:rPr>
            </w:pPr>
          </w:p>
          <w:p w14:paraId="39319A9B" w14:textId="77777777" w:rsidR="009F105A" w:rsidRDefault="009F105A">
            <w:pPr>
              <w:spacing w:after="0" w:line="240" w:lineRule="auto"/>
              <w:jc w:val="both"/>
              <w:rPr>
                <w:rFonts w:ascii="Times New Roman" w:hAnsi="Times New Roman" w:cs="Times New Roman"/>
              </w:rPr>
            </w:pPr>
          </w:p>
          <w:p w14:paraId="3F050A0B" w14:textId="77777777" w:rsidR="009F105A" w:rsidRDefault="009F105A">
            <w:pPr>
              <w:spacing w:after="0" w:line="240" w:lineRule="auto"/>
              <w:jc w:val="both"/>
              <w:rPr>
                <w:rFonts w:ascii="Times New Roman" w:hAnsi="Times New Roman" w:cs="Times New Roman"/>
              </w:rPr>
            </w:pPr>
          </w:p>
          <w:p w14:paraId="3F5F2AC0" w14:textId="77777777" w:rsidR="009F105A" w:rsidRDefault="009F105A">
            <w:pPr>
              <w:spacing w:after="0" w:line="240" w:lineRule="auto"/>
              <w:jc w:val="both"/>
              <w:rPr>
                <w:rFonts w:ascii="Times New Roman" w:hAnsi="Times New Roman" w:cs="Times New Roman"/>
              </w:rPr>
            </w:pPr>
          </w:p>
          <w:p w14:paraId="40F7F106" w14:textId="77777777" w:rsidR="009F105A" w:rsidRDefault="009F105A">
            <w:pPr>
              <w:spacing w:after="0" w:line="240" w:lineRule="auto"/>
              <w:jc w:val="both"/>
              <w:rPr>
                <w:rFonts w:ascii="Times New Roman" w:hAnsi="Times New Roman" w:cs="Times New Roman"/>
              </w:rPr>
            </w:pPr>
          </w:p>
          <w:p w14:paraId="02E654E4" w14:textId="77777777" w:rsidR="009F105A" w:rsidRDefault="009F105A">
            <w:pPr>
              <w:spacing w:after="0" w:line="240" w:lineRule="auto"/>
              <w:jc w:val="both"/>
              <w:rPr>
                <w:rFonts w:ascii="Times New Roman" w:hAnsi="Times New Roman" w:cs="Times New Roman"/>
              </w:rPr>
            </w:pPr>
          </w:p>
          <w:p w14:paraId="59535CE8" w14:textId="77777777" w:rsidR="009F105A" w:rsidRDefault="009F105A">
            <w:pPr>
              <w:spacing w:after="0" w:line="240" w:lineRule="auto"/>
              <w:jc w:val="both"/>
              <w:rPr>
                <w:rFonts w:ascii="Times New Roman" w:hAnsi="Times New Roman" w:cs="Times New Roman"/>
              </w:rPr>
            </w:pPr>
          </w:p>
          <w:p w14:paraId="6E202552" w14:textId="77777777" w:rsidR="009F105A" w:rsidRDefault="009F105A">
            <w:pPr>
              <w:spacing w:after="0" w:line="240" w:lineRule="auto"/>
              <w:jc w:val="both"/>
              <w:rPr>
                <w:rFonts w:ascii="Times New Roman" w:hAnsi="Times New Roman" w:cs="Times New Roman"/>
              </w:rPr>
            </w:pPr>
          </w:p>
          <w:p w14:paraId="6244A0FD" w14:textId="77777777" w:rsidR="009F105A" w:rsidRDefault="009F105A">
            <w:pPr>
              <w:spacing w:after="0" w:line="240" w:lineRule="auto"/>
              <w:jc w:val="both"/>
              <w:rPr>
                <w:rFonts w:ascii="Times New Roman" w:hAnsi="Times New Roman" w:cs="Times New Roman"/>
              </w:rPr>
            </w:pPr>
          </w:p>
          <w:p w14:paraId="7DE100D1" w14:textId="77777777" w:rsidR="009F105A" w:rsidRDefault="009F105A">
            <w:pPr>
              <w:spacing w:after="0" w:line="240" w:lineRule="auto"/>
              <w:jc w:val="both"/>
              <w:rPr>
                <w:rFonts w:ascii="Times New Roman" w:hAnsi="Times New Roman" w:cs="Times New Roman"/>
              </w:rPr>
            </w:pPr>
          </w:p>
          <w:p w14:paraId="3BE95C3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02849C5B" w14:textId="77777777" w:rsidR="009F105A" w:rsidRDefault="009F105A">
            <w:pPr>
              <w:spacing w:after="0" w:line="240" w:lineRule="auto"/>
              <w:jc w:val="both"/>
              <w:rPr>
                <w:rFonts w:ascii="Times New Roman" w:hAnsi="Times New Roman" w:cs="Times New Roman"/>
              </w:rPr>
            </w:pPr>
          </w:p>
          <w:p w14:paraId="346EFCC4" w14:textId="77777777" w:rsidR="009F105A" w:rsidRDefault="009F105A">
            <w:pPr>
              <w:spacing w:after="0" w:line="240" w:lineRule="auto"/>
              <w:jc w:val="both"/>
              <w:rPr>
                <w:rFonts w:ascii="Times New Roman" w:hAnsi="Times New Roman" w:cs="Times New Roman"/>
              </w:rPr>
            </w:pPr>
          </w:p>
          <w:p w14:paraId="20E3BD67" w14:textId="77777777" w:rsidR="009F105A" w:rsidRDefault="009F105A">
            <w:pPr>
              <w:spacing w:after="0" w:line="240" w:lineRule="auto"/>
              <w:jc w:val="both"/>
              <w:rPr>
                <w:rFonts w:ascii="Times New Roman" w:hAnsi="Times New Roman" w:cs="Times New Roman"/>
              </w:rPr>
            </w:pPr>
          </w:p>
          <w:p w14:paraId="5BE5ECDC" w14:textId="77777777" w:rsidR="009F105A" w:rsidRDefault="009F105A">
            <w:pPr>
              <w:spacing w:after="0" w:line="240" w:lineRule="auto"/>
              <w:jc w:val="both"/>
              <w:rPr>
                <w:rFonts w:ascii="Times New Roman" w:hAnsi="Times New Roman" w:cs="Times New Roman"/>
              </w:rPr>
            </w:pPr>
          </w:p>
          <w:p w14:paraId="1EBCA8F6" w14:textId="77777777" w:rsidR="009F105A" w:rsidRDefault="009F105A">
            <w:pPr>
              <w:spacing w:after="0" w:line="240" w:lineRule="auto"/>
              <w:jc w:val="both"/>
              <w:rPr>
                <w:rFonts w:ascii="Times New Roman" w:hAnsi="Times New Roman" w:cs="Times New Roman"/>
              </w:rPr>
            </w:pPr>
          </w:p>
          <w:p w14:paraId="46AAB491" w14:textId="77777777" w:rsidR="009F105A" w:rsidRDefault="009F105A">
            <w:pPr>
              <w:spacing w:after="0" w:line="240" w:lineRule="auto"/>
              <w:jc w:val="both"/>
              <w:rPr>
                <w:rFonts w:ascii="Times New Roman" w:hAnsi="Times New Roman" w:cs="Times New Roman"/>
              </w:rPr>
            </w:pPr>
          </w:p>
          <w:p w14:paraId="1DDDF84B" w14:textId="77777777" w:rsidR="009F105A" w:rsidRDefault="009F105A">
            <w:pPr>
              <w:spacing w:after="0" w:line="240" w:lineRule="auto"/>
              <w:jc w:val="both"/>
              <w:rPr>
                <w:rFonts w:ascii="Times New Roman" w:hAnsi="Times New Roman" w:cs="Times New Roman"/>
              </w:rPr>
            </w:pPr>
          </w:p>
          <w:p w14:paraId="678B1203" w14:textId="77777777" w:rsidR="009F105A" w:rsidRDefault="009F105A">
            <w:pPr>
              <w:spacing w:after="0" w:line="240" w:lineRule="auto"/>
              <w:jc w:val="both"/>
              <w:rPr>
                <w:rFonts w:ascii="Times New Roman" w:hAnsi="Times New Roman" w:cs="Times New Roman"/>
              </w:rPr>
            </w:pPr>
          </w:p>
          <w:p w14:paraId="5D3EE2D7" w14:textId="77777777" w:rsidR="009F105A" w:rsidRDefault="009F105A">
            <w:pPr>
              <w:spacing w:after="0" w:line="240" w:lineRule="auto"/>
              <w:rPr>
                <w:rFonts w:ascii="Times New Roman" w:hAnsi="Times New Roman" w:cs="Times New Roman"/>
              </w:rPr>
            </w:pPr>
          </w:p>
          <w:p w14:paraId="50914592" w14:textId="77777777" w:rsidR="009F105A" w:rsidRDefault="008E558A">
            <w:pPr>
              <w:spacing w:after="0" w:line="240" w:lineRule="auto"/>
              <w:rPr>
                <w:rFonts w:ascii="Times New Roman" w:hAnsi="Times New Roman" w:cs="Times New Roman"/>
              </w:rPr>
            </w:pPr>
            <w:r>
              <w:rPr>
                <w:rFonts w:ascii="Times New Roman" w:hAnsi="Times New Roman" w:cs="Times New Roman"/>
              </w:rPr>
              <w:t>Implemented</w:t>
            </w:r>
          </w:p>
          <w:p w14:paraId="7026C85B" w14:textId="77777777" w:rsidR="009F105A" w:rsidRDefault="009F105A">
            <w:pPr>
              <w:spacing w:after="0" w:line="240" w:lineRule="auto"/>
              <w:jc w:val="both"/>
              <w:rPr>
                <w:rFonts w:ascii="Times New Roman" w:hAnsi="Times New Roman" w:cs="Times New Roman"/>
              </w:rPr>
            </w:pPr>
          </w:p>
          <w:p w14:paraId="1AE12E7E" w14:textId="77777777" w:rsidR="009F105A" w:rsidRDefault="009F105A">
            <w:pPr>
              <w:spacing w:after="0" w:line="240" w:lineRule="auto"/>
              <w:jc w:val="both"/>
              <w:rPr>
                <w:rFonts w:ascii="Times New Roman" w:hAnsi="Times New Roman" w:cs="Times New Roman"/>
              </w:rPr>
            </w:pPr>
          </w:p>
          <w:p w14:paraId="4BC14CBF" w14:textId="77777777" w:rsidR="009F105A" w:rsidRDefault="009F105A">
            <w:pPr>
              <w:spacing w:after="0" w:line="240" w:lineRule="auto"/>
              <w:jc w:val="both"/>
              <w:rPr>
                <w:rFonts w:ascii="Times New Roman" w:hAnsi="Times New Roman" w:cs="Times New Roman"/>
              </w:rPr>
            </w:pPr>
          </w:p>
          <w:p w14:paraId="51AA2556" w14:textId="77777777" w:rsidR="009F105A" w:rsidRDefault="009F105A">
            <w:pPr>
              <w:spacing w:after="0" w:line="240" w:lineRule="auto"/>
              <w:jc w:val="both"/>
              <w:rPr>
                <w:rFonts w:ascii="Times New Roman" w:hAnsi="Times New Roman" w:cs="Times New Roman"/>
              </w:rPr>
            </w:pPr>
          </w:p>
          <w:p w14:paraId="076727F1" w14:textId="77777777" w:rsidR="009F105A" w:rsidRDefault="009F105A">
            <w:pPr>
              <w:spacing w:after="0" w:line="240" w:lineRule="auto"/>
              <w:jc w:val="both"/>
              <w:rPr>
                <w:rFonts w:ascii="Times New Roman" w:hAnsi="Times New Roman" w:cs="Times New Roman"/>
              </w:rPr>
            </w:pPr>
          </w:p>
          <w:p w14:paraId="1B73F7E8" w14:textId="77777777" w:rsidR="009F105A" w:rsidRDefault="009F105A">
            <w:pPr>
              <w:spacing w:after="0" w:line="240" w:lineRule="auto"/>
              <w:jc w:val="both"/>
              <w:rPr>
                <w:rFonts w:ascii="Times New Roman" w:hAnsi="Times New Roman" w:cs="Times New Roman"/>
              </w:rPr>
            </w:pPr>
          </w:p>
          <w:p w14:paraId="4AFA5154" w14:textId="77777777" w:rsidR="009F105A" w:rsidRDefault="009F105A">
            <w:pPr>
              <w:spacing w:after="0" w:line="240" w:lineRule="auto"/>
              <w:jc w:val="both"/>
              <w:rPr>
                <w:rFonts w:ascii="Times New Roman" w:hAnsi="Times New Roman" w:cs="Times New Roman"/>
              </w:rPr>
            </w:pPr>
          </w:p>
          <w:p w14:paraId="000ED963" w14:textId="77777777" w:rsidR="009F105A" w:rsidRDefault="009F105A">
            <w:pPr>
              <w:spacing w:after="0" w:line="240" w:lineRule="auto"/>
              <w:jc w:val="both"/>
              <w:rPr>
                <w:rFonts w:ascii="Times New Roman" w:hAnsi="Times New Roman" w:cs="Times New Roman"/>
              </w:rPr>
            </w:pPr>
          </w:p>
          <w:p w14:paraId="54B66495" w14:textId="77777777" w:rsidR="009F105A" w:rsidRDefault="009F105A">
            <w:pPr>
              <w:spacing w:after="0" w:line="240" w:lineRule="auto"/>
              <w:jc w:val="both"/>
              <w:rPr>
                <w:rFonts w:ascii="Times New Roman" w:hAnsi="Times New Roman" w:cs="Times New Roman"/>
              </w:rPr>
            </w:pPr>
          </w:p>
          <w:p w14:paraId="743D9C1E" w14:textId="77777777" w:rsidR="009F105A" w:rsidRDefault="009F105A">
            <w:pPr>
              <w:spacing w:after="0" w:line="240" w:lineRule="auto"/>
              <w:jc w:val="both"/>
              <w:rPr>
                <w:rFonts w:ascii="Times New Roman" w:hAnsi="Times New Roman" w:cs="Times New Roman"/>
              </w:rPr>
            </w:pPr>
          </w:p>
          <w:p w14:paraId="7A9B1944" w14:textId="77777777" w:rsidR="009F105A" w:rsidRDefault="009F105A">
            <w:pPr>
              <w:spacing w:after="0" w:line="240" w:lineRule="auto"/>
              <w:jc w:val="both"/>
              <w:rPr>
                <w:rFonts w:ascii="Times New Roman" w:hAnsi="Times New Roman" w:cs="Times New Roman"/>
              </w:rPr>
            </w:pPr>
          </w:p>
          <w:p w14:paraId="2B2534F9" w14:textId="77777777" w:rsidR="009F105A" w:rsidRDefault="009F105A">
            <w:pPr>
              <w:spacing w:after="0" w:line="240" w:lineRule="auto"/>
              <w:jc w:val="both"/>
              <w:rPr>
                <w:rFonts w:ascii="Times New Roman" w:hAnsi="Times New Roman" w:cs="Times New Roman"/>
              </w:rPr>
            </w:pPr>
          </w:p>
          <w:p w14:paraId="4D6E0441" w14:textId="77777777" w:rsidR="009F105A" w:rsidRDefault="009F105A">
            <w:pPr>
              <w:spacing w:after="0" w:line="240" w:lineRule="auto"/>
              <w:jc w:val="both"/>
              <w:rPr>
                <w:rFonts w:ascii="Times New Roman" w:hAnsi="Times New Roman" w:cs="Times New Roman"/>
              </w:rPr>
            </w:pPr>
          </w:p>
          <w:p w14:paraId="10A61C9D" w14:textId="77777777" w:rsidR="009F105A" w:rsidRDefault="009F105A">
            <w:pPr>
              <w:spacing w:after="0" w:line="240" w:lineRule="auto"/>
              <w:jc w:val="both"/>
              <w:rPr>
                <w:rFonts w:ascii="Times New Roman" w:hAnsi="Times New Roman" w:cs="Times New Roman"/>
              </w:rPr>
            </w:pPr>
          </w:p>
          <w:p w14:paraId="4FA47532" w14:textId="77777777" w:rsidR="009F105A" w:rsidRDefault="009F105A">
            <w:pPr>
              <w:spacing w:after="0" w:line="240" w:lineRule="auto"/>
              <w:jc w:val="both"/>
              <w:rPr>
                <w:rFonts w:ascii="Times New Roman" w:hAnsi="Times New Roman" w:cs="Times New Roman"/>
              </w:rPr>
            </w:pPr>
          </w:p>
          <w:p w14:paraId="7330E7E9" w14:textId="77777777" w:rsidR="009F105A" w:rsidRDefault="009F105A">
            <w:pPr>
              <w:spacing w:after="0" w:line="240" w:lineRule="auto"/>
              <w:jc w:val="both"/>
              <w:rPr>
                <w:rFonts w:ascii="Times New Roman" w:hAnsi="Times New Roman" w:cs="Times New Roman"/>
              </w:rPr>
            </w:pPr>
          </w:p>
          <w:p w14:paraId="363DD34D" w14:textId="77777777" w:rsidR="009F105A" w:rsidRDefault="009F105A">
            <w:pPr>
              <w:spacing w:after="0" w:line="240" w:lineRule="auto"/>
              <w:jc w:val="both"/>
              <w:rPr>
                <w:rFonts w:ascii="Times New Roman" w:hAnsi="Times New Roman" w:cs="Times New Roman"/>
              </w:rPr>
            </w:pPr>
          </w:p>
          <w:p w14:paraId="7CDFFBF9" w14:textId="77777777" w:rsidR="009F105A" w:rsidRDefault="009F105A">
            <w:pPr>
              <w:spacing w:after="0" w:line="240" w:lineRule="auto"/>
              <w:jc w:val="both"/>
              <w:rPr>
                <w:rFonts w:ascii="Times New Roman" w:hAnsi="Times New Roman" w:cs="Times New Roman"/>
              </w:rPr>
            </w:pPr>
          </w:p>
          <w:p w14:paraId="37D278D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2072B3D6" w14:textId="77777777" w:rsidR="009F105A" w:rsidRDefault="009F105A">
            <w:pPr>
              <w:spacing w:after="0" w:line="240" w:lineRule="auto"/>
              <w:jc w:val="both"/>
              <w:rPr>
                <w:rFonts w:ascii="Times New Roman" w:hAnsi="Times New Roman" w:cs="Times New Roman"/>
              </w:rPr>
            </w:pPr>
          </w:p>
          <w:p w14:paraId="6B69E983" w14:textId="77777777" w:rsidR="009F105A" w:rsidRDefault="009F105A">
            <w:pPr>
              <w:spacing w:after="0" w:line="240" w:lineRule="auto"/>
              <w:jc w:val="both"/>
              <w:rPr>
                <w:rFonts w:ascii="Times New Roman" w:hAnsi="Times New Roman" w:cs="Times New Roman"/>
              </w:rPr>
            </w:pPr>
          </w:p>
          <w:p w14:paraId="59303F73" w14:textId="77777777" w:rsidR="009F105A" w:rsidRDefault="009F105A">
            <w:pPr>
              <w:spacing w:after="0" w:line="240" w:lineRule="auto"/>
              <w:jc w:val="both"/>
              <w:rPr>
                <w:rFonts w:ascii="Times New Roman" w:hAnsi="Times New Roman" w:cs="Times New Roman"/>
              </w:rPr>
            </w:pPr>
          </w:p>
          <w:p w14:paraId="2AFEF82B" w14:textId="77777777" w:rsidR="009F105A" w:rsidRDefault="009F105A">
            <w:pPr>
              <w:spacing w:after="0" w:line="240" w:lineRule="auto"/>
              <w:jc w:val="both"/>
              <w:rPr>
                <w:rFonts w:ascii="Times New Roman" w:hAnsi="Times New Roman" w:cs="Times New Roman"/>
              </w:rPr>
            </w:pPr>
          </w:p>
          <w:p w14:paraId="128357D9" w14:textId="77777777" w:rsidR="009F105A" w:rsidRDefault="009F105A">
            <w:pPr>
              <w:spacing w:after="0" w:line="240" w:lineRule="auto"/>
              <w:jc w:val="both"/>
              <w:rPr>
                <w:rFonts w:ascii="Times New Roman" w:hAnsi="Times New Roman" w:cs="Times New Roman"/>
              </w:rPr>
            </w:pPr>
          </w:p>
          <w:p w14:paraId="53CDEB95" w14:textId="77777777" w:rsidR="009F105A" w:rsidRDefault="009F105A">
            <w:pPr>
              <w:spacing w:after="0" w:line="240" w:lineRule="auto"/>
              <w:jc w:val="both"/>
              <w:rPr>
                <w:rFonts w:ascii="Times New Roman" w:hAnsi="Times New Roman" w:cs="Times New Roman"/>
              </w:rPr>
            </w:pPr>
          </w:p>
          <w:p w14:paraId="1DD3A579" w14:textId="77777777" w:rsidR="009F105A" w:rsidRDefault="009F105A">
            <w:pPr>
              <w:spacing w:after="0" w:line="240" w:lineRule="auto"/>
              <w:jc w:val="both"/>
              <w:rPr>
                <w:rFonts w:ascii="Times New Roman" w:hAnsi="Times New Roman" w:cs="Times New Roman"/>
              </w:rPr>
            </w:pPr>
          </w:p>
          <w:p w14:paraId="5B7FCD7A" w14:textId="77777777" w:rsidR="009F105A" w:rsidRDefault="009F105A">
            <w:pPr>
              <w:spacing w:after="0" w:line="240" w:lineRule="auto"/>
              <w:jc w:val="both"/>
              <w:rPr>
                <w:rFonts w:ascii="Times New Roman" w:hAnsi="Times New Roman" w:cs="Times New Roman"/>
              </w:rPr>
            </w:pPr>
          </w:p>
          <w:p w14:paraId="50FA95D7" w14:textId="77777777" w:rsidR="009F105A" w:rsidRDefault="009F105A">
            <w:pPr>
              <w:spacing w:after="0" w:line="240" w:lineRule="auto"/>
              <w:jc w:val="both"/>
              <w:rPr>
                <w:rFonts w:ascii="Times New Roman" w:hAnsi="Times New Roman" w:cs="Times New Roman"/>
              </w:rPr>
            </w:pPr>
          </w:p>
          <w:p w14:paraId="38532EC0" w14:textId="77777777" w:rsidR="009F105A" w:rsidRDefault="009F105A">
            <w:pPr>
              <w:spacing w:after="0" w:line="240" w:lineRule="auto"/>
              <w:jc w:val="both"/>
              <w:rPr>
                <w:rFonts w:ascii="Times New Roman" w:hAnsi="Times New Roman" w:cs="Times New Roman"/>
              </w:rPr>
            </w:pPr>
          </w:p>
          <w:p w14:paraId="6A3546D3" w14:textId="77777777" w:rsidR="009F105A" w:rsidRDefault="009F105A">
            <w:pPr>
              <w:spacing w:after="0" w:line="240" w:lineRule="auto"/>
              <w:jc w:val="both"/>
              <w:rPr>
                <w:rFonts w:ascii="Times New Roman" w:hAnsi="Times New Roman" w:cs="Times New Roman"/>
              </w:rPr>
            </w:pPr>
          </w:p>
          <w:p w14:paraId="18EB0D02" w14:textId="77777777" w:rsidR="009F105A" w:rsidRDefault="009F105A">
            <w:pPr>
              <w:spacing w:after="0" w:line="240" w:lineRule="auto"/>
              <w:jc w:val="both"/>
              <w:rPr>
                <w:rFonts w:ascii="Times New Roman" w:hAnsi="Times New Roman" w:cs="Times New Roman"/>
              </w:rPr>
            </w:pPr>
          </w:p>
          <w:p w14:paraId="0C5EBEFA" w14:textId="77777777" w:rsidR="009F105A" w:rsidRDefault="009F105A">
            <w:pPr>
              <w:spacing w:after="0" w:line="240" w:lineRule="auto"/>
              <w:jc w:val="both"/>
              <w:rPr>
                <w:rFonts w:ascii="Times New Roman" w:hAnsi="Times New Roman" w:cs="Times New Roman"/>
              </w:rPr>
            </w:pPr>
          </w:p>
          <w:p w14:paraId="29D1279B" w14:textId="77777777" w:rsidR="009F105A" w:rsidRDefault="009F105A">
            <w:pPr>
              <w:spacing w:after="0" w:line="240" w:lineRule="auto"/>
              <w:jc w:val="both"/>
              <w:rPr>
                <w:rFonts w:ascii="Times New Roman" w:hAnsi="Times New Roman" w:cs="Times New Roman"/>
              </w:rPr>
            </w:pPr>
          </w:p>
          <w:p w14:paraId="57E93448" w14:textId="77777777" w:rsidR="009F105A" w:rsidRDefault="009F105A">
            <w:pPr>
              <w:spacing w:after="0" w:line="240" w:lineRule="auto"/>
              <w:jc w:val="both"/>
              <w:rPr>
                <w:rFonts w:ascii="Times New Roman" w:hAnsi="Times New Roman" w:cs="Times New Roman"/>
              </w:rPr>
            </w:pPr>
          </w:p>
          <w:p w14:paraId="2887993B" w14:textId="77777777" w:rsidR="009F105A" w:rsidRDefault="009F105A">
            <w:pPr>
              <w:spacing w:after="0" w:line="240" w:lineRule="auto"/>
              <w:jc w:val="both"/>
              <w:rPr>
                <w:rFonts w:ascii="Times New Roman" w:hAnsi="Times New Roman" w:cs="Times New Roman"/>
              </w:rPr>
            </w:pPr>
          </w:p>
          <w:p w14:paraId="750E3590" w14:textId="77777777" w:rsidR="009F105A" w:rsidRDefault="009F105A">
            <w:pPr>
              <w:spacing w:after="0" w:line="240" w:lineRule="auto"/>
              <w:jc w:val="both"/>
              <w:rPr>
                <w:rFonts w:ascii="Times New Roman" w:hAnsi="Times New Roman" w:cs="Times New Roman"/>
              </w:rPr>
            </w:pPr>
          </w:p>
          <w:p w14:paraId="3D29B9F1" w14:textId="77777777" w:rsidR="009F105A" w:rsidRDefault="009F105A">
            <w:pPr>
              <w:spacing w:after="0" w:line="240" w:lineRule="auto"/>
              <w:jc w:val="both"/>
              <w:rPr>
                <w:rFonts w:ascii="Times New Roman" w:hAnsi="Times New Roman" w:cs="Times New Roman"/>
              </w:rPr>
            </w:pPr>
          </w:p>
          <w:p w14:paraId="04CF2A4C" w14:textId="77777777" w:rsidR="009F105A" w:rsidRDefault="009F105A">
            <w:pPr>
              <w:spacing w:after="0" w:line="240" w:lineRule="auto"/>
              <w:jc w:val="both"/>
              <w:rPr>
                <w:rFonts w:ascii="Times New Roman" w:hAnsi="Times New Roman" w:cs="Times New Roman"/>
              </w:rPr>
            </w:pPr>
          </w:p>
          <w:p w14:paraId="1A964DA0" w14:textId="77777777" w:rsidR="009F105A" w:rsidRDefault="009F105A">
            <w:pPr>
              <w:spacing w:after="0" w:line="240" w:lineRule="auto"/>
              <w:jc w:val="both"/>
              <w:rPr>
                <w:rFonts w:ascii="Times New Roman" w:hAnsi="Times New Roman" w:cs="Times New Roman"/>
              </w:rPr>
            </w:pPr>
          </w:p>
          <w:p w14:paraId="132CA674" w14:textId="77777777" w:rsidR="009F105A" w:rsidRDefault="009F105A">
            <w:pPr>
              <w:spacing w:after="0" w:line="240" w:lineRule="auto"/>
              <w:jc w:val="both"/>
              <w:rPr>
                <w:rFonts w:ascii="Times New Roman" w:hAnsi="Times New Roman" w:cs="Times New Roman"/>
              </w:rPr>
            </w:pPr>
          </w:p>
          <w:p w14:paraId="32FA73E0" w14:textId="77777777" w:rsidR="009F105A" w:rsidRDefault="009F105A">
            <w:pPr>
              <w:spacing w:after="0" w:line="240" w:lineRule="auto"/>
              <w:jc w:val="both"/>
              <w:rPr>
                <w:rFonts w:ascii="Times New Roman" w:hAnsi="Times New Roman" w:cs="Times New Roman"/>
              </w:rPr>
            </w:pPr>
          </w:p>
          <w:p w14:paraId="4D3C3A02" w14:textId="77777777" w:rsidR="009F105A" w:rsidRDefault="009F105A">
            <w:pPr>
              <w:spacing w:after="0" w:line="240" w:lineRule="auto"/>
              <w:jc w:val="both"/>
              <w:rPr>
                <w:rFonts w:ascii="Times New Roman" w:hAnsi="Times New Roman" w:cs="Times New Roman"/>
              </w:rPr>
            </w:pPr>
          </w:p>
          <w:p w14:paraId="1A8A2C3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41CE99B0" w14:textId="77777777" w:rsidR="009F105A" w:rsidRDefault="009F105A">
            <w:pPr>
              <w:spacing w:after="0" w:line="240" w:lineRule="auto"/>
              <w:jc w:val="both"/>
              <w:rPr>
                <w:rFonts w:ascii="Times New Roman" w:hAnsi="Times New Roman" w:cs="Times New Roman"/>
              </w:rPr>
            </w:pPr>
          </w:p>
          <w:p w14:paraId="2DEAC3C3" w14:textId="77777777" w:rsidR="009F105A" w:rsidRDefault="009F105A">
            <w:pPr>
              <w:spacing w:after="0" w:line="240" w:lineRule="auto"/>
              <w:jc w:val="both"/>
              <w:rPr>
                <w:rFonts w:ascii="Times New Roman" w:hAnsi="Times New Roman" w:cs="Times New Roman"/>
              </w:rPr>
            </w:pPr>
          </w:p>
          <w:p w14:paraId="2264ECFA" w14:textId="77777777" w:rsidR="009F105A" w:rsidRDefault="009F105A">
            <w:pPr>
              <w:spacing w:after="0" w:line="240" w:lineRule="auto"/>
              <w:jc w:val="both"/>
              <w:rPr>
                <w:rFonts w:ascii="Times New Roman" w:hAnsi="Times New Roman" w:cs="Times New Roman"/>
              </w:rPr>
            </w:pPr>
          </w:p>
          <w:p w14:paraId="14E40432" w14:textId="77777777" w:rsidR="009F105A" w:rsidRDefault="009F105A">
            <w:pPr>
              <w:spacing w:after="0" w:line="240" w:lineRule="auto"/>
              <w:jc w:val="both"/>
              <w:rPr>
                <w:rFonts w:ascii="Times New Roman" w:hAnsi="Times New Roman" w:cs="Times New Roman"/>
              </w:rPr>
            </w:pPr>
          </w:p>
          <w:p w14:paraId="0A81AFAF" w14:textId="77777777" w:rsidR="009F105A" w:rsidRDefault="009F105A">
            <w:pPr>
              <w:spacing w:after="0" w:line="240" w:lineRule="auto"/>
              <w:jc w:val="both"/>
              <w:rPr>
                <w:rFonts w:ascii="Times New Roman" w:hAnsi="Times New Roman" w:cs="Times New Roman"/>
              </w:rPr>
            </w:pPr>
          </w:p>
          <w:p w14:paraId="2C3D84EC" w14:textId="77777777" w:rsidR="009F105A" w:rsidRDefault="009F105A">
            <w:pPr>
              <w:spacing w:after="0" w:line="240" w:lineRule="auto"/>
              <w:jc w:val="both"/>
              <w:rPr>
                <w:rFonts w:ascii="Times New Roman" w:hAnsi="Times New Roman" w:cs="Times New Roman"/>
              </w:rPr>
            </w:pPr>
          </w:p>
          <w:p w14:paraId="4F211BFD" w14:textId="77777777" w:rsidR="009F105A" w:rsidRDefault="009F105A">
            <w:pPr>
              <w:spacing w:after="0" w:line="240" w:lineRule="auto"/>
              <w:jc w:val="both"/>
              <w:rPr>
                <w:rFonts w:ascii="Times New Roman" w:hAnsi="Times New Roman" w:cs="Times New Roman"/>
              </w:rPr>
            </w:pPr>
          </w:p>
          <w:p w14:paraId="443B92F9" w14:textId="77777777" w:rsidR="009F105A" w:rsidRDefault="009F105A">
            <w:pPr>
              <w:spacing w:after="0" w:line="240" w:lineRule="auto"/>
              <w:jc w:val="both"/>
              <w:rPr>
                <w:rFonts w:ascii="Times New Roman" w:hAnsi="Times New Roman" w:cs="Times New Roman"/>
              </w:rPr>
            </w:pPr>
          </w:p>
          <w:p w14:paraId="3C824109" w14:textId="77777777" w:rsidR="009F105A" w:rsidRDefault="009F105A">
            <w:pPr>
              <w:spacing w:after="0" w:line="240" w:lineRule="auto"/>
              <w:jc w:val="both"/>
              <w:rPr>
                <w:rFonts w:ascii="Times New Roman" w:hAnsi="Times New Roman" w:cs="Times New Roman"/>
              </w:rPr>
            </w:pPr>
          </w:p>
          <w:p w14:paraId="6C05C34B" w14:textId="77777777" w:rsidR="009F105A" w:rsidRDefault="009F105A">
            <w:pPr>
              <w:spacing w:after="0" w:line="240" w:lineRule="auto"/>
              <w:jc w:val="both"/>
              <w:rPr>
                <w:rFonts w:ascii="Times New Roman" w:hAnsi="Times New Roman" w:cs="Times New Roman"/>
              </w:rPr>
            </w:pPr>
          </w:p>
          <w:p w14:paraId="342209F6" w14:textId="77777777" w:rsidR="009F105A" w:rsidRDefault="009F105A">
            <w:pPr>
              <w:spacing w:after="0" w:line="240" w:lineRule="auto"/>
              <w:jc w:val="both"/>
              <w:rPr>
                <w:rFonts w:ascii="Times New Roman" w:hAnsi="Times New Roman" w:cs="Times New Roman"/>
              </w:rPr>
            </w:pPr>
          </w:p>
          <w:p w14:paraId="18E4E3A2" w14:textId="77777777" w:rsidR="009F105A" w:rsidRDefault="009F105A">
            <w:pPr>
              <w:spacing w:after="0" w:line="240" w:lineRule="auto"/>
              <w:jc w:val="both"/>
              <w:rPr>
                <w:rFonts w:ascii="Times New Roman" w:hAnsi="Times New Roman" w:cs="Times New Roman"/>
              </w:rPr>
            </w:pPr>
          </w:p>
          <w:p w14:paraId="1FFD7959" w14:textId="77777777" w:rsidR="009F105A" w:rsidRDefault="009F105A">
            <w:pPr>
              <w:spacing w:after="0" w:line="240" w:lineRule="auto"/>
              <w:jc w:val="both"/>
              <w:rPr>
                <w:rFonts w:ascii="Times New Roman" w:hAnsi="Times New Roman" w:cs="Times New Roman"/>
              </w:rPr>
            </w:pPr>
          </w:p>
          <w:p w14:paraId="5A250759" w14:textId="77777777" w:rsidR="009F105A" w:rsidRDefault="009F105A">
            <w:pPr>
              <w:spacing w:after="0" w:line="240" w:lineRule="auto"/>
              <w:jc w:val="both"/>
              <w:rPr>
                <w:rFonts w:ascii="Times New Roman" w:hAnsi="Times New Roman" w:cs="Times New Roman"/>
              </w:rPr>
            </w:pPr>
          </w:p>
          <w:p w14:paraId="5997CE20" w14:textId="77777777" w:rsidR="009F105A" w:rsidRDefault="009F105A">
            <w:pPr>
              <w:spacing w:after="0" w:line="240" w:lineRule="auto"/>
              <w:jc w:val="both"/>
              <w:rPr>
                <w:rFonts w:ascii="Times New Roman" w:hAnsi="Times New Roman" w:cs="Times New Roman"/>
              </w:rPr>
            </w:pPr>
          </w:p>
          <w:p w14:paraId="2FCB97F0" w14:textId="77777777" w:rsidR="009F105A" w:rsidRDefault="009F105A">
            <w:pPr>
              <w:spacing w:after="0" w:line="240" w:lineRule="auto"/>
              <w:jc w:val="both"/>
              <w:rPr>
                <w:rFonts w:ascii="Times New Roman" w:hAnsi="Times New Roman" w:cs="Times New Roman"/>
              </w:rPr>
            </w:pPr>
          </w:p>
          <w:p w14:paraId="3090A4C2" w14:textId="77777777" w:rsidR="009F105A" w:rsidRDefault="009F105A">
            <w:pPr>
              <w:spacing w:after="0" w:line="240" w:lineRule="auto"/>
              <w:jc w:val="both"/>
              <w:rPr>
                <w:rFonts w:ascii="Times New Roman" w:hAnsi="Times New Roman" w:cs="Times New Roman"/>
              </w:rPr>
            </w:pPr>
          </w:p>
          <w:p w14:paraId="380D86C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Not Implemented</w:t>
            </w:r>
          </w:p>
          <w:p w14:paraId="79F7A9F9" w14:textId="77777777" w:rsidR="009F105A" w:rsidRDefault="009F105A">
            <w:pPr>
              <w:spacing w:after="0" w:line="240" w:lineRule="auto"/>
              <w:jc w:val="both"/>
              <w:rPr>
                <w:rFonts w:ascii="Times New Roman" w:hAnsi="Times New Roman" w:cs="Times New Roman"/>
              </w:rPr>
            </w:pPr>
          </w:p>
          <w:p w14:paraId="2D40AC12" w14:textId="77777777" w:rsidR="009F105A" w:rsidRDefault="009F105A">
            <w:pPr>
              <w:spacing w:after="0" w:line="240" w:lineRule="auto"/>
              <w:jc w:val="both"/>
              <w:rPr>
                <w:rFonts w:ascii="Times New Roman" w:hAnsi="Times New Roman" w:cs="Times New Roman"/>
              </w:rPr>
            </w:pPr>
          </w:p>
          <w:p w14:paraId="2515F6B2" w14:textId="77777777" w:rsidR="009F105A" w:rsidRDefault="009F105A">
            <w:pPr>
              <w:spacing w:after="0" w:line="240" w:lineRule="auto"/>
              <w:jc w:val="both"/>
              <w:rPr>
                <w:rFonts w:ascii="Times New Roman" w:hAnsi="Times New Roman" w:cs="Times New Roman"/>
              </w:rPr>
            </w:pPr>
          </w:p>
          <w:p w14:paraId="56A5E16E" w14:textId="77777777" w:rsidR="009F105A" w:rsidRDefault="009F105A">
            <w:pPr>
              <w:spacing w:after="0" w:line="240" w:lineRule="auto"/>
              <w:jc w:val="both"/>
              <w:rPr>
                <w:rFonts w:ascii="Times New Roman" w:hAnsi="Times New Roman" w:cs="Times New Roman"/>
              </w:rPr>
            </w:pPr>
          </w:p>
          <w:p w14:paraId="34C61FD7" w14:textId="77777777" w:rsidR="009F105A" w:rsidRDefault="009F105A">
            <w:pPr>
              <w:spacing w:after="0" w:line="240" w:lineRule="auto"/>
              <w:jc w:val="both"/>
              <w:rPr>
                <w:rFonts w:ascii="Times New Roman" w:hAnsi="Times New Roman" w:cs="Times New Roman"/>
              </w:rPr>
            </w:pPr>
          </w:p>
          <w:p w14:paraId="2FC03DA5" w14:textId="77777777" w:rsidR="009F105A" w:rsidRDefault="009F105A">
            <w:pPr>
              <w:spacing w:after="0" w:line="240" w:lineRule="auto"/>
              <w:jc w:val="both"/>
              <w:rPr>
                <w:rFonts w:ascii="Times New Roman" w:hAnsi="Times New Roman" w:cs="Times New Roman"/>
              </w:rPr>
            </w:pPr>
          </w:p>
          <w:p w14:paraId="7D09A1CE" w14:textId="77777777" w:rsidR="009F105A" w:rsidRDefault="009F105A">
            <w:pPr>
              <w:spacing w:after="0" w:line="240" w:lineRule="auto"/>
              <w:jc w:val="both"/>
              <w:rPr>
                <w:rFonts w:ascii="Times New Roman" w:hAnsi="Times New Roman" w:cs="Times New Roman"/>
              </w:rPr>
            </w:pPr>
          </w:p>
          <w:p w14:paraId="759144E2" w14:textId="77777777" w:rsidR="009F105A" w:rsidRDefault="009F105A">
            <w:pPr>
              <w:spacing w:after="0" w:line="240" w:lineRule="auto"/>
              <w:jc w:val="both"/>
              <w:rPr>
                <w:rFonts w:ascii="Times New Roman" w:hAnsi="Times New Roman" w:cs="Times New Roman"/>
              </w:rPr>
            </w:pPr>
          </w:p>
          <w:p w14:paraId="610C856A" w14:textId="77777777" w:rsidR="009F105A" w:rsidRDefault="009F105A">
            <w:pPr>
              <w:spacing w:after="0" w:line="240" w:lineRule="auto"/>
              <w:jc w:val="both"/>
              <w:rPr>
                <w:rFonts w:ascii="Times New Roman" w:hAnsi="Times New Roman" w:cs="Times New Roman"/>
              </w:rPr>
            </w:pPr>
          </w:p>
          <w:p w14:paraId="38672254" w14:textId="77777777" w:rsidR="009F105A" w:rsidRDefault="009F105A">
            <w:pPr>
              <w:spacing w:after="0" w:line="240" w:lineRule="auto"/>
              <w:jc w:val="both"/>
              <w:rPr>
                <w:rFonts w:ascii="Times New Roman" w:hAnsi="Times New Roman" w:cs="Times New Roman"/>
              </w:rPr>
            </w:pPr>
          </w:p>
          <w:p w14:paraId="679CBCCA" w14:textId="77777777" w:rsidR="009F105A" w:rsidRDefault="009F105A">
            <w:pPr>
              <w:spacing w:after="0" w:line="240" w:lineRule="auto"/>
              <w:jc w:val="both"/>
              <w:rPr>
                <w:rFonts w:ascii="Times New Roman" w:hAnsi="Times New Roman" w:cs="Times New Roman"/>
              </w:rPr>
            </w:pPr>
          </w:p>
          <w:p w14:paraId="03038E24" w14:textId="77777777" w:rsidR="009F105A" w:rsidRDefault="009F105A">
            <w:pPr>
              <w:spacing w:after="0" w:line="240" w:lineRule="auto"/>
              <w:jc w:val="both"/>
              <w:rPr>
                <w:rFonts w:ascii="Times New Roman" w:hAnsi="Times New Roman" w:cs="Times New Roman"/>
              </w:rPr>
            </w:pPr>
          </w:p>
          <w:p w14:paraId="3A70BF1D" w14:textId="77777777" w:rsidR="009F105A" w:rsidRDefault="009F105A">
            <w:pPr>
              <w:spacing w:after="0" w:line="240" w:lineRule="auto"/>
              <w:jc w:val="both"/>
              <w:rPr>
                <w:rFonts w:ascii="Times New Roman" w:hAnsi="Times New Roman" w:cs="Times New Roman"/>
              </w:rPr>
            </w:pPr>
          </w:p>
          <w:p w14:paraId="126092AF" w14:textId="77777777" w:rsidR="009F105A" w:rsidRDefault="009F105A">
            <w:pPr>
              <w:spacing w:after="0" w:line="240" w:lineRule="auto"/>
              <w:jc w:val="both"/>
              <w:rPr>
                <w:rFonts w:ascii="Times New Roman" w:hAnsi="Times New Roman" w:cs="Times New Roman"/>
              </w:rPr>
            </w:pPr>
          </w:p>
          <w:p w14:paraId="1DE7F135" w14:textId="77777777" w:rsidR="009F105A" w:rsidRDefault="009F105A">
            <w:pPr>
              <w:spacing w:after="0" w:line="240" w:lineRule="auto"/>
              <w:jc w:val="both"/>
              <w:rPr>
                <w:rFonts w:ascii="Times New Roman" w:hAnsi="Times New Roman" w:cs="Times New Roman"/>
              </w:rPr>
            </w:pPr>
          </w:p>
          <w:p w14:paraId="661D497B" w14:textId="77777777" w:rsidR="009F105A" w:rsidRDefault="009F105A">
            <w:pPr>
              <w:spacing w:after="0" w:line="240" w:lineRule="auto"/>
              <w:jc w:val="both"/>
              <w:rPr>
                <w:rFonts w:ascii="Times New Roman" w:hAnsi="Times New Roman" w:cs="Times New Roman"/>
              </w:rPr>
            </w:pPr>
          </w:p>
          <w:p w14:paraId="0C98DB9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5F2DC709" w14:textId="77777777" w:rsidR="009F105A" w:rsidRDefault="009F105A">
            <w:pPr>
              <w:spacing w:after="0" w:line="240" w:lineRule="auto"/>
              <w:jc w:val="both"/>
              <w:rPr>
                <w:rFonts w:ascii="Times New Roman" w:hAnsi="Times New Roman" w:cs="Times New Roman"/>
              </w:rPr>
            </w:pPr>
          </w:p>
          <w:p w14:paraId="7A399C87" w14:textId="77777777" w:rsidR="009F105A" w:rsidRDefault="009F105A">
            <w:pPr>
              <w:spacing w:after="0" w:line="240" w:lineRule="auto"/>
              <w:jc w:val="both"/>
              <w:rPr>
                <w:rFonts w:ascii="Times New Roman" w:hAnsi="Times New Roman" w:cs="Times New Roman"/>
              </w:rPr>
            </w:pPr>
          </w:p>
          <w:p w14:paraId="0F36D557" w14:textId="77777777" w:rsidR="009F105A" w:rsidRDefault="009F105A">
            <w:pPr>
              <w:spacing w:after="0" w:line="240" w:lineRule="auto"/>
              <w:jc w:val="both"/>
              <w:rPr>
                <w:rFonts w:ascii="Times New Roman" w:hAnsi="Times New Roman" w:cs="Times New Roman"/>
              </w:rPr>
            </w:pPr>
          </w:p>
          <w:p w14:paraId="45A32C78" w14:textId="77777777" w:rsidR="009F105A" w:rsidRDefault="009F105A">
            <w:pPr>
              <w:spacing w:after="0" w:line="240" w:lineRule="auto"/>
              <w:jc w:val="both"/>
              <w:rPr>
                <w:rFonts w:ascii="Times New Roman" w:hAnsi="Times New Roman" w:cs="Times New Roman"/>
              </w:rPr>
            </w:pPr>
          </w:p>
          <w:p w14:paraId="1FEDC479" w14:textId="77777777" w:rsidR="009F105A" w:rsidRDefault="009F105A">
            <w:pPr>
              <w:spacing w:after="0" w:line="240" w:lineRule="auto"/>
              <w:jc w:val="both"/>
              <w:rPr>
                <w:rFonts w:ascii="Times New Roman" w:hAnsi="Times New Roman" w:cs="Times New Roman"/>
              </w:rPr>
            </w:pPr>
          </w:p>
          <w:p w14:paraId="7F97175E" w14:textId="77777777" w:rsidR="009F105A" w:rsidRDefault="009F105A">
            <w:pPr>
              <w:spacing w:after="0" w:line="240" w:lineRule="auto"/>
              <w:jc w:val="both"/>
              <w:rPr>
                <w:rFonts w:ascii="Times New Roman" w:hAnsi="Times New Roman" w:cs="Times New Roman"/>
              </w:rPr>
            </w:pPr>
          </w:p>
          <w:p w14:paraId="626860F1" w14:textId="77777777" w:rsidR="009F105A" w:rsidRDefault="009F105A">
            <w:pPr>
              <w:spacing w:after="0" w:line="240" w:lineRule="auto"/>
              <w:jc w:val="both"/>
              <w:rPr>
                <w:rFonts w:ascii="Times New Roman" w:hAnsi="Times New Roman" w:cs="Times New Roman"/>
              </w:rPr>
            </w:pPr>
          </w:p>
          <w:p w14:paraId="595BD7B0" w14:textId="77777777" w:rsidR="009F105A" w:rsidRDefault="009F105A">
            <w:pPr>
              <w:spacing w:after="0" w:line="240" w:lineRule="auto"/>
              <w:jc w:val="both"/>
              <w:rPr>
                <w:rFonts w:ascii="Times New Roman" w:hAnsi="Times New Roman" w:cs="Times New Roman"/>
              </w:rPr>
            </w:pPr>
          </w:p>
          <w:p w14:paraId="336E687C" w14:textId="77777777" w:rsidR="009F105A" w:rsidRDefault="009F105A">
            <w:pPr>
              <w:spacing w:after="0" w:line="240" w:lineRule="auto"/>
              <w:jc w:val="both"/>
              <w:rPr>
                <w:rFonts w:ascii="Times New Roman" w:hAnsi="Times New Roman" w:cs="Times New Roman"/>
              </w:rPr>
            </w:pPr>
          </w:p>
          <w:p w14:paraId="2DAB25F4" w14:textId="77777777" w:rsidR="009F105A" w:rsidRDefault="009F105A">
            <w:pPr>
              <w:spacing w:after="0" w:line="240" w:lineRule="auto"/>
              <w:jc w:val="both"/>
              <w:rPr>
                <w:rFonts w:ascii="Times New Roman" w:hAnsi="Times New Roman" w:cs="Times New Roman"/>
              </w:rPr>
            </w:pPr>
          </w:p>
          <w:p w14:paraId="19DBD15E" w14:textId="77777777" w:rsidR="009F105A" w:rsidRDefault="009F105A">
            <w:pPr>
              <w:spacing w:after="0" w:line="240" w:lineRule="auto"/>
              <w:jc w:val="both"/>
              <w:rPr>
                <w:rFonts w:ascii="Times New Roman" w:hAnsi="Times New Roman" w:cs="Times New Roman"/>
              </w:rPr>
            </w:pPr>
          </w:p>
          <w:p w14:paraId="20FBC0D1" w14:textId="77777777" w:rsidR="009F105A" w:rsidRDefault="009F105A">
            <w:pPr>
              <w:spacing w:after="0" w:line="240" w:lineRule="auto"/>
              <w:jc w:val="both"/>
              <w:rPr>
                <w:rFonts w:ascii="Times New Roman" w:hAnsi="Times New Roman" w:cs="Times New Roman"/>
              </w:rPr>
            </w:pPr>
          </w:p>
          <w:p w14:paraId="7520D835" w14:textId="77777777" w:rsidR="009F105A" w:rsidRDefault="009F105A">
            <w:pPr>
              <w:spacing w:after="0" w:line="240" w:lineRule="auto"/>
              <w:jc w:val="both"/>
              <w:rPr>
                <w:rFonts w:ascii="Times New Roman" w:hAnsi="Times New Roman" w:cs="Times New Roman"/>
              </w:rPr>
            </w:pPr>
          </w:p>
          <w:p w14:paraId="081351A2" w14:textId="77777777" w:rsidR="009F105A" w:rsidRDefault="009F105A">
            <w:pPr>
              <w:spacing w:after="0" w:line="240" w:lineRule="auto"/>
              <w:jc w:val="both"/>
              <w:rPr>
                <w:rFonts w:ascii="Times New Roman" w:hAnsi="Times New Roman" w:cs="Times New Roman"/>
              </w:rPr>
            </w:pPr>
          </w:p>
          <w:p w14:paraId="682F6860" w14:textId="77777777" w:rsidR="009F105A" w:rsidRDefault="009F105A">
            <w:pPr>
              <w:spacing w:after="0" w:line="240" w:lineRule="auto"/>
              <w:jc w:val="both"/>
              <w:rPr>
                <w:rFonts w:ascii="Times New Roman" w:hAnsi="Times New Roman" w:cs="Times New Roman"/>
              </w:rPr>
            </w:pPr>
          </w:p>
        </w:tc>
        <w:tc>
          <w:tcPr>
            <w:tcW w:w="1170" w:type="dxa"/>
          </w:tcPr>
          <w:p w14:paraId="7DC41160" w14:textId="77777777" w:rsidR="009F105A" w:rsidRDefault="009F105A">
            <w:pPr>
              <w:spacing w:after="0" w:line="240" w:lineRule="auto"/>
              <w:jc w:val="both"/>
              <w:rPr>
                <w:rFonts w:ascii="Times New Roman" w:hAnsi="Times New Roman" w:cs="Times New Roman"/>
              </w:rPr>
            </w:pPr>
          </w:p>
          <w:p w14:paraId="65DB7C4B" w14:textId="77777777" w:rsidR="009F105A" w:rsidRDefault="009F105A">
            <w:pPr>
              <w:spacing w:after="0" w:line="240" w:lineRule="auto"/>
              <w:jc w:val="both"/>
              <w:rPr>
                <w:rFonts w:ascii="Times New Roman" w:hAnsi="Times New Roman" w:cs="Times New Roman"/>
              </w:rPr>
            </w:pPr>
          </w:p>
          <w:p w14:paraId="303C4328" w14:textId="77777777" w:rsidR="009F105A" w:rsidRDefault="009F105A">
            <w:pPr>
              <w:spacing w:after="0" w:line="240" w:lineRule="auto"/>
              <w:jc w:val="both"/>
              <w:rPr>
                <w:rFonts w:ascii="Times New Roman" w:hAnsi="Times New Roman" w:cs="Times New Roman"/>
              </w:rPr>
            </w:pPr>
          </w:p>
          <w:p w14:paraId="12E91D51" w14:textId="77777777" w:rsidR="009F105A" w:rsidRDefault="009F105A">
            <w:pPr>
              <w:spacing w:after="0" w:line="240" w:lineRule="auto"/>
              <w:jc w:val="both"/>
              <w:rPr>
                <w:rFonts w:ascii="Times New Roman" w:hAnsi="Times New Roman" w:cs="Times New Roman"/>
              </w:rPr>
            </w:pPr>
          </w:p>
          <w:p w14:paraId="1416605B" w14:textId="77777777" w:rsidR="009F105A" w:rsidRDefault="009F105A">
            <w:pPr>
              <w:spacing w:after="0" w:line="240" w:lineRule="auto"/>
              <w:jc w:val="both"/>
              <w:rPr>
                <w:rFonts w:ascii="Times New Roman" w:hAnsi="Times New Roman" w:cs="Times New Roman"/>
              </w:rPr>
            </w:pPr>
          </w:p>
          <w:p w14:paraId="397B31D1" w14:textId="77777777" w:rsidR="009F105A" w:rsidRDefault="009F105A">
            <w:pPr>
              <w:spacing w:after="0" w:line="240" w:lineRule="auto"/>
              <w:jc w:val="both"/>
              <w:rPr>
                <w:rFonts w:ascii="Times New Roman" w:hAnsi="Times New Roman" w:cs="Times New Roman"/>
              </w:rPr>
            </w:pPr>
          </w:p>
          <w:p w14:paraId="4632DF97" w14:textId="77777777" w:rsidR="009F105A" w:rsidRDefault="009F105A">
            <w:pPr>
              <w:spacing w:after="0" w:line="240" w:lineRule="auto"/>
              <w:jc w:val="both"/>
              <w:rPr>
                <w:rFonts w:ascii="Times New Roman" w:hAnsi="Times New Roman" w:cs="Times New Roman"/>
              </w:rPr>
            </w:pPr>
          </w:p>
          <w:p w14:paraId="28B87455" w14:textId="77777777" w:rsidR="009F105A" w:rsidRDefault="009F105A">
            <w:pPr>
              <w:spacing w:after="0" w:line="240" w:lineRule="auto"/>
              <w:jc w:val="both"/>
              <w:rPr>
                <w:rFonts w:ascii="Times New Roman" w:hAnsi="Times New Roman" w:cs="Times New Roman"/>
              </w:rPr>
            </w:pPr>
          </w:p>
          <w:p w14:paraId="47539780" w14:textId="77777777" w:rsidR="009F105A" w:rsidRDefault="009F105A">
            <w:pPr>
              <w:spacing w:after="0" w:line="240" w:lineRule="auto"/>
              <w:jc w:val="both"/>
              <w:rPr>
                <w:rFonts w:ascii="Times New Roman" w:hAnsi="Times New Roman" w:cs="Times New Roman"/>
              </w:rPr>
            </w:pPr>
          </w:p>
          <w:p w14:paraId="6CE7F34C" w14:textId="77777777" w:rsidR="009F105A" w:rsidRDefault="009F105A">
            <w:pPr>
              <w:spacing w:after="0" w:line="240" w:lineRule="auto"/>
              <w:jc w:val="both"/>
              <w:rPr>
                <w:rFonts w:ascii="Times New Roman" w:hAnsi="Times New Roman" w:cs="Times New Roman"/>
              </w:rPr>
            </w:pPr>
          </w:p>
          <w:p w14:paraId="196D96BC" w14:textId="77777777" w:rsidR="009F105A" w:rsidRDefault="009F105A">
            <w:pPr>
              <w:spacing w:after="0" w:line="240" w:lineRule="auto"/>
              <w:jc w:val="both"/>
              <w:rPr>
                <w:rFonts w:ascii="Times New Roman" w:hAnsi="Times New Roman" w:cs="Times New Roman"/>
              </w:rPr>
            </w:pPr>
          </w:p>
          <w:p w14:paraId="1C3C61F9" w14:textId="77777777" w:rsidR="009F105A" w:rsidRDefault="009F105A">
            <w:pPr>
              <w:spacing w:after="0" w:line="240" w:lineRule="auto"/>
              <w:jc w:val="both"/>
              <w:rPr>
                <w:rFonts w:ascii="Times New Roman" w:hAnsi="Times New Roman" w:cs="Times New Roman"/>
              </w:rPr>
            </w:pPr>
          </w:p>
          <w:p w14:paraId="53873F5C" w14:textId="77777777" w:rsidR="009F105A" w:rsidRDefault="009F105A">
            <w:pPr>
              <w:spacing w:after="0" w:line="240" w:lineRule="auto"/>
              <w:jc w:val="both"/>
              <w:rPr>
                <w:rFonts w:ascii="Times New Roman" w:hAnsi="Times New Roman" w:cs="Times New Roman"/>
              </w:rPr>
            </w:pPr>
          </w:p>
          <w:p w14:paraId="06968537" w14:textId="77777777" w:rsidR="009F105A" w:rsidRDefault="009F105A">
            <w:pPr>
              <w:spacing w:after="0" w:line="240" w:lineRule="auto"/>
              <w:jc w:val="both"/>
              <w:rPr>
                <w:rFonts w:ascii="Times New Roman" w:hAnsi="Times New Roman" w:cs="Times New Roman"/>
              </w:rPr>
            </w:pPr>
          </w:p>
          <w:p w14:paraId="57814BD2" w14:textId="77777777" w:rsidR="009F105A" w:rsidRDefault="009F105A">
            <w:pPr>
              <w:spacing w:after="0" w:line="240" w:lineRule="auto"/>
              <w:jc w:val="both"/>
              <w:rPr>
                <w:rFonts w:ascii="Times New Roman" w:hAnsi="Times New Roman" w:cs="Times New Roman"/>
              </w:rPr>
            </w:pPr>
          </w:p>
          <w:p w14:paraId="1646A403" w14:textId="77777777" w:rsidR="009F105A" w:rsidRDefault="009F105A">
            <w:pPr>
              <w:spacing w:after="0" w:line="240" w:lineRule="auto"/>
              <w:jc w:val="both"/>
              <w:rPr>
                <w:rFonts w:ascii="Times New Roman" w:hAnsi="Times New Roman" w:cs="Times New Roman"/>
              </w:rPr>
            </w:pPr>
          </w:p>
          <w:p w14:paraId="2F0ED012" w14:textId="77777777" w:rsidR="009F105A" w:rsidRDefault="009F105A">
            <w:pPr>
              <w:spacing w:after="0" w:line="240" w:lineRule="auto"/>
              <w:jc w:val="both"/>
              <w:rPr>
                <w:rFonts w:ascii="Times New Roman" w:hAnsi="Times New Roman" w:cs="Times New Roman"/>
              </w:rPr>
            </w:pPr>
          </w:p>
          <w:p w14:paraId="6651193B" w14:textId="77777777" w:rsidR="009F105A" w:rsidRDefault="009F105A">
            <w:pPr>
              <w:spacing w:after="0" w:line="240" w:lineRule="auto"/>
              <w:jc w:val="both"/>
              <w:rPr>
                <w:rFonts w:ascii="Times New Roman" w:hAnsi="Times New Roman" w:cs="Times New Roman"/>
              </w:rPr>
            </w:pPr>
          </w:p>
          <w:p w14:paraId="5041CC57" w14:textId="77777777" w:rsidR="009F105A" w:rsidRDefault="009F105A">
            <w:pPr>
              <w:spacing w:after="0" w:line="240" w:lineRule="auto"/>
              <w:jc w:val="both"/>
              <w:rPr>
                <w:rFonts w:ascii="Times New Roman" w:hAnsi="Times New Roman" w:cs="Times New Roman"/>
              </w:rPr>
            </w:pPr>
          </w:p>
          <w:p w14:paraId="074912A1" w14:textId="77777777" w:rsidR="009F105A" w:rsidRDefault="009F105A">
            <w:pPr>
              <w:spacing w:after="0" w:line="240" w:lineRule="auto"/>
              <w:jc w:val="both"/>
              <w:rPr>
                <w:rFonts w:ascii="Times New Roman" w:hAnsi="Times New Roman" w:cs="Times New Roman"/>
              </w:rPr>
            </w:pPr>
          </w:p>
          <w:p w14:paraId="195C68FB" w14:textId="77777777" w:rsidR="009F105A" w:rsidRDefault="009F105A">
            <w:pPr>
              <w:spacing w:after="0" w:line="240" w:lineRule="auto"/>
              <w:jc w:val="both"/>
              <w:rPr>
                <w:rFonts w:ascii="Times New Roman" w:hAnsi="Times New Roman" w:cs="Times New Roman"/>
              </w:rPr>
            </w:pPr>
          </w:p>
          <w:p w14:paraId="09342B65" w14:textId="77777777" w:rsidR="009F105A" w:rsidRDefault="009F105A">
            <w:pPr>
              <w:spacing w:after="0" w:line="240" w:lineRule="auto"/>
              <w:jc w:val="both"/>
              <w:rPr>
                <w:rFonts w:ascii="Times New Roman" w:hAnsi="Times New Roman" w:cs="Times New Roman"/>
              </w:rPr>
            </w:pPr>
          </w:p>
          <w:p w14:paraId="31717CBC" w14:textId="77777777" w:rsidR="009F105A" w:rsidRDefault="009F105A">
            <w:pPr>
              <w:spacing w:after="0" w:line="240" w:lineRule="auto"/>
              <w:jc w:val="both"/>
              <w:rPr>
                <w:rFonts w:ascii="Times New Roman" w:hAnsi="Times New Roman" w:cs="Times New Roman"/>
              </w:rPr>
            </w:pPr>
          </w:p>
          <w:p w14:paraId="69CB173B" w14:textId="77777777" w:rsidR="009F105A" w:rsidRDefault="009F105A">
            <w:pPr>
              <w:spacing w:after="0" w:line="240" w:lineRule="auto"/>
              <w:jc w:val="both"/>
              <w:rPr>
                <w:rFonts w:ascii="Times New Roman" w:hAnsi="Times New Roman" w:cs="Times New Roman"/>
              </w:rPr>
            </w:pPr>
          </w:p>
          <w:p w14:paraId="2F471198" w14:textId="77777777" w:rsidR="009F105A" w:rsidRDefault="009F105A">
            <w:pPr>
              <w:spacing w:after="0" w:line="240" w:lineRule="auto"/>
              <w:jc w:val="both"/>
              <w:rPr>
                <w:rFonts w:ascii="Times New Roman" w:hAnsi="Times New Roman" w:cs="Times New Roman"/>
              </w:rPr>
            </w:pPr>
          </w:p>
          <w:p w14:paraId="547AC1EB" w14:textId="77777777" w:rsidR="009F105A" w:rsidRDefault="009F105A">
            <w:pPr>
              <w:spacing w:after="0" w:line="240" w:lineRule="auto"/>
              <w:jc w:val="both"/>
              <w:rPr>
                <w:rFonts w:ascii="Times New Roman" w:hAnsi="Times New Roman" w:cs="Times New Roman"/>
              </w:rPr>
            </w:pPr>
          </w:p>
          <w:p w14:paraId="046E3C13" w14:textId="77777777" w:rsidR="009F105A" w:rsidRDefault="009F105A">
            <w:pPr>
              <w:spacing w:after="0" w:line="240" w:lineRule="auto"/>
              <w:jc w:val="both"/>
              <w:rPr>
                <w:rFonts w:ascii="Times New Roman" w:hAnsi="Times New Roman" w:cs="Times New Roman"/>
              </w:rPr>
            </w:pPr>
          </w:p>
          <w:p w14:paraId="1403675E" w14:textId="77777777" w:rsidR="009F105A" w:rsidRDefault="009F105A">
            <w:pPr>
              <w:spacing w:after="0" w:line="240" w:lineRule="auto"/>
              <w:jc w:val="both"/>
              <w:rPr>
                <w:rFonts w:ascii="Times New Roman" w:hAnsi="Times New Roman" w:cs="Times New Roman"/>
              </w:rPr>
            </w:pPr>
          </w:p>
          <w:p w14:paraId="61A1390B" w14:textId="77777777" w:rsidR="009F105A" w:rsidRDefault="009F105A">
            <w:pPr>
              <w:spacing w:after="0" w:line="240" w:lineRule="auto"/>
              <w:jc w:val="both"/>
              <w:rPr>
                <w:rFonts w:ascii="Times New Roman" w:hAnsi="Times New Roman" w:cs="Times New Roman"/>
              </w:rPr>
            </w:pPr>
          </w:p>
          <w:p w14:paraId="0116482C" w14:textId="77777777" w:rsidR="009F105A" w:rsidRDefault="009F105A">
            <w:pPr>
              <w:spacing w:after="0" w:line="240" w:lineRule="auto"/>
              <w:jc w:val="both"/>
              <w:rPr>
                <w:rFonts w:ascii="Times New Roman" w:hAnsi="Times New Roman" w:cs="Times New Roman"/>
              </w:rPr>
            </w:pPr>
          </w:p>
          <w:p w14:paraId="4EDB660C" w14:textId="77777777" w:rsidR="009F105A" w:rsidRDefault="009F105A">
            <w:pPr>
              <w:spacing w:after="0" w:line="240" w:lineRule="auto"/>
              <w:jc w:val="both"/>
              <w:rPr>
                <w:rFonts w:ascii="Times New Roman" w:hAnsi="Times New Roman" w:cs="Times New Roman"/>
              </w:rPr>
            </w:pPr>
          </w:p>
          <w:p w14:paraId="51E6BEB0" w14:textId="77777777" w:rsidR="009F105A" w:rsidRDefault="009F105A">
            <w:pPr>
              <w:spacing w:after="0" w:line="240" w:lineRule="auto"/>
              <w:jc w:val="both"/>
              <w:rPr>
                <w:rFonts w:ascii="Times New Roman" w:hAnsi="Times New Roman" w:cs="Times New Roman"/>
              </w:rPr>
            </w:pPr>
          </w:p>
          <w:p w14:paraId="1C2E538F" w14:textId="77777777" w:rsidR="009F105A" w:rsidRDefault="009F105A">
            <w:pPr>
              <w:spacing w:after="0" w:line="240" w:lineRule="auto"/>
              <w:jc w:val="both"/>
              <w:rPr>
                <w:rFonts w:ascii="Times New Roman" w:hAnsi="Times New Roman" w:cs="Times New Roman"/>
              </w:rPr>
            </w:pPr>
          </w:p>
          <w:p w14:paraId="384864D3" w14:textId="77777777" w:rsidR="009F105A" w:rsidRDefault="009F105A">
            <w:pPr>
              <w:spacing w:after="0" w:line="240" w:lineRule="auto"/>
              <w:jc w:val="both"/>
              <w:rPr>
                <w:rFonts w:ascii="Times New Roman" w:hAnsi="Times New Roman" w:cs="Times New Roman"/>
              </w:rPr>
            </w:pPr>
          </w:p>
          <w:p w14:paraId="4C50BE41" w14:textId="77777777" w:rsidR="009F105A" w:rsidRDefault="009F105A">
            <w:pPr>
              <w:spacing w:after="0" w:line="240" w:lineRule="auto"/>
              <w:jc w:val="both"/>
              <w:rPr>
                <w:rFonts w:ascii="Times New Roman" w:hAnsi="Times New Roman" w:cs="Times New Roman"/>
              </w:rPr>
            </w:pPr>
          </w:p>
          <w:p w14:paraId="509FA804" w14:textId="77777777" w:rsidR="009F105A" w:rsidRDefault="009F105A">
            <w:pPr>
              <w:spacing w:after="0" w:line="240" w:lineRule="auto"/>
              <w:jc w:val="both"/>
              <w:rPr>
                <w:rFonts w:ascii="Times New Roman" w:hAnsi="Times New Roman" w:cs="Times New Roman"/>
              </w:rPr>
            </w:pPr>
          </w:p>
          <w:p w14:paraId="17FD8A95" w14:textId="77777777" w:rsidR="009F105A" w:rsidRDefault="009F105A">
            <w:pPr>
              <w:spacing w:after="0" w:line="240" w:lineRule="auto"/>
              <w:jc w:val="both"/>
              <w:rPr>
                <w:rFonts w:ascii="Times New Roman" w:hAnsi="Times New Roman" w:cs="Times New Roman"/>
              </w:rPr>
            </w:pPr>
          </w:p>
          <w:p w14:paraId="74BA2388" w14:textId="77777777" w:rsidR="009F105A" w:rsidRDefault="009F105A">
            <w:pPr>
              <w:spacing w:after="0" w:line="240" w:lineRule="auto"/>
              <w:jc w:val="both"/>
              <w:rPr>
                <w:rFonts w:ascii="Times New Roman" w:hAnsi="Times New Roman" w:cs="Times New Roman"/>
              </w:rPr>
            </w:pPr>
          </w:p>
          <w:p w14:paraId="23F21B75" w14:textId="77777777" w:rsidR="009F105A" w:rsidRDefault="009F105A">
            <w:pPr>
              <w:spacing w:after="0" w:line="240" w:lineRule="auto"/>
              <w:jc w:val="both"/>
              <w:rPr>
                <w:rFonts w:ascii="Times New Roman" w:hAnsi="Times New Roman" w:cs="Times New Roman"/>
              </w:rPr>
            </w:pPr>
          </w:p>
          <w:p w14:paraId="1A142582" w14:textId="77777777" w:rsidR="009F105A" w:rsidRDefault="009F105A">
            <w:pPr>
              <w:spacing w:after="0" w:line="240" w:lineRule="auto"/>
              <w:jc w:val="both"/>
              <w:rPr>
                <w:rFonts w:ascii="Times New Roman" w:hAnsi="Times New Roman" w:cs="Times New Roman"/>
              </w:rPr>
            </w:pPr>
          </w:p>
          <w:p w14:paraId="11EFA314" w14:textId="77777777" w:rsidR="009F105A" w:rsidRDefault="009F105A">
            <w:pPr>
              <w:spacing w:after="0" w:line="240" w:lineRule="auto"/>
              <w:jc w:val="both"/>
              <w:rPr>
                <w:rFonts w:ascii="Times New Roman" w:hAnsi="Times New Roman" w:cs="Times New Roman"/>
              </w:rPr>
            </w:pPr>
          </w:p>
          <w:p w14:paraId="314FE83E" w14:textId="77777777" w:rsidR="009F105A" w:rsidRDefault="009F105A">
            <w:pPr>
              <w:spacing w:after="0" w:line="240" w:lineRule="auto"/>
              <w:jc w:val="both"/>
              <w:rPr>
                <w:rFonts w:ascii="Times New Roman" w:hAnsi="Times New Roman" w:cs="Times New Roman"/>
              </w:rPr>
            </w:pPr>
          </w:p>
          <w:p w14:paraId="618D7248" w14:textId="77777777" w:rsidR="009F105A" w:rsidRDefault="009F105A">
            <w:pPr>
              <w:spacing w:after="0" w:line="240" w:lineRule="auto"/>
              <w:jc w:val="both"/>
              <w:rPr>
                <w:rFonts w:ascii="Times New Roman" w:hAnsi="Times New Roman" w:cs="Times New Roman"/>
              </w:rPr>
            </w:pPr>
          </w:p>
          <w:p w14:paraId="0A66133E" w14:textId="77777777" w:rsidR="009F105A" w:rsidRDefault="009F105A">
            <w:pPr>
              <w:spacing w:after="0" w:line="240" w:lineRule="auto"/>
              <w:jc w:val="both"/>
              <w:rPr>
                <w:rFonts w:ascii="Times New Roman" w:hAnsi="Times New Roman" w:cs="Times New Roman"/>
              </w:rPr>
            </w:pPr>
          </w:p>
          <w:p w14:paraId="08FCF842" w14:textId="77777777" w:rsidR="009F105A" w:rsidRDefault="009F105A">
            <w:pPr>
              <w:spacing w:after="0" w:line="240" w:lineRule="auto"/>
              <w:jc w:val="both"/>
              <w:rPr>
                <w:rFonts w:ascii="Times New Roman" w:hAnsi="Times New Roman" w:cs="Times New Roman"/>
              </w:rPr>
            </w:pPr>
          </w:p>
          <w:p w14:paraId="6BCCC16F" w14:textId="77777777" w:rsidR="009F105A" w:rsidRDefault="009F105A">
            <w:pPr>
              <w:spacing w:after="0" w:line="240" w:lineRule="auto"/>
              <w:jc w:val="both"/>
              <w:rPr>
                <w:rFonts w:ascii="Times New Roman" w:hAnsi="Times New Roman" w:cs="Times New Roman"/>
              </w:rPr>
            </w:pPr>
          </w:p>
          <w:p w14:paraId="2925A7C7" w14:textId="77777777" w:rsidR="009F105A" w:rsidRDefault="009F105A">
            <w:pPr>
              <w:spacing w:after="0" w:line="240" w:lineRule="auto"/>
              <w:jc w:val="both"/>
              <w:rPr>
                <w:rFonts w:ascii="Times New Roman" w:hAnsi="Times New Roman" w:cs="Times New Roman"/>
              </w:rPr>
            </w:pPr>
          </w:p>
          <w:p w14:paraId="24A238DD" w14:textId="77777777" w:rsidR="009F105A" w:rsidRDefault="009F105A">
            <w:pPr>
              <w:spacing w:after="0" w:line="240" w:lineRule="auto"/>
              <w:jc w:val="both"/>
              <w:rPr>
                <w:rFonts w:ascii="Times New Roman" w:hAnsi="Times New Roman" w:cs="Times New Roman"/>
              </w:rPr>
            </w:pPr>
          </w:p>
          <w:p w14:paraId="7E6C3944" w14:textId="77777777" w:rsidR="009F105A" w:rsidRDefault="009F105A">
            <w:pPr>
              <w:spacing w:after="0" w:line="240" w:lineRule="auto"/>
              <w:jc w:val="both"/>
              <w:rPr>
                <w:rFonts w:ascii="Times New Roman" w:hAnsi="Times New Roman" w:cs="Times New Roman"/>
              </w:rPr>
            </w:pPr>
          </w:p>
          <w:p w14:paraId="18DDF4BE" w14:textId="77777777" w:rsidR="009F105A" w:rsidRDefault="009F105A">
            <w:pPr>
              <w:spacing w:after="0" w:line="240" w:lineRule="auto"/>
              <w:jc w:val="both"/>
              <w:rPr>
                <w:rFonts w:ascii="Times New Roman" w:hAnsi="Times New Roman" w:cs="Times New Roman"/>
              </w:rPr>
            </w:pPr>
          </w:p>
          <w:p w14:paraId="1602ED6D" w14:textId="77777777" w:rsidR="009F105A" w:rsidRDefault="009F105A">
            <w:pPr>
              <w:spacing w:after="0" w:line="240" w:lineRule="auto"/>
              <w:jc w:val="both"/>
              <w:rPr>
                <w:rFonts w:ascii="Times New Roman" w:hAnsi="Times New Roman" w:cs="Times New Roman"/>
              </w:rPr>
            </w:pPr>
          </w:p>
          <w:p w14:paraId="095B1E41" w14:textId="77777777" w:rsidR="009F105A" w:rsidRDefault="009F105A">
            <w:pPr>
              <w:spacing w:after="0" w:line="240" w:lineRule="auto"/>
              <w:jc w:val="both"/>
              <w:rPr>
                <w:rFonts w:ascii="Times New Roman" w:hAnsi="Times New Roman" w:cs="Times New Roman"/>
              </w:rPr>
            </w:pPr>
          </w:p>
          <w:p w14:paraId="07A46B2C" w14:textId="77777777" w:rsidR="009F105A" w:rsidRDefault="009F105A">
            <w:pPr>
              <w:spacing w:after="0" w:line="240" w:lineRule="auto"/>
              <w:jc w:val="both"/>
              <w:rPr>
                <w:rFonts w:ascii="Times New Roman" w:hAnsi="Times New Roman" w:cs="Times New Roman"/>
              </w:rPr>
            </w:pPr>
          </w:p>
          <w:p w14:paraId="49B03C5E" w14:textId="77777777" w:rsidR="009F105A" w:rsidRDefault="009F105A">
            <w:pPr>
              <w:spacing w:after="0" w:line="240" w:lineRule="auto"/>
              <w:jc w:val="both"/>
              <w:rPr>
                <w:rFonts w:ascii="Times New Roman" w:hAnsi="Times New Roman" w:cs="Times New Roman"/>
              </w:rPr>
            </w:pPr>
          </w:p>
          <w:p w14:paraId="0908C3A2" w14:textId="77777777" w:rsidR="009F105A" w:rsidRDefault="009F105A">
            <w:pPr>
              <w:spacing w:after="0" w:line="240" w:lineRule="auto"/>
              <w:jc w:val="both"/>
              <w:rPr>
                <w:rFonts w:ascii="Times New Roman" w:hAnsi="Times New Roman" w:cs="Times New Roman"/>
              </w:rPr>
            </w:pPr>
          </w:p>
          <w:p w14:paraId="3045DD64" w14:textId="77777777" w:rsidR="009F105A" w:rsidRDefault="009F105A">
            <w:pPr>
              <w:spacing w:after="0" w:line="240" w:lineRule="auto"/>
              <w:jc w:val="both"/>
              <w:rPr>
                <w:rFonts w:ascii="Times New Roman" w:hAnsi="Times New Roman" w:cs="Times New Roman"/>
              </w:rPr>
            </w:pPr>
          </w:p>
          <w:p w14:paraId="034B205F" w14:textId="77777777" w:rsidR="009F105A" w:rsidRDefault="009F105A">
            <w:pPr>
              <w:spacing w:after="0" w:line="240" w:lineRule="auto"/>
              <w:jc w:val="both"/>
              <w:rPr>
                <w:rFonts w:ascii="Times New Roman" w:hAnsi="Times New Roman" w:cs="Times New Roman"/>
              </w:rPr>
            </w:pPr>
          </w:p>
          <w:p w14:paraId="74258439" w14:textId="77777777" w:rsidR="009F105A" w:rsidRDefault="009F105A">
            <w:pPr>
              <w:spacing w:after="0" w:line="240" w:lineRule="auto"/>
              <w:jc w:val="both"/>
              <w:rPr>
                <w:rFonts w:ascii="Times New Roman" w:hAnsi="Times New Roman" w:cs="Times New Roman"/>
              </w:rPr>
            </w:pPr>
          </w:p>
          <w:p w14:paraId="5E4E62E3" w14:textId="77777777" w:rsidR="009F105A" w:rsidRDefault="009F105A">
            <w:pPr>
              <w:spacing w:after="0" w:line="240" w:lineRule="auto"/>
              <w:jc w:val="both"/>
              <w:rPr>
                <w:rFonts w:ascii="Times New Roman" w:hAnsi="Times New Roman" w:cs="Times New Roman"/>
              </w:rPr>
            </w:pPr>
          </w:p>
          <w:p w14:paraId="003489B1" w14:textId="77777777" w:rsidR="009F105A" w:rsidRDefault="009F105A">
            <w:pPr>
              <w:spacing w:after="0" w:line="240" w:lineRule="auto"/>
              <w:jc w:val="both"/>
              <w:rPr>
                <w:rFonts w:ascii="Times New Roman" w:hAnsi="Times New Roman" w:cs="Times New Roman"/>
              </w:rPr>
            </w:pPr>
          </w:p>
          <w:p w14:paraId="7A92FC00" w14:textId="77777777" w:rsidR="009F105A" w:rsidRDefault="009F105A">
            <w:pPr>
              <w:spacing w:after="0" w:line="240" w:lineRule="auto"/>
              <w:jc w:val="both"/>
              <w:rPr>
                <w:rFonts w:ascii="Times New Roman" w:hAnsi="Times New Roman" w:cs="Times New Roman"/>
              </w:rPr>
            </w:pPr>
          </w:p>
          <w:p w14:paraId="73DA8EC0" w14:textId="77777777" w:rsidR="009F105A" w:rsidRDefault="009F105A">
            <w:pPr>
              <w:spacing w:after="0" w:line="240" w:lineRule="auto"/>
              <w:jc w:val="both"/>
              <w:rPr>
                <w:rFonts w:ascii="Times New Roman" w:hAnsi="Times New Roman" w:cs="Times New Roman"/>
              </w:rPr>
            </w:pPr>
          </w:p>
          <w:p w14:paraId="22A342A1" w14:textId="77777777" w:rsidR="009F105A" w:rsidRDefault="009F105A">
            <w:pPr>
              <w:spacing w:after="0" w:line="240" w:lineRule="auto"/>
              <w:jc w:val="both"/>
              <w:rPr>
                <w:rFonts w:ascii="Times New Roman" w:hAnsi="Times New Roman" w:cs="Times New Roman"/>
              </w:rPr>
            </w:pPr>
          </w:p>
          <w:p w14:paraId="6C3FDD19" w14:textId="77777777" w:rsidR="009F105A" w:rsidRDefault="009F105A">
            <w:pPr>
              <w:spacing w:after="0" w:line="240" w:lineRule="auto"/>
              <w:jc w:val="both"/>
              <w:rPr>
                <w:rFonts w:ascii="Times New Roman" w:hAnsi="Times New Roman" w:cs="Times New Roman"/>
              </w:rPr>
            </w:pPr>
          </w:p>
          <w:p w14:paraId="6911F447" w14:textId="77777777" w:rsidR="009F105A" w:rsidRDefault="009F105A">
            <w:pPr>
              <w:spacing w:after="0" w:line="240" w:lineRule="auto"/>
              <w:jc w:val="both"/>
              <w:rPr>
                <w:rFonts w:ascii="Times New Roman" w:hAnsi="Times New Roman" w:cs="Times New Roman"/>
              </w:rPr>
            </w:pPr>
          </w:p>
          <w:p w14:paraId="70D52CB8" w14:textId="77777777" w:rsidR="009F105A" w:rsidRDefault="009F105A">
            <w:pPr>
              <w:spacing w:after="0" w:line="240" w:lineRule="auto"/>
              <w:jc w:val="both"/>
              <w:rPr>
                <w:rFonts w:ascii="Times New Roman" w:hAnsi="Times New Roman" w:cs="Times New Roman"/>
              </w:rPr>
            </w:pPr>
          </w:p>
          <w:p w14:paraId="3D218262" w14:textId="77777777" w:rsidR="009F105A" w:rsidRDefault="009F105A">
            <w:pPr>
              <w:spacing w:after="0" w:line="240" w:lineRule="auto"/>
              <w:jc w:val="both"/>
              <w:rPr>
                <w:rFonts w:ascii="Times New Roman" w:hAnsi="Times New Roman" w:cs="Times New Roman"/>
              </w:rPr>
            </w:pPr>
          </w:p>
          <w:p w14:paraId="4993C709" w14:textId="77777777" w:rsidR="009F105A" w:rsidRDefault="009F105A">
            <w:pPr>
              <w:spacing w:after="0" w:line="240" w:lineRule="auto"/>
              <w:jc w:val="both"/>
              <w:rPr>
                <w:rFonts w:ascii="Times New Roman" w:hAnsi="Times New Roman" w:cs="Times New Roman"/>
              </w:rPr>
            </w:pPr>
          </w:p>
          <w:p w14:paraId="45479184" w14:textId="77777777" w:rsidR="009F105A" w:rsidRDefault="009F105A">
            <w:pPr>
              <w:spacing w:after="0" w:line="240" w:lineRule="auto"/>
              <w:jc w:val="both"/>
              <w:rPr>
                <w:rFonts w:ascii="Times New Roman" w:hAnsi="Times New Roman" w:cs="Times New Roman"/>
              </w:rPr>
            </w:pPr>
          </w:p>
          <w:p w14:paraId="65A64859" w14:textId="77777777" w:rsidR="009F105A" w:rsidRDefault="009F105A">
            <w:pPr>
              <w:spacing w:after="0" w:line="240" w:lineRule="auto"/>
              <w:jc w:val="both"/>
              <w:rPr>
                <w:rFonts w:ascii="Times New Roman" w:hAnsi="Times New Roman" w:cs="Times New Roman"/>
              </w:rPr>
            </w:pPr>
          </w:p>
          <w:p w14:paraId="37325E8A" w14:textId="77777777" w:rsidR="009F105A" w:rsidRDefault="009F105A">
            <w:pPr>
              <w:spacing w:after="0" w:line="240" w:lineRule="auto"/>
              <w:jc w:val="both"/>
              <w:rPr>
                <w:rFonts w:ascii="Times New Roman" w:hAnsi="Times New Roman" w:cs="Times New Roman"/>
              </w:rPr>
            </w:pPr>
          </w:p>
          <w:p w14:paraId="2261B6AA" w14:textId="77777777" w:rsidR="009F105A" w:rsidRDefault="009F105A">
            <w:pPr>
              <w:spacing w:after="0" w:line="240" w:lineRule="auto"/>
              <w:jc w:val="both"/>
              <w:rPr>
                <w:rFonts w:ascii="Times New Roman" w:hAnsi="Times New Roman" w:cs="Times New Roman"/>
              </w:rPr>
            </w:pPr>
          </w:p>
          <w:p w14:paraId="19A96C21" w14:textId="77777777" w:rsidR="009F105A" w:rsidRDefault="009F105A">
            <w:pPr>
              <w:spacing w:after="0" w:line="240" w:lineRule="auto"/>
              <w:jc w:val="both"/>
              <w:rPr>
                <w:rFonts w:ascii="Times New Roman" w:hAnsi="Times New Roman" w:cs="Times New Roman"/>
              </w:rPr>
            </w:pPr>
          </w:p>
          <w:p w14:paraId="13A5F5B3" w14:textId="77777777" w:rsidR="009F105A" w:rsidRDefault="009F105A">
            <w:pPr>
              <w:spacing w:after="0" w:line="240" w:lineRule="auto"/>
              <w:jc w:val="both"/>
              <w:rPr>
                <w:rFonts w:ascii="Times New Roman" w:hAnsi="Times New Roman" w:cs="Times New Roman"/>
              </w:rPr>
            </w:pPr>
          </w:p>
          <w:p w14:paraId="60CF80FC" w14:textId="77777777" w:rsidR="009F105A" w:rsidRDefault="009F105A">
            <w:pPr>
              <w:spacing w:after="0" w:line="240" w:lineRule="auto"/>
              <w:jc w:val="both"/>
              <w:rPr>
                <w:rFonts w:ascii="Times New Roman" w:hAnsi="Times New Roman" w:cs="Times New Roman"/>
              </w:rPr>
            </w:pPr>
          </w:p>
          <w:p w14:paraId="13941CCA" w14:textId="77777777" w:rsidR="009F105A" w:rsidRDefault="009F105A">
            <w:pPr>
              <w:spacing w:after="0" w:line="240" w:lineRule="auto"/>
              <w:jc w:val="both"/>
              <w:rPr>
                <w:rFonts w:ascii="Times New Roman" w:hAnsi="Times New Roman" w:cs="Times New Roman"/>
              </w:rPr>
            </w:pPr>
          </w:p>
          <w:p w14:paraId="342131AC" w14:textId="77777777" w:rsidR="009F105A" w:rsidRDefault="009F105A">
            <w:pPr>
              <w:spacing w:after="0" w:line="240" w:lineRule="auto"/>
              <w:jc w:val="both"/>
              <w:rPr>
                <w:rFonts w:ascii="Times New Roman" w:hAnsi="Times New Roman" w:cs="Times New Roman"/>
              </w:rPr>
            </w:pPr>
          </w:p>
          <w:p w14:paraId="787B677A" w14:textId="77777777" w:rsidR="009F105A" w:rsidRDefault="009F105A">
            <w:pPr>
              <w:spacing w:after="0" w:line="240" w:lineRule="auto"/>
              <w:jc w:val="both"/>
              <w:rPr>
                <w:rFonts w:ascii="Times New Roman" w:hAnsi="Times New Roman" w:cs="Times New Roman"/>
              </w:rPr>
            </w:pPr>
          </w:p>
          <w:p w14:paraId="313DA4EA" w14:textId="77777777" w:rsidR="009F105A" w:rsidRDefault="009F105A">
            <w:pPr>
              <w:spacing w:after="0" w:line="240" w:lineRule="auto"/>
              <w:jc w:val="both"/>
              <w:rPr>
                <w:rFonts w:ascii="Times New Roman" w:hAnsi="Times New Roman" w:cs="Times New Roman"/>
              </w:rPr>
            </w:pPr>
          </w:p>
          <w:p w14:paraId="24EC6692" w14:textId="77777777" w:rsidR="009F105A" w:rsidRDefault="009F105A">
            <w:pPr>
              <w:spacing w:after="0" w:line="240" w:lineRule="auto"/>
              <w:jc w:val="both"/>
              <w:rPr>
                <w:rFonts w:ascii="Times New Roman" w:hAnsi="Times New Roman" w:cs="Times New Roman"/>
              </w:rPr>
            </w:pPr>
          </w:p>
          <w:p w14:paraId="1C27C668" w14:textId="77777777" w:rsidR="009F105A" w:rsidRDefault="009F105A">
            <w:pPr>
              <w:spacing w:after="0" w:line="240" w:lineRule="auto"/>
              <w:jc w:val="both"/>
              <w:rPr>
                <w:rFonts w:ascii="Times New Roman" w:hAnsi="Times New Roman" w:cs="Times New Roman"/>
              </w:rPr>
            </w:pPr>
          </w:p>
          <w:p w14:paraId="3CF355AE" w14:textId="77777777" w:rsidR="009F105A" w:rsidRDefault="009F105A">
            <w:pPr>
              <w:spacing w:after="0" w:line="240" w:lineRule="auto"/>
              <w:jc w:val="both"/>
              <w:rPr>
                <w:rFonts w:ascii="Times New Roman" w:hAnsi="Times New Roman" w:cs="Times New Roman"/>
              </w:rPr>
            </w:pPr>
          </w:p>
          <w:p w14:paraId="5E2ABC24" w14:textId="77777777" w:rsidR="009F105A" w:rsidRDefault="009F105A">
            <w:pPr>
              <w:spacing w:after="0" w:line="240" w:lineRule="auto"/>
              <w:jc w:val="both"/>
              <w:rPr>
                <w:rFonts w:ascii="Times New Roman" w:hAnsi="Times New Roman" w:cs="Times New Roman"/>
              </w:rPr>
            </w:pPr>
          </w:p>
          <w:p w14:paraId="2880994E" w14:textId="77777777" w:rsidR="009F105A" w:rsidRDefault="009F105A">
            <w:pPr>
              <w:spacing w:after="0" w:line="240" w:lineRule="auto"/>
              <w:jc w:val="both"/>
              <w:rPr>
                <w:rFonts w:ascii="Times New Roman" w:hAnsi="Times New Roman" w:cs="Times New Roman"/>
              </w:rPr>
            </w:pPr>
          </w:p>
          <w:p w14:paraId="68861236" w14:textId="77777777" w:rsidR="009F105A" w:rsidRDefault="009F105A">
            <w:pPr>
              <w:spacing w:after="0" w:line="240" w:lineRule="auto"/>
              <w:jc w:val="both"/>
              <w:rPr>
                <w:rFonts w:ascii="Times New Roman" w:hAnsi="Times New Roman" w:cs="Times New Roman"/>
              </w:rPr>
            </w:pPr>
          </w:p>
          <w:p w14:paraId="7A758964" w14:textId="77777777" w:rsidR="009F105A" w:rsidRDefault="009F105A">
            <w:pPr>
              <w:spacing w:after="0" w:line="240" w:lineRule="auto"/>
              <w:jc w:val="both"/>
              <w:rPr>
                <w:rFonts w:ascii="Times New Roman" w:hAnsi="Times New Roman" w:cs="Times New Roman"/>
              </w:rPr>
            </w:pPr>
          </w:p>
          <w:p w14:paraId="0A24B120" w14:textId="77777777" w:rsidR="009F105A" w:rsidRDefault="009F105A">
            <w:pPr>
              <w:spacing w:after="0" w:line="240" w:lineRule="auto"/>
              <w:jc w:val="both"/>
              <w:rPr>
                <w:rFonts w:ascii="Times New Roman" w:hAnsi="Times New Roman" w:cs="Times New Roman"/>
              </w:rPr>
            </w:pPr>
          </w:p>
          <w:p w14:paraId="3CABCC67" w14:textId="77777777" w:rsidR="009F105A" w:rsidRDefault="009F105A">
            <w:pPr>
              <w:spacing w:after="0" w:line="240" w:lineRule="auto"/>
              <w:jc w:val="both"/>
              <w:rPr>
                <w:rFonts w:ascii="Times New Roman" w:hAnsi="Times New Roman" w:cs="Times New Roman"/>
              </w:rPr>
            </w:pPr>
          </w:p>
          <w:p w14:paraId="25CD529A" w14:textId="77777777" w:rsidR="009F105A" w:rsidRDefault="009F105A">
            <w:pPr>
              <w:spacing w:after="0" w:line="240" w:lineRule="auto"/>
              <w:jc w:val="both"/>
              <w:rPr>
                <w:rFonts w:ascii="Times New Roman" w:hAnsi="Times New Roman" w:cs="Times New Roman"/>
              </w:rPr>
            </w:pPr>
          </w:p>
          <w:p w14:paraId="50E6A6DA" w14:textId="77777777" w:rsidR="009F105A" w:rsidRDefault="009F105A">
            <w:pPr>
              <w:spacing w:after="0" w:line="240" w:lineRule="auto"/>
              <w:jc w:val="both"/>
              <w:rPr>
                <w:rFonts w:ascii="Times New Roman" w:hAnsi="Times New Roman" w:cs="Times New Roman"/>
              </w:rPr>
            </w:pPr>
          </w:p>
          <w:p w14:paraId="3B9BC8EB" w14:textId="77777777" w:rsidR="009F105A" w:rsidRDefault="009F105A">
            <w:pPr>
              <w:spacing w:after="0" w:line="240" w:lineRule="auto"/>
              <w:jc w:val="both"/>
              <w:rPr>
                <w:rFonts w:ascii="Times New Roman" w:hAnsi="Times New Roman" w:cs="Times New Roman"/>
              </w:rPr>
            </w:pPr>
          </w:p>
          <w:p w14:paraId="6277C366" w14:textId="77777777" w:rsidR="009F105A" w:rsidRDefault="009F105A">
            <w:pPr>
              <w:spacing w:after="0" w:line="240" w:lineRule="auto"/>
              <w:jc w:val="both"/>
              <w:rPr>
                <w:rFonts w:ascii="Times New Roman" w:hAnsi="Times New Roman" w:cs="Times New Roman"/>
              </w:rPr>
            </w:pPr>
          </w:p>
          <w:p w14:paraId="27900CB4" w14:textId="77777777" w:rsidR="009F105A" w:rsidRDefault="009F105A">
            <w:pPr>
              <w:spacing w:after="0" w:line="240" w:lineRule="auto"/>
              <w:jc w:val="both"/>
              <w:rPr>
                <w:rFonts w:ascii="Times New Roman" w:hAnsi="Times New Roman" w:cs="Times New Roman"/>
              </w:rPr>
            </w:pPr>
          </w:p>
          <w:p w14:paraId="5C441767" w14:textId="77777777" w:rsidR="009F105A" w:rsidRDefault="009F105A">
            <w:pPr>
              <w:spacing w:after="0" w:line="240" w:lineRule="auto"/>
              <w:jc w:val="both"/>
              <w:rPr>
                <w:rFonts w:ascii="Times New Roman" w:hAnsi="Times New Roman" w:cs="Times New Roman"/>
              </w:rPr>
            </w:pPr>
          </w:p>
          <w:p w14:paraId="3B42A53B" w14:textId="77777777" w:rsidR="009F105A" w:rsidRDefault="009F105A">
            <w:pPr>
              <w:spacing w:after="0" w:line="240" w:lineRule="auto"/>
              <w:jc w:val="both"/>
              <w:rPr>
                <w:rFonts w:ascii="Times New Roman" w:hAnsi="Times New Roman" w:cs="Times New Roman"/>
              </w:rPr>
            </w:pPr>
          </w:p>
          <w:p w14:paraId="06C9A7F9" w14:textId="77777777" w:rsidR="009F105A" w:rsidRDefault="009F105A">
            <w:pPr>
              <w:spacing w:after="0" w:line="240" w:lineRule="auto"/>
              <w:jc w:val="both"/>
              <w:rPr>
                <w:rFonts w:ascii="Times New Roman" w:hAnsi="Times New Roman" w:cs="Times New Roman"/>
              </w:rPr>
            </w:pPr>
          </w:p>
          <w:p w14:paraId="013D9F47" w14:textId="77777777" w:rsidR="009F105A" w:rsidRDefault="009F105A">
            <w:pPr>
              <w:spacing w:after="0" w:line="240" w:lineRule="auto"/>
              <w:jc w:val="both"/>
              <w:rPr>
                <w:rFonts w:ascii="Times New Roman" w:hAnsi="Times New Roman" w:cs="Times New Roman"/>
              </w:rPr>
            </w:pPr>
          </w:p>
          <w:p w14:paraId="3414138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3, 2024</w:t>
            </w:r>
          </w:p>
          <w:p w14:paraId="013DE662" w14:textId="77777777" w:rsidR="009F105A" w:rsidRDefault="009F105A">
            <w:pPr>
              <w:spacing w:after="0" w:line="240" w:lineRule="auto"/>
              <w:jc w:val="center"/>
              <w:rPr>
                <w:rFonts w:ascii="Times New Roman" w:hAnsi="Times New Roman" w:cs="Times New Roman"/>
              </w:rPr>
            </w:pPr>
          </w:p>
          <w:p w14:paraId="3EBBEF64" w14:textId="77777777" w:rsidR="009F105A" w:rsidRDefault="009F105A">
            <w:pPr>
              <w:spacing w:after="0" w:line="240" w:lineRule="auto"/>
              <w:jc w:val="center"/>
              <w:rPr>
                <w:rFonts w:ascii="Times New Roman" w:hAnsi="Times New Roman" w:cs="Times New Roman"/>
              </w:rPr>
            </w:pPr>
          </w:p>
          <w:p w14:paraId="4ADBB0D9" w14:textId="77777777" w:rsidR="009F105A" w:rsidRDefault="009F105A">
            <w:pPr>
              <w:spacing w:after="0" w:line="240" w:lineRule="auto"/>
              <w:jc w:val="center"/>
              <w:rPr>
                <w:rFonts w:ascii="Times New Roman" w:hAnsi="Times New Roman" w:cs="Times New Roman"/>
              </w:rPr>
            </w:pPr>
          </w:p>
          <w:p w14:paraId="691C5689" w14:textId="77777777" w:rsidR="009F105A" w:rsidRDefault="009F105A">
            <w:pPr>
              <w:spacing w:after="0" w:line="240" w:lineRule="auto"/>
              <w:jc w:val="center"/>
              <w:rPr>
                <w:rFonts w:ascii="Times New Roman" w:hAnsi="Times New Roman" w:cs="Times New Roman"/>
              </w:rPr>
            </w:pPr>
          </w:p>
          <w:p w14:paraId="7F30C093" w14:textId="77777777" w:rsidR="009F105A" w:rsidRDefault="009F105A">
            <w:pPr>
              <w:spacing w:after="0" w:line="240" w:lineRule="auto"/>
              <w:jc w:val="center"/>
              <w:rPr>
                <w:rFonts w:ascii="Times New Roman" w:hAnsi="Times New Roman" w:cs="Times New Roman"/>
              </w:rPr>
            </w:pPr>
          </w:p>
          <w:p w14:paraId="0C58BC72" w14:textId="77777777" w:rsidR="009F105A" w:rsidRDefault="009F105A">
            <w:pPr>
              <w:spacing w:after="0" w:line="240" w:lineRule="auto"/>
              <w:jc w:val="center"/>
              <w:rPr>
                <w:rFonts w:ascii="Times New Roman" w:hAnsi="Times New Roman" w:cs="Times New Roman"/>
              </w:rPr>
            </w:pPr>
          </w:p>
          <w:p w14:paraId="43420A66" w14:textId="77777777" w:rsidR="009F105A" w:rsidRDefault="009F105A">
            <w:pPr>
              <w:spacing w:after="0" w:line="240" w:lineRule="auto"/>
              <w:jc w:val="center"/>
              <w:rPr>
                <w:rFonts w:ascii="Times New Roman" w:hAnsi="Times New Roman" w:cs="Times New Roman"/>
              </w:rPr>
            </w:pPr>
          </w:p>
          <w:p w14:paraId="5795D29B" w14:textId="77777777" w:rsidR="009F105A" w:rsidRDefault="009F105A">
            <w:pPr>
              <w:spacing w:after="0" w:line="240" w:lineRule="auto"/>
              <w:jc w:val="center"/>
              <w:rPr>
                <w:rFonts w:ascii="Times New Roman" w:hAnsi="Times New Roman" w:cs="Times New Roman"/>
              </w:rPr>
            </w:pPr>
          </w:p>
          <w:p w14:paraId="29BD5F33" w14:textId="77777777" w:rsidR="009F105A" w:rsidRDefault="009F105A">
            <w:pPr>
              <w:spacing w:after="0" w:line="240" w:lineRule="auto"/>
              <w:jc w:val="center"/>
              <w:rPr>
                <w:rFonts w:ascii="Times New Roman" w:hAnsi="Times New Roman" w:cs="Times New Roman"/>
              </w:rPr>
            </w:pPr>
          </w:p>
          <w:p w14:paraId="60F9E7AA" w14:textId="77777777" w:rsidR="009F105A" w:rsidRDefault="009F105A">
            <w:pPr>
              <w:spacing w:after="0" w:line="240" w:lineRule="auto"/>
              <w:jc w:val="center"/>
              <w:rPr>
                <w:rFonts w:ascii="Times New Roman" w:hAnsi="Times New Roman" w:cs="Times New Roman"/>
              </w:rPr>
            </w:pPr>
          </w:p>
          <w:p w14:paraId="6E39512D" w14:textId="77777777" w:rsidR="009F105A" w:rsidRDefault="009F105A">
            <w:pPr>
              <w:spacing w:after="0" w:line="240" w:lineRule="auto"/>
              <w:jc w:val="center"/>
              <w:rPr>
                <w:rFonts w:ascii="Times New Roman" w:hAnsi="Times New Roman" w:cs="Times New Roman"/>
              </w:rPr>
            </w:pPr>
          </w:p>
          <w:p w14:paraId="27EC252F" w14:textId="77777777" w:rsidR="009F105A" w:rsidRDefault="009F105A">
            <w:pPr>
              <w:spacing w:after="0" w:line="240" w:lineRule="auto"/>
              <w:jc w:val="center"/>
              <w:rPr>
                <w:rFonts w:ascii="Times New Roman" w:hAnsi="Times New Roman" w:cs="Times New Roman"/>
              </w:rPr>
            </w:pPr>
          </w:p>
          <w:p w14:paraId="295B3D0A" w14:textId="77777777" w:rsidR="009F105A" w:rsidRDefault="009F105A">
            <w:pPr>
              <w:spacing w:after="0" w:line="240" w:lineRule="auto"/>
              <w:jc w:val="center"/>
              <w:rPr>
                <w:rFonts w:ascii="Times New Roman" w:hAnsi="Times New Roman" w:cs="Times New Roman"/>
              </w:rPr>
            </w:pPr>
          </w:p>
          <w:p w14:paraId="2C416E9E" w14:textId="77777777" w:rsidR="009F105A" w:rsidRDefault="009F105A">
            <w:pPr>
              <w:spacing w:after="0" w:line="240" w:lineRule="auto"/>
              <w:rPr>
                <w:rFonts w:ascii="Times New Roman" w:hAnsi="Times New Roman" w:cs="Times New Roman"/>
              </w:rPr>
            </w:pPr>
          </w:p>
          <w:p w14:paraId="653D6FE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12, 2024</w:t>
            </w:r>
          </w:p>
          <w:p w14:paraId="00FAB5DB" w14:textId="77777777" w:rsidR="009F105A" w:rsidRDefault="009F105A">
            <w:pPr>
              <w:spacing w:after="0" w:line="240" w:lineRule="auto"/>
              <w:jc w:val="center"/>
              <w:rPr>
                <w:rFonts w:ascii="Times New Roman" w:hAnsi="Times New Roman" w:cs="Times New Roman"/>
              </w:rPr>
            </w:pPr>
          </w:p>
          <w:p w14:paraId="2D1F4A3B" w14:textId="77777777" w:rsidR="009F105A" w:rsidRDefault="009F105A">
            <w:pPr>
              <w:spacing w:after="0" w:line="240" w:lineRule="auto"/>
              <w:jc w:val="center"/>
              <w:rPr>
                <w:rFonts w:ascii="Times New Roman" w:hAnsi="Times New Roman" w:cs="Times New Roman"/>
              </w:rPr>
            </w:pPr>
          </w:p>
          <w:p w14:paraId="246F91B4" w14:textId="77777777" w:rsidR="009F105A" w:rsidRDefault="009F105A">
            <w:pPr>
              <w:spacing w:after="0" w:line="240" w:lineRule="auto"/>
              <w:jc w:val="center"/>
              <w:rPr>
                <w:rFonts w:ascii="Times New Roman" w:hAnsi="Times New Roman" w:cs="Times New Roman"/>
              </w:rPr>
            </w:pPr>
          </w:p>
          <w:p w14:paraId="67356451" w14:textId="77777777" w:rsidR="009F105A" w:rsidRDefault="009F105A">
            <w:pPr>
              <w:spacing w:after="0" w:line="240" w:lineRule="auto"/>
              <w:jc w:val="center"/>
              <w:rPr>
                <w:rFonts w:ascii="Times New Roman" w:hAnsi="Times New Roman" w:cs="Times New Roman"/>
              </w:rPr>
            </w:pPr>
          </w:p>
          <w:p w14:paraId="06566948" w14:textId="77777777" w:rsidR="009F105A" w:rsidRDefault="009F105A">
            <w:pPr>
              <w:spacing w:after="0" w:line="240" w:lineRule="auto"/>
              <w:jc w:val="center"/>
              <w:rPr>
                <w:rFonts w:ascii="Times New Roman" w:hAnsi="Times New Roman" w:cs="Times New Roman"/>
              </w:rPr>
            </w:pPr>
          </w:p>
          <w:p w14:paraId="3C11B5E4" w14:textId="77777777" w:rsidR="009F105A" w:rsidRDefault="009F105A">
            <w:pPr>
              <w:spacing w:after="0" w:line="240" w:lineRule="auto"/>
              <w:jc w:val="center"/>
              <w:rPr>
                <w:rFonts w:ascii="Times New Roman" w:hAnsi="Times New Roman" w:cs="Times New Roman"/>
              </w:rPr>
            </w:pPr>
          </w:p>
          <w:p w14:paraId="0E7BB14A" w14:textId="77777777" w:rsidR="009F105A" w:rsidRDefault="009F105A">
            <w:pPr>
              <w:spacing w:after="0" w:line="240" w:lineRule="auto"/>
              <w:jc w:val="center"/>
              <w:rPr>
                <w:rFonts w:ascii="Times New Roman" w:hAnsi="Times New Roman" w:cs="Times New Roman"/>
              </w:rPr>
            </w:pPr>
          </w:p>
          <w:p w14:paraId="3A4D25F8" w14:textId="77777777" w:rsidR="009F105A" w:rsidRDefault="009F105A">
            <w:pPr>
              <w:spacing w:after="0" w:line="240" w:lineRule="auto"/>
              <w:rPr>
                <w:rFonts w:ascii="Times New Roman" w:hAnsi="Times New Roman" w:cs="Times New Roman"/>
              </w:rPr>
            </w:pPr>
          </w:p>
          <w:p w14:paraId="3CB67CE0" w14:textId="77777777" w:rsidR="009F105A" w:rsidRDefault="009F105A">
            <w:pPr>
              <w:spacing w:after="0" w:line="240" w:lineRule="auto"/>
              <w:rPr>
                <w:rFonts w:ascii="Times New Roman" w:hAnsi="Times New Roman" w:cs="Times New Roman"/>
              </w:rPr>
            </w:pPr>
          </w:p>
          <w:p w14:paraId="3FE178C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12, 2024</w:t>
            </w:r>
          </w:p>
          <w:p w14:paraId="47E3A7F0" w14:textId="77777777" w:rsidR="009F105A" w:rsidRDefault="009F105A">
            <w:pPr>
              <w:spacing w:after="0" w:line="240" w:lineRule="auto"/>
              <w:jc w:val="center"/>
              <w:rPr>
                <w:rFonts w:ascii="Times New Roman" w:hAnsi="Times New Roman" w:cs="Times New Roman"/>
              </w:rPr>
            </w:pPr>
          </w:p>
          <w:p w14:paraId="03AE71C4" w14:textId="77777777" w:rsidR="009F105A" w:rsidRDefault="009F105A">
            <w:pPr>
              <w:spacing w:after="0" w:line="240" w:lineRule="auto"/>
              <w:jc w:val="center"/>
              <w:rPr>
                <w:rFonts w:ascii="Times New Roman" w:hAnsi="Times New Roman" w:cs="Times New Roman"/>
              </w:rPr>
            </w:pPr>
          </w:p>
          <w:p w14:paraId="564F1BEE" w14:textId="77777777" w:rsidR="009F105A" w:rsidRDefault="009F105A">
            <w:pPr>
              <w:spacing w:after="0" w:line="240" w:lineRule="auto"/>
              <w:jc w:val="center"/>
              <w:rPr>
                <w:rFonts w:ascii="Times New Roman" w:hAnsi="Times New Roman" w:cs="Times New Roman"/>
              </w:rPr>
            </w:pPr>
          </w:p>
          <w:p w14:paraId="33EF6E5A" w14:textId="77777777" w:rsidR="009F105A" w:rsidRDefault="009F105A">
            <w:pPr>
              <w:spacing w:after="0" w:line="240" w:lineRule="auto"/>
              <w:jc w:val="center"/>
              <w:rPr>
                <w:rFonts w:ascii="Times New Roman" w:hAnsi="Times New Roman" w:cs="Times New Roman"/>
              </w:rPr>
            </w:pPr>
          </w:p>
          <w:p w14:paraId="036933F6" w14:textId="77777777" w:rsidR="009F105A" w:rsidRDefault="009F105A">
            <w:pPr>
              <w:spacing w:after="0" w:line="240" w:lineRule="auto"/>
              <w:jc w:val="center"/>
              <w:rPr>
                <w:rFonts w:ascii="Times New Roman" w:hAnsi="Times New Roman" w:cs="Times New Roman"/>
              </w:rPr>
            </w:pPr>
          </w:p>
          <w:p w14:paraId="75FB1FDB" w14:textId="77777777" w:rsidR="009F105A" w:rsidRDefault="009F105A">
            <w:pPr>
              <w:spacing w:after="0" w:line="240" w:lineRule="auto"/>
              <w:jc w:val="center"/>
              <w:rPr>
                <w:rFonts w:ascii="Times New Roman" w:hAnsi="Times New Roman" w:cs="Times New Roman"/>
              </w:rPr>
            </w:pPr>
          </w:p>
          <w:p w14:paraId="3E021D4E" w14:textId="77777777" w:rsidR="009F105A" w:rsidRDefault="009F105A">
            <w:pPr>
              <w:spacing w:after="0" w:line="240" w:lineRule="auto"/>
              <w:jc w:val="center"/>
              <w:rPr>
                <w:rFonts w:ascii="Times New Roman" w:hAnsi="Times New Roman" w:cs="Times New Roman"/>
              </w:rPr>
            </w:pPr>
          </w:p>
          <w:p w14:paraId="722AFFD7" w14:textId="77777777" w:rsidR="009F105A" w:rsidRDefault="009F105A">
            <w:pPr>
              <w:spacing w:after="0" w:line="240" w:lineRule="auto"/>
              <w:jc w:val="center"/>
              <w:rPr>
                <w:rFonts w:ascii="Times New Roman" w:hAnsi="Times New Roman" w:cs="Times New Roman"/>
              </w:rPr>
            </w:pPr>
          </w:p>
          <w:p w14:paraId="76A5D862" w14:textId="77777777" w:rsidR="009F105A" w:rsidRDefault="009F105A">
            <w:pPr>
              <w:spacing w:after="0" w:line="240" w:lineRule="auto"/>
              <w:jc w:val="center"/>
              <w:rPr>
                <w:rFonts w:ascii="Times New Roman" w:hAnsi="Times New Roman" w:cs="Times New Roman"/>
              </w:rPr>
            </w:pPr>
          </w:p>
          <w:p w14:paraId="536B1C6A" w14:textId="77777777" w:rsidR="009F105A" w:rsidRDefault="009F105A">
            <w:pPr>
              <w:spacing w:after="0" w:line="240" w:lineRule="auto"/>
              <w:jc w:val="center"/>
              <w:rPr>
                <w:rFonts w:ascii="Times New Roman" w:hAnsi="Times New Roman" w:cs="Times New Roman"/>
              </w:rPr>
            </w:pPr>
          </w:p>
          <w:p w14:paraId="4F2DEF3D" w14:textId="77777777" w:rsidR="009F105A" w:rsidRDefault="009F105A">
            <w:pPr>
              <w:spacing w:after="0" w:line="240" w:lineRule="auto"/>
              <w:jc w:val="center"/>
              <w:rPr>
                <w:rFonts w:ascii="Times New Roman" w:hAnsi="Times New Roman" w:cs="Times New Roman"/>
              </w:rPr>
            </w:pPr>
          </w:p>
          <w:p w14:paraId="303FE41B" w14:textId="77777777" w:rsidR="009F105A" w:rsidRDefault="009F105A">
            <w:pPr>
              <w:spacing w:after="0" w:line="240" w:lineRule="auto"/>
              <w:jc w:val="center"/>
              <w:rPr>
                <w:rFonts w:ascii="Times New Roman" w:hAnsi="Times New Roman" w:cs="Times New Roman"/>
              </w:rPr>
            </w:pPr>
          </w:p>
          <w:p w14:paraId="1E1EBDB2" w14:textId="77777777" w:rsidR="009F105A" w:rsidRDefault="009F105A">
            <w:pPr>
              <w:spacing w:after="0" w:line="240" w:lineRule="auto"/>
              <w:jc w:val="center"/>
              <w:rPr>
                <w:rFonts w:ascii="Times New Roman" w:hAnsi="Times New Roman" w:cs="Times New Roman"/>
              </w:rPr>
            </w:pPr>
          </w:p>
          <w:p w14:paraId="1C601FFF" w14:textId="77777777" w:rsidR="009F105A" w:rsidRDefault="009F105A">
            <w:pPr>
              <w:spacing w:after="0" w:line="240" w:lineRule="auto"/>
              <w:jc w:val="center"/>
              <w:rPr>
                <w:rFonts w:ascii="Times New Roman" w:hAnsi="Times New Roman" w:cs="Times New Roman"/>
              </w:rPr>
            </w:pPr>
          </w:p>
          <w:p w14:paraId="2EB8344F" w14:textId="77777777" w:rsidR="009F105A" w:rsidRDefault="009F105A">
            <w:pPr>
              <w:spacing w:after="0" w:line="240" w:lineRule="auto"/>
              <w:jc w:val="center"/>
              <w:rPr>
                <w:rFonts w:ascii="Times New Roman" w:hAnsi="Times New Roman" w:cs="Times New Roman"/>
              </w:rPr>
            </w:pPr>
          </w:p>
          <w:p w14:paraId="6BBB76CA" w14:textId="77777777" w:rsidR="009F105A" w:rsidRDefault="009F105A">
            <w:pPr>
              <w:spacing w:after="0" w:line="240" w:lineRule="auto"/>
              <w:jc w:val="center"/>
              <w:rPr>
                <w:rFonts w:ascii="Times New Roman" w:hAnsi="Times New Roman" w:cs="Times New Roman"/>
              </w:rPr>
            </w:pPr>
          </w:p>
          <w:p w14:paraId="11C91726" w14:textId="77777777" w:rsidR="009F105A" w:rsidRDefault="009F105A">
            <w:pPr>
              <w:spacing w:after="0" w:line="240" w:lineRule="auto"/>
              <w:jc w:val="center"/>
              <w:rPr>
                <w:rFonts w:ascii="Times New Roman" w:hAnsi="Times New Roman" w:cs="Times New Roman"/>
              </w:rPr>
            </w:pPr>
          </w:p>
          <w:p w14:paraId="6A89D8B4" w14:textId="77777777" w:rsidR="009F105A" w:rsidRDefault="009F105A">
            <w:pPr>
              <w:spacing w:after="0" w:line="240" w:lineRule="auto"/>
              <w:jc w:val="center"/>
              <w:rPr>
                <w:rFonts w:ascii="Times New Roman" w:hAnsi="Times New Roman" w:cs="Times New Roman"/>
              </w:rPr>
            </w:pPr>
          </w:p>
          <w:p w14:paraId="454B71AB" w14:textId="77777777" w:rsidR="009F105A" w:rsidRDefault="009F105A">
            <w:pPr>
              <w:spacing w:after="0" w:line="240" w:lineRule="auto"/>
              <w:jc w:val="center"/>
              <w:rPr>
                <w:rFonts w:ascii="Times New Roman" w:hAnsi="Times New Roman" w:cs="Times New Roman"/>
              </w:rPr>
            </w:pPr>
          </w:p>
          <w:p w14:paraId="7A5485C2" w14:textId="77777777" w:rsidR="009F105A" w:rsidRDefault="009F105A">
            <w:pPr>
              <w:spacing w:after="0" w:line="240" w:lineRule="auto"/>
              <w:rPr>
                <w:rFonts w:ascii="Times New Roman" w:hAnsi="Times New Roman" w:cs="Times New Roman"/>
              </w:rPr>
            </w:pPr>
          </w:p>
          <w:p w14:paraId="179C5F1C" w14:textId="77777777" w:rsidR="009F105A" w:rsidRDefault="009F105A">
            <w:pPr>
              <w:spacing w:after="0" w:line="240" w:lineRule="auto"/>
              <w:jc w:val="center"/>
              <w:rPr>
                <w:rFonts w:ascii="Times New Roman" w:hAnsi="Times New Roman" w:cs="Times New Roman"/>
              </w:rPr>
            </w:pPr>
          </w:p>
          <w:p w14:paraId="64F983EB"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3, 2024</w:t>
            </w:r>
          </w:p>
          <w:p w14:paraId="5346CAE7" w14:textId="77777777" w:rsidR="009F105A" w:rsidRDefault="009F105A">
            <w:pPr>
              <w:spacing w:after="0" w:line="240" w:lineRule="auto"/>
              <w:jc w:val="center"/>
              <w:rPr>
                <w:rFonts w:ascii="Times New Roman" w:hAnsi="Times New Roman" w:cs="Times New Roman"/>
              </w:rPr>
            </w:pPr>
          </w:p>
          <w:p w14:paraId="5DE2D569" w14:textId="77777777" w:rsidR="009F105A" w:rsidRDefault="009F105A">
            <w:pPr>
              <w:spacing w:after="0" w:line="240" w:lineRule="auto"/>
              <w:jc w:val="center"/>
              <w:rPr>
                <w:rFonts w:ascii="Times New Roman" w:hAnsi="Times New Roman" w:cs="Times New Roman"/>
              </w:rPr>
            </w:pPr>
          </w:p>
          <w:p w14:paraId="622200A6" w14:textId="77777777" w:rsidR="009F105A" w:rsidRDefault="009F105A">
            <w:pPr>
              <w:spacing w:after="0" w:line="240" w:lineRule="auto"/>
              <w:jc w:val="center"/>
              <w:rPr>
                <w:rFonts w:ascii="Times New Roman" w:hAnsi="Times New Roman" w:cs="Times New Roman"/>
              </w:rPr>
            </w:pPr>
          </w:p>
        </w:tc>
        <w:tc>
          <w:tcPr>
            <w:tcW w:w="1800" w:type="dxa"/>
          </w:tcPr>
          <w:p w14:paraId="4D7FC289" w14:textId="77777777" w:rsidR="009F105A" w:rsidRDefault="009F105A">
            <w:pPr>
              <w:spacing w:after="0" w:line="240" w:lineRule="auto"/>
              <w:jc w:val="both"/>
              <w:rPr>
                <w:rFonts w:ascii="Times New Roman" w:hAnsi="Times New Roman" w:cs="Times New Roman"/>
              </w:rPr>
            </w:pPr>
          </w:p>
          <w:p w14:paraId="3956E0A1" w14:textId="77777777" w:rsidR="009F105A" w:rsidRDefault="009F105A">
            <w:pPr>
              <w:spacing w:after="0" w:line="240" w:lineRule="auto"/>
              <w:jc w:val="both"/>
              <w:rPr>
                <w:rFonts w:ascii="Times New Roman" w:hAnsi="Times New Roman" w:cs="Times New Roman"/>
              </w:rPr>
            </w:pPr>
          </w:p>
          <w:p w14:paraId="54F458AE" w14:textId="77777777" w:rsidR="009F105A" w:rsidRDefault="009F105A">
            <w:pPr>
              <w:spacing w:after="0" w:line="240" w:lineRule="auto"/>
              <w:jc w:val="both"/>
              <w:rPr>
                <w:rFonts w:ascii="Times New Roman" w:hAnsi="Times New Roman" w:cs="Times New Roman"/>
              </w:rPr>
            </w:pPr>
          </w:p>
          <w:p w14:paraId="3CFADD08" w14:textId="77777777" w:rsidR="009F105A" w:rsidRDefault="009F105A">
            <w:pPr>
              <w:spacing w:after="0" w:line="240" w:lineRule="auto"/>
              <w:jc w:val="both"/>
              <w:rPr>
                <w:rFonts w:ascii="Times New Roman" w:hAnsi="Times New Roman" w:cs="Times New Roman"/>
              </w:rPr>
            </w:pPr>
          </w:p>
          <w:p w14:paraId="7EFE633B" w14:textId="77777777" w:rsidR="009F105A" w:rsidRDefault="009F105A">
            <w:pPr>
              <w:spacing w:after="0" w:line="240" w:lineRule="auto"/>
              <w:jc w:val="both"/>
              <w:rPr>
                <w:rFonts w:ascii="Times New Roman" w:hAnsi="Times New Roman" w:cs="Times New Roman"/>
              </w:rPr>
            </w:pPr>
          </w:p>
          <w:p w14:paraId="0031BAC9" w14:textId="77777777" w:rsidR="009F105A" w:rsidRDefault="009F105A">
            <w:pPr>
              <w:spacing w:after="0" w:line="240" w:lineRule="auto"/>
              <w:jc w:val="both"/>
              <w:rPr>
                <w:rFonts w:ascii="Times New Roman" w:hAnsi="Times New Roman" w:cs="Times New Roman"/>
              </w:rPr>
            </w:pPr>
          </w:p>
          <w:p w14:paraId="0ED75750" w14:textId="77777777" w:rsidR="009F105A" w:rsidRDefault="009F105A">
            <w:pPr>
              <w:spacing w:after="0" w:line="240" w:lineRule="auto"/>
              <w:jc w:val="both"/>
              <w:rPr>
                <w:rFonts w:ascii="Times New Roman" w:hAnsi="Times New Roman" w:cs="Times New Roman"/>
              </w:rPr>
            </w:pPr>
          </w:p>
          <w:p w14:paraId="763D4492" w14:textId="77777777" w:rsidR="009F105A" w:rsidRDefault="009F105A">
            <w:pPr>
              <w:spacing w:after="0" w:line="240" w:lineRule="auto"/>
              <w:jc w:val="both"/>
              <w:rPr>
                <w:rFonts w:ascii="Times New Roman" w:hAnsi="Times New Roman" w:cs="Times New Roman"/>
              </w:rPr>
            </w:pPr>
          </w:p>
          <w:p w14:paraId="277C7934" w14:textId="77777777" w:rsidR="009F105A" w:rsidRDefault="009F105A">
            <w:pPr>
              <w:spacing w:after="0" w:line="240" w:lineRule="auto"/>
              <w:jc w:val="both"/>
              <w:rPr>
                <w:rFonts w:ascii="Times New Roman" w:hAnsi="Times New Roman" w:cs="Times New Roman"/>
              </w:rPr>
            </w:pPr>
          </w:p>
          <w:p w14:paraId="6D42759D" w14:textId="77777777" w:rsidR="009F105A" w:rsidRDefault="009F105A">
            <w:pPr>
              <w:spacing w:after="0" w:line="240" w:lineRule="auto"/>
              <w:jc w:val="both"/>
              <w:rPr>
                <w:rFonts w:ascii="Times New Roman" w:hAnsi="Times New Roman" w:cs="Times New Roman"/>
              </w:rPr>
            </w:pPr>
          </w:p>
          <w:p w14:paraId="29A6EAF1" w14:textId="77777777" w:rsidR="009F105A" w:rsidRDefault="009F105A">
            <w:pPr>
              <w:spacing w:after="0" w:line="240" w:lineRule="auto"/>
              <w:jc w:val="both"/>
              <w:rPr>
                <w:rFonts w:ascii="Times New Roman" w:hAnsi="Times New Roman" w:cs="Times New Roman"/>
              </w:rPr>
            </w:pPr>
          </w:p>
          <w:p w14:paraId="038FF067" w14:textId="77777777" w:rsidR="009F105A" w:rsidRDefault="009F105A">
            <w:pPr>
              <w:spacing w:after="0" w:line="240" w:lineRule="auto"/>
              <w:jc w:val="both"/>
              <w:rPr>
                <w:rFonts w:ascii="Times New Roman" w:hAnsi="Times New Roman" w:cs="Times New Roman"/>
              </w:rPr>
            </w:pPr>
          </w:p>
          <w:p w14:paraId="44065285" w14:textId="77777777" w:rsidR="009F105A" w:rsidRDefault="009F105A">
            <w:pPr>
              <w:spacing w:after="0" w:line="240" w:lineRule="auto"/>
              <w:jc w:val="both"/>
              <w:rPr>
                <w:rFonts w:ascii="Times New Roman" w:hAnsi="Times New Roman" w:cs="Times New Roman"/>
              </w:rPr>
            </w:pPr>
          </w:p>
          <w:p w14:paraId="41988D83" w14:textId="77777777" w:rsidR="009F105A" w:rsidRDefault="009F105A">
            <w:pPr>
              <w:spacing w:after="0" w:line="240" w:lineRule="auto"/>
              <w:jc w:val="both"/>
              <w:rPr>
                <w:rFonts w:ascii="Times New Roman" w:hAnsi="Times New Roman" w:cs="Times New Roman"/>
              </w:rPr>
            </w:pPr>
          </w:p>
          <w:p w14:paraId="1479A239" w14:textId="77777777" w:rsidR="009F105A" w:rsidRDefault="009F105A">
            <w:pPr>
              <w:spacing w:after="0" w:line="240" w:lineRule="auto"/>
              <w:jc w:val="both"/>
              <w:rPr>
                <w:rFonts w:ascii="Times New Roman" w:hAnsi="Times New Roman" w:cs="Times New Roman"/>
              </w:rPr>
            </w:pPr>
          </w:p>
          <w:p w14:paraId="19513110" w14:textId="77777777" w:rsidR="009F105A" w:rsidRDefault="009F105A">
            <w:pPr>
              <w:spacing w:after="0" w:line="240" w:lineRule="auto"/>
              <w:jc w:val="both"/>
              <w:rPr>
                <w:rFonts w:ascii="Times New Roman" w:hAnsi="Times New Roman" w:cs="Times New Roman"/>
              </w:rPr>
            </w:pPr>
          </w:p>
          <w:p w14:paraId="5AD3E9CF" w14:textId="77777777" w:rsidR="009F105A" w:rsidRDefault="009F105A">
            <w:pPr>
              <w:spacing w:after="0" w:line="240" w:lineRule="auto"/>
              <w:jc w:val="both"/>
              <w:rPr>
                <w:rFonts w:ascii="Times New Roman" w:hAnsi="Times New Roman" w:cs="Times New Roman"/>
              </w:rPr>
            </w:pPr>
          </w:p>
          <w:p w14:paraId="0EBD907B" w14:textId="77777777" w:rsidR="009F105A" w:rsidRDefault="009F105A">
            <w:pPr>
              <w:spacing w:after="0" w:line="240" w:lineRule="auto"/>
              <w:jc w:val="both"/>
              <w:rPr>
                <w:rFonts w:ascii="Times New Roman" w:hAnsi="Times New Roman" w:cs="Times New Roman"/>
              </w:rPr>
            </w:pPr>
          </w:p>
          <w:p w14:paraId="195C6FD7" w14:textId="77777777" w:rsidR="009F105A" w:rsidRDefault="009F105A">
            <w:pPr>
              <w:spacing w:after="0" w:line="240" w:lineRule="auto"/>
              <w:jc w:val="both"/>
              <w:rPr>
                <w:rFonts w:ascii="Times New Roman" w:hAnsi="Times New Roman" w:cs="Times New Roman"/>
              </w:rPr>
            </w:pPr>
          </w:p>
          <w:p w14:paraId="0A3B4494" w14:textId="77777777" w:rsidR="009F105A" w:rsidRDefault="009F105A">
            <w:pPr>
              <w:spacing w:after="0" w:line="240" w:lineRule="auto"/>
              <w:jc w:val="both"/>
              <w:rPr>
                <w:rFonts w:ascii="Times New Roman" w:hAnsi="Times New Roman" w:cs="Times New Roman"/>
              </w:rPr>
            </w:pPr>
          </w:p>
          <w:p w14:paraId="1EC2A175" w14:textId="77777777" w:rsidR="009F105A" w:rsidRDefault="009F105A">
            <w:pPr>
              <w:spacing w:after="0" w:line="240" w:lineRule="auto"/>
              <w:jc w:val="both"/>
              <w:rPr>
                <w:rFonts w:ascii="Times New Roman" w:hAnsi="Times New Roman" w:cs="Times New Roman"/>
              </w:rPr>
            </w:pPr>
          </w:p>
          <w:p w14:paraId="2BB8C81E" w14:textId="77777777" w:rsidR="009F105A" w:rsidRDefault="009F105A">
            <w:pPr>
              <w:spacing w:after="0" w:line="240" w:lineRule="auto"/>
              <w:jc w:val="both"/>
              <w:rPr>
                <w:rFonts w:ascii="Times New Roman" w:hAnsi="Times New Roman" w:cs="Times New Roman"/>
              </w:rPr>
            </w:pPr>
          </w:p>
          <w:p w14:paraId="6AE1ECBB" w14:textId="77777777" w:rsidR="009F105A" w:rsidRDefault="009F105A">
            <w:pPr>
              <w:spacing w:after="0" w:line="240" w:lineRule="auto"/>
              <w:jc w:val="both"/>
              <w:rPr>
                <w:rFonts w:ascii="Times New Roman" w:hAnsi="Times New Roman" w:cs="Times New Roman"/>
              </w:rPr>
            </w:pPr>
          </w:p>
          <w:p w14:paraId="7843A6DC" w14:textId="77777777" w:rsidR="009F105A" w:rsidRDefault="009F105A">
            <w:pPr>
              <w:spacing w:after="0" w:line="240" w:lineRule="auto"/>
              <w:jc w:val="both"/>
              <w:rPr>
                <w:rFonts w:ascii="Times New Roman" w:hAnsi="Times New Roman" w:cs="Times New Roman"/>
              </w:rPr>
            </w:pPr>
          </w:p>
          <w:p w14:paraId="56653989" w14:textId="77777777" w:rsidR="009F105A" w:rsidRDefault="009F105A">
            <w:pPr>
              <w:spacing w:after="0" w:line="240" w:lineRule="auto"/>
              <w:jc w:val="both"/>
              <w:rPr>
                <w:rFonts w:ascii="Times New Roman" w:hAnsi="Times New Roman" w:cs="Times New Roman"/>
              </w:rPr>
            </w:pPr>
          </w:p>
          <w:p w14:paraId="045D211A" w14:textId="77777777" w:rsidR="009F105A" w:rsidRDefault="009F105A">
            <w:pPr>
              <w:spacing w:after="0" w:line="240" w:lineRule="auto"/>
              <w:jc w:val="both"/>
              <w:rPr>
                <w:rFonts w:ascii="Times New Roman" w:hAnsi="Times New Roman" w:cs="Times New Roman"/>
              </w:rPr>
            </w:pPr>
          </w:p>
          <w:p w14:paraId="03CB9E3E" w14:textId="77777777" w:rsidR="009F105A" w:rsidRDefault="009F105A">
            <w:pPr>
              <w:spacing w:after="0" w:line="240" w:lineRule="auto"/>
              <w:jc w:val="both"/>
              <w:rPr>
                <w:rFonts w:ascii="Times New Roman" w:hAnsi="Times New Roman" w:cs="Times New Roman"/>
              </w:rPr>
            </w:pPr>
          </w:p>
          <w:p w14:paraId="3582620D" w14:textId="77777777" w:rsidR="009F105A" w:rsidRDefault="009F105A">
            <w:pPr>
              <w:spacing w:after="0" w:line="240" w:lineRule="auto"/>
              <w:jc w:val="both"/>
              <w:rPr>
                <w:rFonts w:ascii="Times New Roman" w:hAnsi="Times New Roman" w:cs="Times New Roman"/>
              </w:rPr>
            </w:pPr>
          </w:p>
          <w:p w14:paraId="65F86908" w14:textId="77777777" w:rsidR="009F105A" w:rsidRDefault="009F105A">
            <w:pPr>
              <w:spacing w:after="0" w:line="240" w:lineRule="auto"/>
              <w:jc w:val="both"/>
              <w:rPr>
                <w:rFonts w:ascii="Times New Roman" w:hAnsi="Times New Roman" w:cs="Times New Roman"/>
              </w:rPr>
            </w:pPr>
          </w:p>
          <w:p w14:paraId="05E24FB8" w14:textId="77777777" w:rsidR="009F105A" w:rsidRDefault="009F105A">
            <w:pPr>
              <w:spacing w:after="0" w:line="240" w:lineRule="auto"/>
              <w:jc w:val="both"/>
              <w:rPr>
                <w:rFonts w:ascii="Times New Roman" w:hAnsi="Times New Roman" w:cs="Times New Roman"/>
              </w:rPr>
            </w:pPr>
          </w:p>
          <w:p w14:paraId="56190A54" w14:textId="77777777" w:rsidR="009F105A" w:rsidRDefault="009F105A">
            <w:pPr>
              <w:spacing w:after="0" w:line="240" w:lineRule="auto"/>
              <w:jc w:val="both"/>
              <w:rPr>
                <w:rFonts w:ascii="Times New Roman" w:hAnsi="Times New Roman" w:cs="Times New Roman"/>
              </w:rPr>
            </w:pPr>
          </w:p>
          <w:p w14:paraId="19AE131B" w14:textId="77777777" w:rsidR="009F105A" w:rsidRDefault="009F105A">
            <w:pPr>
              <w:spacing w:after="0" w:line="240" w:lineRule="auto"/>
              <w:jc w:val="both"/>
              <w:rPr>
                <w:rFonts w:ascii="Times New Roman" w:hAnsi="Times New Roman" w:cs="Times New Roman"/>
              </w:rPr>
            </w:pPr>
          </w:p>
          <w:p w14:paraId="461FBD70" w14:textId="77777777" w:rsidR="009F105A" w:rsidRDefault="009F105A">
            <w:pPr>
              <w:spacing w:after="0" w:line="240" w:lineRule="auto"/>
              <w:jc w:val="both"/>
              <w:rPr>
                <w:rFonts w:ascii="Times New Roman" w:hAnsi="Times New Roman" w:cs="Times New Roman"/>
              </w:rPr>
            </w:pPr>
          </w:p>
          <w:p w14:paraId="4AB3483B" w14:textId="77777777" w:rsidR="009F105A" w:rsidRDefault="009F105A">
            <w:pPr>
              <w:spacing w:after="0" w:line="240" w:lineRule="auto"/>
              <w:jc w:val="both"/>
              <w:rPr>
                <w:rFonts w:ascii="Times New Roman" w:hAnsi="Times New Roman" w:cs="Times New Roman"/>
              </w:rPr>
            </w:pPr>
          </w:p>
          <w:p w14:paraId="5AE6D167" w14:textId="77777777" w:rsidR="009F105A" w:rsidRDefault="009F105A">
            <w:pPr>
              <w:spacing w:after="0" w:line="240" w:lineRule="auto"/>
              <w:jc w:val="both"/>
              <w:rPr>
                <w:rFonts w:ascii="Times New Roman" w:hAnsi="Times New Roman" w:cs="Times New Roman"/>
              </w:rPr>
            </w:pPr>
          </w:p>
          <w:p w14:paraId="63FC51AE" w14:textId="77777777" w:rsidR="009F105A" w:rsidRDefault="009F105A">
            <w:pPr>
              <w:spacing w:after="0" w:line="240" w:lineRule="auto"/>
              <w:jc w:val="both"/>
              <w:rPr>
                <w:rFonts w:ascii="Times New Roman" w:hAnsi="Times New Roman" w:cs="Times New Roman"/>
              </w:rPr>
            </w:pPr>
          </w:p>
          <w:p w14:paraId="61D66450" w14:textId="77777777" w:rsidR="009F105A" w:rsidRDefault="009F105A">
            <w:pPr>
              <w:spacing w:after="0" w:line="240" w:lineRule="auto"/>
              <w:jc w:val="both"/>
              <w:rPr>
                <w:rFonts w:ascii="Times New Roman" w:hAnsi="Times New Roman" w:cs="Times New Roman"/>
              </w:rPr>
            </w:pPr>
          </w:p>
          <w:p w14:paraId="78D344AC" w14:textId="77777777" w:rsidR="009F105A" w:rsidRDefault="009F105A">
            <w:pPr>
              <w:spacing w:after="0" w:line="240" w:lineRule="auto"/>
              <w:jc w:val="both"/>
              <w:rPr>
                <w:rFonts w:ascii="Times New Roman" w:hAnsi="Times New Roman" w:cs="Times New Roman"/>
              </w:rPr>
            </w:pPr>
          </w:p>
          <w:p w14:paraId="5BFE851A" w14:textId="77777777" w:rsidR="009F105A" w:rsidRDefault="009F105A">
            <w:pPr>
              <w:spacing w:after="0" w:line="240" w:lineRule="auto"/>
              <w:jc w:val="both"/>
              <w:rPr>
                <w:rFonts w:ascii="Times New Roman" w:hAnsi="Times New Roman" w:cs="Times New Roman"/>
              </w:rPr>
            </w:pPr>
          </w:p>
          <w:p w14:paraId="4E4511C8" w14:textId="77777777" w:rsidR="009F105A" w:rsidRDefault="009F105A">
            <w:pPr>
              <w:spacing w:after="0" w:line="240" w:lineRule="auto"/>
              <w:jc w:val="both"/>
              <w:rPr>
                <w:rFonts w:ascii="Times New Roman" w:hAnsi="Times New Roman" w:cs="Times New Roman"/>
              </w:rPr>
            </w:pPr>
          </w:p>
          <w:p w14:paraId="4AC80F9B" w14:textId="77777777" w:rsidR="009F105A" w:rsidRDefault="009F105A">
            <w:pPr>
              <w:spacing w:after="0" w:line="240" w:lineRule="auto"/>
              <w:jc w:val="both"/>
              <w:rPr>
                <w:rFonts w:ascii="Times New Roman" w:hAnsi="Times New Roman" w:cs="Times New Roman"/>
              </w:rPr>
            </w:pPr>
          </w:p>
          <w:p w14:paraId="780B8100" w14:textId="77777777" w:rsidR="009F105A" w:rsidRDefault="009F105A">
            <w:pPr>
              <w:spacing w:after="0" w:line="240" w:lineRule="auto"/>
              <w:jc w:val="both"/>
              <w:rPr>
                <w:rFonts w:ascii="Times New Roman" w:hAnsi="Times New Roman" w:cs="Times New Roman"/>
              </w:rPr>
            </w:pPr>
          </w:p>
          <w:p w14:paraId="6C60D914" w14:textId="77777777" w:rsidR="009F105A" w:rsidRDefault="009F105A">
            <w:pPr>
              <w:spacing w:after="0" w:line="240" w:lineRule="auto"/>
              <w:jc w:val="both"/>
              <w:rPr>
                <w:rFonts w:ascii="Times New Roman" w:hAnsi="Times New Roman" w:cs="Times New Roman"/>
              </w:rPr>
            </w:pPr>
          </w:p>
          <w:p w14:paraId="5A74CCAD" w14:textId="77777777" w:rsidR="009F105A" w:rsidRDefault="009F105A">
            <w:pPr>
              <w:spacing w:after="0" w:line="240" w:lineRule="auto"/>
              <w:jc w:val="both"/>
              <w:rPr>
                <w:rFonts w:ascii="Times New Roman" w:hAnsi="Times New Roman" w:cs="Times New Roman"/>
              </w:rPr>
            </w:pPr>
          </w:p>
          <w:p w14:paraId="4DDCDECA" w14:textId="77777777" w:rsidR="009F105A" w:rsidRDefault="009F105A">
            <w:pPr>
              <w:spacing w:after="0" w:line="240" w:lineRule="auto"/>
              <w:jc w:val="both"/>
              <w:rPr>
                <w:rFonts w:ascii="Times New Roman" w:hAnsi="Times New Roman" w:cs="Times New Roman"/>
              </w:rPr>
            </w:pPr>
          </w:p>
          <w:p w14:paraId="2D5BD256" w14:textId="77777777" w:rsidR="009F105A" w:rsidRDefault="009F105A">
            <w:pPr>
              <w:spacing w:after="0" w:line="240" w:lineRule="auto"/>
              <w:jc w:val="both"/>
              <w:rPr>
                <w:rFonts w:ascii="Times New Roman" w:hAnsi="Times New Roman" w:cs="Times New Roman"/>
              </w:rPr>
            </w:pPr>
          </w:p>
          <w:p w14:paraId="36A0F6BF" w14:textId="77777777" w:rsidR="009F105A" w:rsidRDefault="009F105A">
            <w:pPr>
              <w:spacing w:after="0" w:line="240" w:lineRule="auto"/>
              <w:jc w:val="both"/>
              <w:rPr>
                <w:rFonts w:ascii="Times New Roman" w:hAnsi="Times New Roman" w:cs="Times New Roman"/>
              </w:rPr>
            </w:pPr>
          </w:p>
          <w:p w14:paraId="5826DE7E" w14:textId="77777777" w:rsidR="009F105A" w:rsidRDefault="009F105A">
            <w:pPr>
              <w:spacing w:after="0" w:line="240" w:lineRule="auto"/>
              <w:jc w:val="both"/>
              <w:rPr>
                <w:rFonts w:ascii="Times New Roman" w:hAnsi="Times New Roman" w:cs="Times New Roman"/>
              </w:rPr>
            </w:pPr>
          </w:p>
          <w:p w14:paraId="66327132" w14:textId="77777777" w:rsidR="009F105A" w:rsidRDefault="009F105A">
            <w:pPr>
              <w:spacing w:after="0" w:line="240" w:lineRule="auto"/>
              <w:jc w:val="both"/>
              <w:rPr>
                <w:rFonts w:ascii="Times New Roman" w:hAnsi="Times New Roman" w:cs="Times New Roman"/>
              </w:rPr>
            </w:pPr>
          </w:p>
          <w:p w14:paraId="382D7ACF" w14:textId="77777777" w:rsidR="009F105A" w:rsidRDefault="009F105A">
            <w:pPr>
              <w:spacing w:after="0" w:line="240" w:lineRule="auto"/>
              <w:jc w:val="both"/>
              <w:rPr>
                <w:rFonts w:ascii="Times New Roman" w:hAnsi="Times New Roman" w:cs="Times New Roman"/>
              </w:rPr>
            </w:pPr>
          </w:p>
          <w:p w14:paraId="43CD2367" w14:textId="77777777" w:rsidR="009F105A" w:rsidRDefault="009F105A">
            <w:pPr>
              <w:spacing w:after="0" w:line="240" w:lineRule="auto"/>
              <w:jc w:val="both"/>
              <w:rPr>
                <w:rFonts w:ascii="Times New Roman" w:hAnsi="Times New Roman" w:cs="Times New Roman"/>
              </w:rPr>
            </w:pPr>
          </w:p>
          <w:p w14:paraId="2FD3F5D8" w14:textId="77777777" w:rsidR="009F105A" w:rsidRDefault="009F105A">
            <w:pPr>
              <w:spacing w:after="0" w:line="240" w:lineRule="auto"/>
              <w:jc w:val="both"/>
              <w:rPr>
                <w:rFonts w:ascii="Times New Roman" w:hAnsi="Times New Roman" w:cs="Times New Roman"/>
              </w:rPr>
            </w:pPr>
          </w:p>
          <w:p w14:paraId="718B279F" w14:textId="77777777" w:rsidR="009F105A" w:rsidRDefault="009F105A">
            <w:pPr>
              <w:spacing w:after="0" w:line="240" w:lineRule="auto"/>
              <w:jc w:val="both"/>
              <w:rPr>
                <w:rFonts w:ascii="Times New Roman" w:hAnsi="Times New Roman" w:cs="Times New Roman"/>
              </w:rPr>
            </w:pPr>
          </w:p>
          <w:p w14:paraId="027BFBE5" w14:textId="77777777" w:rsidR="009F105A" w:rsidRDefault="009F105A">
            <w:pPr>
              <w:spacing w:after="0" w:line="240" w:lineRule="auto"/>
              <w:jc w:val="both"/>
              <w:rPr>
                <w:rFonts w:ascii="Times New Roman" w:hAnsi="Times New Roman" w:cs="Times New Roman"/>
              </w:rPr>
            </w:pPr>
          </w:p>
          <w:p w14:paraId="697B40DA" w14:textId="77777777" w:rsidR="009F105A" w:rsidRDefault="009F105A">
            <w:pPr>
              <w:spacing w:after="0" w:line="240" w:lineRule="auto"/>
              <w:jc w:val="both"/>
              <w:rPr>
                <w:rFonts w:ascii="Times New Roman" w:hAnsi="Times New Roman" w:cs="Times New Roman"/>
              </w:rPr>
            </w:pPr>
          </w:p>
          <w:p w14:paraId="3873E209" w14:textId="77777777" w:rsidR="009F105A" w:rsidRDefault="009F105A">
            <w:pPr>
              <w:spacing w:after="0" w:line="240" w:lineRule="auto"/>
              <w:jc w:val="both"/>
              <w:rPr>
                <w:rFonts w:ascii="Times New Roman" w:hAnsi="Times New Roman" w:cs="Times New Roman"/>
              </w:rPr>
            </w:pPr>
          </w:p>
          <w:p w14:paraId="50B340E5" w14:textId="77777777" w:rsidR="009F105A" w:rsidRDefault="009F105A">
            <w:pPr>
              <w:spacing w:after="0" w:line="240" w:lineRule="auto"/>
              <w:jc w:val="both"/>
              <w:rPr>
                <w:rFonts w:ascii="Times New Roman" w:hAnsi="Times New Roman" w:cs="Times New Roman"/>
              </w:rPr>
            </w:pPr>
          </w:p>
          <w:p w14:paraId="07CD71ED" w14:textId="77777777" w:rsidR="009F105A" w:rsidRDefault="009F105A">
            <w:pPr>
              <w:spacing w:after="0" w:line="240" w:lineRule="auto"/>
              <w:jc w:val="both"/>
              <w:rPr>
                <w:rFonts w:ascii="Times New Roman" w:hAnsi="Times New Roman" w:cs="Times New Roman"/>
              </w:rPr>
            </w:pPr>
          </w:p>
          <w:p w14:paraId="6F9857AD" w14:textId="77777777" w:rsidR="009F105A" w:rsidRDefault="009F105A">
            <w:pPr>
              <w:spacing w:after="0" w:line="240" w:lineRule="auto"/>
              <w:jc w:val="both"/>
              <w:rPr>
                <w:rFonts w:ascii="Times New Roman" w:hAnsi="Times New Roman" w:cs="Times New Roman"/>
              </w:rPr>
            </w:pPr>
          </w:p>
          <w:p w14:paraId="42688C19" w14:textId="77777777" w:rsidR="009F105A" w:rsidRDefault="009F105A">
            <w:pPr>
              <w:spacing w:after="0" w:line="240" w:lineRule="auto"/>
              <w:jc w:val="both"/>
              <w:rPr>
                <w:rFonts w:ascii="Times New Roman" w:hAnsi="Times New Roman" w:cs="Times New Roman"/>
              </w:rPr>
            </w:pPr>
          </w:p>
          <w:p w14:paraId="3FD3657C" w14:textId="77777777" w:rsidR="009F105A" w:rsidRDefault="009F105A">
            <w:pPr>
              <w:spacing w:after="0" w:line="240" w:lineRule="auto"/>
              <w:jc w:val="both"/>
              <w:rPr>
                <w:rFonts w:ascii="Times New Roman" w:hAnsi="Times New Roman" w:cs="Times New Roman"/>
              </w:rPr>
            </w:pPr>
          </w:p>
          <w:p w14:paraId="2BE92E0D" w14:textId="77777777" w:rsidR="009F105A" w:rsidRDefault="009F105A">
            <w:pPr>
              <w:spacing w:after="0" w:line="240" w:lineRule="auto"/>
              <w:jc w:val="both"/>
              <w:rPr>
                <w:rFonts w:ascii="Times New Roman" w:hAnsi="Times New Roman" w:cs="Times New Roman"/>
              </w:rPr>
            </w:pPr>
          </w:p>
          <w:p w14:paraId="2B9860B2" w14:textId="77777777" w:rsidR="009F105A" w:rsidRDefault="009F105A">
            <w:pPr>
              <w:spacing w:after="0" w:line="240" w:lineRule="auto"/>
              <w:jc w:val="both"/>
              <w:rPr>
                <w:rFonts w:ascii="Times New Roman" w:hAnsi="Times New Roman" w:cs="Times New Roman"/>
              </w:rPr>
            </w:pPr>
          </w:p>
          <w:p w14:paraId="0FC25A71" w14:textId="77777777" w:rsidR="009F105A" w:rsidRDefault="009F105A">
            <w:pPr>
              <w:spacing w:after="0" w:line="240" w:lineRule="auto"/>
              <w:jc w:val="both"/>
              <w:rPr>
                <w:rFonts w:ascii="Times New Roman" w:hAnsi="Times New Roman" w:cs="Times New Roman"/>
              </w:rPr>
            </w:pPr>
          </w:p>
          <w:p w14:paraId="2E14695C" w14:textId="77777777" w:rsidR="009F105A" w:rsidRDefault="009F105A">
            <w:pPr>
              <w:spacing w:after="0" w:line="240" w:lineRule="auto"/>
              <w:jc w:val="both"/>
              <w:rPr>
                <w:rFonts w:ascii="Times New Roman" w:hAnsi="Times New Roman" w:cs="Times New Roman"/>
              </w:rPr>
            </w:pPr>
          </w:p>
          <w:p w14:paraId="601AACC3" w14:textId="77777777" w:rsidR="009F105A" w:rsidRDefault="009F105A">
            <w:pPr>
              <w:spacing w:after="0" w:line="240" w:lineRule="auto"/>
              <w:jc w:val="both"/>
              <w:rPr>
                <w:rFonts w:ascii="Times New Roman" w:hAnsi="Times New Roman" w:cs="Times New Roman"/>
              </w:rPr>
            </w:pPr>
          </w:p>
          <w:p w14:paraId="7A629379" w14:textId="77777777" w:rsidR="009F105A" w:rsidRDefault="009F105A">
            <w:pPr>
              <w:spacing w:after="0" w:line="240" w:lineRule="auto"/>
              <w:jc w:val="both"/>
              <w:rPr>
                <w:rFonts w:ascii="Times New Roman" w:hAnsi="Times New Roman" w:cs="Times New Roman"/>
              </w:rPr>
            </w:pPr>
          </w:p>
          <w:p w14:paraId="32C0729B" w14:textId="77777777" w:rsidR="009F105A" w:rsidRDefault="009F105A">
            <w:pPr>
              <w:spacing w:after="0" w:line="240" w:lineRule="auto"/>
              <w:jc w:val="both"/>
              <w:rPr>
                <w:rFonts w:ascii="Times New Roman" w:hAnsi="Times New Roman" w:cs="Times New Roman"/>
              </w:rPr>
            </w:pPr>
          </w:p>
          <w:p w14:paraId="1BF982A5" w14:textId="77777777" w:rsidR="009F105A" w:rsidRDefault="009F105A">
            <w:pPr>
              <w:spacing w:after="0" w:line="240" w:lineRule="auto"/>
              <w:jc w:val="both"/>
              <w:rPr>
                <w:rFonts w:ascii="Times New Roman" w:hAnsi="Times New Roman" w:cs="Times New Roman"/>
              </w:rPr>
            </w:pPr>
          </w:p>
          <w:p w14:paraId="4E15C1B7" w14:textId="77777777" w:rsidR="009F105A" w:rsidRDefault="009F105A">
            <w:pPr>
              <w:spacing w:after="0" w:line="240" w:lineRule="auto"/>
              <w:jc w:val="both"/>
              <w:rPr>
                <w:rFonts w:ascii="Times New Roman" w:hAnsi="Times New Roman" w:cs="Times New Roman"/>
              </w:rPr>
            </w:pPr>
          </w:p>
          <w:p w14:paraId="33B57827" w14:textId="77777777" w:rsidR="009F105A" w:rsidRDefault="009F105A">
            <w:pPr>
              <w:spacing w:after="0" w:line="240" w:lineRule="auto"/>
              <w:jc w:val="both"/>
              <w:rPr>
                <w:rFonts w:ascii="Times New Roman" w:hAnsi="Times New Roman" w:cs="Times New Roman"/>
              </w:rPr>
            </w:pPr>
          </w:p>
          <w:p w14:paraId="53CF2E82" w14:textId="77777777" w:rsidR="009F105A" w:rsidRDefault="009F105A">
            <w:pPr>
              <w:spacing w:after="0" w:line="240" w:lineRule="auto"/>
              <w:jc w:val="both"/>
              <w:rPr>
                <w:rFonts w:ascii="Times New Roman" w:hAnsi="Times New Roman" w:cs="Times New Roman"/>
              </w:rPr>
            </w:pPr>
          </w:p>
          <w:p w14:paraId="4E380FDC" w14:textId="77777777" w:rsidR="009F105A" w:rsidRDefault="009F105A">
            <w:pPr>
              <w:spacing w:after="0" w:line="240" w:lineRule="auto"/>
              <w:jc w:val="both"/>
              <w:rPr>
                <w:rFonts w:ascii="Times New Roman" w:hAnsi="Times New Roman" w:cs="Times New Roman"/>
              </w:rPr>
            </w:pPr>
          </w:p>
          <w:p w14:paraId="57C55492" w14:textId="77777777" w:rsidR="009F105A" w:rsidRDefault="009F105A">
            <w:pPr>
              <w:spacing w:after="0" w:line="240" w:lineRule="auto"/>
              <w:jc w:val="both"/>
              <w:rPr>
                <w:rFonts w:ascii="Times New Roman" w:hAnsi="Times New Roman" w:cs="Times New Roman"/>
              </w:rPr>
            </w:pPr>
          </w:p>
          <w:p w14:paraId="484A4339" w14:textId="77777777" w:rsidR="009F105A" w:rsidRDefault="009F105A">
            <w:pPr>
              <w:spacing w:after="0" w:line="240" w:lineRule="auto"/>
              <w:jc w:val="both"/>
              <w:rPr>
                <w:rFonts w:ascii="Times New Roman" w:hAnsi="Times New Roman" w:cs="Times New Roman"/>
              </w:rPr>
            </w:pPr>
          </w:p>
          <w:p w14:paraId="6401C7E8" w14:textId="77777777" w:rsidR="009F105A" w:rsidRDefault="009F105A">
            <w:pPr>
              <w:spacing w:after="0" w:line="240" w:lineRule="auto"/>
              <w:jc w:val="both"/>
              <w:rPr>
                <w:rFonts w:ascii="Times New Roman" w:hAnsi="Times New Roman" w:cs="Times New Roman"/>
              </w:rPr>
            </w:pPr>
          </w:p>
          <w:p w14:paraId="335F0632" w14:textId="77777777" w:rsidR="009F105A" w:rsidRDefault="009F105A">
            <w:pPr>
              <w:spacing w:after="0" w:line="240" w:lineRule="auto"/>
              <w:jc w:val="both"/>
              <w:rPr>
                <w:rFonts w:ascii="Times New Roman" w:hAnsi="Times New Roman" w:cs="Times New Roman"/>
              </w:rPr>
            </w:pPr>
          </w:p>
          <w:p w14:paraId="5F7D69C1" w14:textId="77777777" w:rsidR="009F105A" w:rsidRDefault="009F105A">
            <w:pPr>
              <w:spacing w:after="0" w:line="240" w:lineRule="auto"/>
              <w:jc w:val="both"/>
              <w:rPr>
                <w:rFonts w:ascii="Times New Roman" w:hAnsi="Times New Roman" w:cs="Times New Roman"/>
              </w:rPr>
            </w:pPr>
          </w:p>
          <w:p w14:paraId="694EF6CA" w14:textId="77777777" w:rsidR="009F105A" w:rsidRDefault="009F105A">
            <w:pPr>
              <w:spacing w:after="0" w:line="240" w:lineRule="auto"/>
              <w:jc w:val="both"/>
              <w:rPr>
                <w:rFonts w:ascii="Times New Roman" w:hAnsi="Times New Roman" w:cs="Times New Roman"/>
              </w:rPr>
            </w:pPr>
          </w:p>
          <w:p w14:paraId="155E8FE2" w14:textId="77777777" w:rsidR="009F105A" w:rsidRDefault="009F105A">
            <w:pPr>
              <w:spacing w:after="0" w:line="240" w:lineRule="auto"/>
              <w:jc w:val="both"/>
              <w:rPr>
                <w:rFonts w:ascii="Times New Roman" w:hAnsi="Times New Roman" w:cs="Times New Roman"/>
              </w:rPr>
            </w:pPr>
          </w:p>
          <w:p w14:paraId="67C2852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Management sent a query to GPPB on how to upload its Annual Procurement Plan in the latter’s website and is still waiting for the reply of the Board.</w:t>
            </w:r>
          </w:p>
          <w:p w14:paraId="2C7BF268" w14:textId="77777777" w:rsidR="009F105A" w:rsidRDefault="009F105A">
            <w:pPr>
              <w:spacing w:after="0" w:line="240" w:lineRule="auto"/>
              <w:jc w:val="both"/>
              <w:rPr>
                <w:rFonts w:ascii="Times New Roman" w:hAnsi="Times New Roman" w:cs="Times New Roman"/>
              </w:rPr>
            </w:pPr>
          </w:p>
          <w:p w14:paraId="2A0F3834" w14:textId="77777777" w:rsidR="009F105A" w:rsidRDefault="009F105A">
            <w:pPr>
              <w:spacing w:after="0" w:line="240" w:lineRule="auto"/>
              <w:jc w:val="both"/>
              <w:rPr>
                <w:rFonts w:ascii="Times New Roman" w:hAnsi="Times New Roman" w:cs="Times New Roman"/>
              </w:rPr>
            </w:pPr>
          </w:p>
          <w:p w14:paraId="24EBF41D" w14:textId="77777777" w:rsidR="009F105A" w:rsidRDefault="009F105A">
            <w:pPr>
              <w:spacing w:after="0" w:line="240" w:lineRule="auto"/>
              <w:jc w:val="both"/>
              <w:rPr>
                <w:rFonts w:ascii="Times New Roman" w:hAnsi="Times New Roman" w:cs="Times New Roman"/>
              </w:rPr>
            </w:pPr>
          </w:p>
          <w:p w14:paraId="0B00D27B" w14:textId="77777777" w:rsidR="009F105A" w:rsidRDefault="009F105A">
            <w:pPr>
              <w:spacing w:after="0" w:line="240" w:lineRule="auto"/>
              <w:jc w:val="both"/>
              <w:rPr>
                <w:rFonts w:ascii="Times New Roman" w:hAnsi="Times New Roman" w:cs="Times New Roman"/>
              </w:rPr>
            </w:pPr>
          </w:p>
          <w:p w14:paraId="39977946" w14:textId="77777777" w:rsidR="009F105A" w:rsidRDefault="009F105A">
            <w:pPr>
              <w:spacing w:after="0" w:line="240" w:lineRule="auto"/>
              <w:jc w:val="both"/>
              <w:rPr>
                <w:rFonts w:ascii="Times New Roman" w:hAnsi="Times New Roman" w:cs="Times New Roman"/>
              </w:rPr>
            </w:pPr>
          </w:p>
          <w:p w14:paraId="03143BF0" w14:textId="77777777" w:rsidR="009F105A" w:rsidRDefault="009F105A">
            <w:pPr>
              <w:spacing w:after="0" w:line="240" w:lineRule="auto"/>
              <w:jc w:val="both"/>
              <w:rPr>
                <w:rFonts w:ascii="Times New Roman" w:hAnsi="Times New Roman" w:cs="Times New Roman"/>
              </w:rPr>
            </w:pPr>
          </w:p>
          <w:p w14:paraId="3A4C20EF" w14:textId="77777777" w:rsidR="009F105A" w:rsidRDefault="009F105A">
            <w:pPr>
              <w:spacing w:after="0" w:line="240" w:lineRule="auto"/>
              <w:jc w:val="both"/>
              <w:rPr>
                <w:rFonts w:ascii="Times New Roman" w:hAnsi="Times New Roman" w:cs="Times New Roman"/>
              </w:rPr>
            </w:pPr>
          </w:p>
          <w:p w14:paraId="159833E4"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In their written reply dated June 3, 2024, the Management attached compliance of minutes of pre-procurement conference relative to the procurement on Support to Farmers – Hybrid Yellow Assistance.</w:t>
            </w:r>
          </w:p>
          <w:p w14:paraId="0B0B6BC0" w14:textId="77777777" w:rsidR="009F105A" w:rsidRDefault="009F105A">
            <w:pPr>
              <w:spacing w:after="0" w:line="240" w:lineRule="auto"/>
              <w:jc w:val="both"/>
              <w:rPr>
                <w:rFonts w:ascii="Times New Roman" w:hAnsi="Times New Roman" w:cs="Times New Roman"/>
              </w:rPr>
            </w:pPr>
          </w:p>
          <w:p w14:paraId="503167E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Pre-procurement conference was held for contracts subject to said activity.</w:t>
            </w:r>
          </w:p>
          <w:p w14:paraId="126B3FB7" w14:textId="77777777" w:rsidR="009F105A" w:rsidRDefault="009F105A">
            <w:pPr>
              <w:spacing w:after="0" w:line="240" w:lineRule="auto"/>
              <w:jc w:val="both"/>
              <w:rPr>
                <w:rFonts w:ascii="Times New Roman" w:hAnsi="Times New Roman" w:cs="Times New Roman"/>
              </w:rPr>
            </w:pPr>
          </w:p>
          <w:p w14:paraId="37781790" w14:textId="77777777" w:rsidR="009F105A" w:rsidRDefault="009F105A">
            <w:pPr>
              <w:spacing w:after="0" w:line="240" w:lineRule="auto"/>
              <w:jc w:val="both"/>
              <w:rPr>
                <w:rFonts w:ascii="Times New Roman" w:hAnsi="Times New Roman" w:cs="Times New Roman"/>
              </w:rPr>
            </w:pPr>
          </w:p>
          <w:p w14:paraId="152CBF1D" w14:textId="77777777" w:rsidR="009F105A" w:rsidRDefault="009F105A">
            <w:pPr>
              <w:spacing w:after="0" w:line="240" w:lineRule="auto"/>
              <w:jc w:val="both"/>
              <w:rPr>
                <w:rFonts w:ascii="Times New Roman" w:hAnsi="Times New Roman" w:cs="Times New Roman"/>
              </w:rPr>
            </w:pPr>
          </w:p>
          <w:p w14:paraId="70AC802B" w14:textId="77777777" w:rsidR="009F105A" w:rsidRDefault="009F105A">
            <w:pPr>
              <w:spacing w:after="0" w:line="240" w:lineRule="auto"/>
              <w:jc w:val="both"/>
              <w:rPr>
                <w:rFonts w:ascii="Times New Roman" w:hAnsi="Times New Roman" w:cs="Times New Roman"/>
              </w:rPr>
            </w:pPr>
          </w:p>
          <w:p w14:paraId="24BDDA26" w14:textId="77777777" w:rsidR="009F105A" w:rsidRDefault="009F105A">
            <w:pPr>
              <w:spacing w:after="0" w:line="240" w:lineRule="auto"/>
              <w:jc w:val="both"/>
              <w:rPr>
                <w:rFonts w:ascii="Times New Roman" w:hAnsi="Times New Roman" w:cs="Times New Roman"/>
              </w:rPr>
            </w:pPr>
          </w:p>
          <w:p w14:paraId="2266A645" w14:textId="77777777" w:rsidR="009F105A" w:rsidRDefault="009F105A">
            <w:pPr>
              <w:spacing w:after="0" w:line="240" w:lineRule="auto"/>
              <w:jc w:val="both"/>
              <w:rPr>
                <w:rFonts w:ascii="Times New Roman" w:hAnsi="Times New Roman" w:cs="Times New Roman"/>
              </w:rPr>
            </w:pPr>
          </w:p>
          <w:p w14:paraId="57055CF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BAC Secretariat, with the assistance of the BAC, notified all bidders who have submitted their bid proposal.</w:t>
            </w:r>
          </w:p>
          <w:p w14:paraId="03CC368B" w14:textId="77777777" w:rsidR="009F105A" w:rsidRDefault="009F105A">
            <w:pPr>
              <w:spacing w:after="0" w:line="240" w:lineRule="auto"/>
              <w:jc w:val="both"/>
              <w:rPr>
                <w:rFonts w:ascii="Times New Roman" w:hAnsi="Times New Roman" w:cs="Times New Roman"/>
              </w:rPr>
            </w:pPr>
          </w:p>
          <w:p w14:paraId="4C55188F" w14:textId="77777777" w:rsidR="009F105A" w:rsidRDefault="009F105A">
            <w:pPr>
              <w:spacing w:after="0" w:line="240" w:lineRule="auto"/>
              <w:jc w:val="both"/>
              <w:rPr>
                <w:rFonts w:ascii="Times New Roman" w:hAnsi="Times New Roman" w:cs="Times New Roman"/>
              </w:rPr>
            </w:pPr>
          </w:p>
          <w:p w14:paraId="779C0A46" w14:textId="77777777" w:rsidR="009F105A" w:rsidRDefault="009F105A">
            <w:pPr>
              <w:spacing w:after="0" w:line="240" w:lineRule="auto"/>
              <w:jc w:val="both"/>
              <w:rPr>
                <w:rFonts w:ascii="Times New Roman" w:hAnsi="Times New Roman" w:cs="Times New Roman"/>
              </w:rPr>
            </w:pPr>
          </w:p>
          <w:p w14:paraId="384327F3" w14:textId="77777777" w:rsidR="009F105A" w:rsidRDefault="009F105A">
            <w:pPr>
              <w:spacing w:after="0" w:line="240" w:lineRule="auto"/>
              <w:jc w:val="both"/>
              <w:rPr>
                <w:rFonts w:ascii="Times New Roman" w:hAnsi="Times New Roman" w:cs="Times New Roman"/>
              </w:rPr>
            </w:pPr>
          </w:p>
          <w:p w14:paraId="03606D5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Some postings of NOA, NTP and </w:t>
            </w:r>
            <w:r>
              <w:rPr>
                <w:rFonts w:ascii="Times New Roman" w:hAnsi="Times New Roman" w:cs="Times New Roman"/>
                <w:bCs/>
                <w:szCs w:val="24"/>
              </w:rPr>
              <w:t xml:space="preserve">Approved Contract in the </w:t>
            </w:r>
            <w:proofErr w:type="spellStart"/>
            <w:r>
              <w:rPr>
                <w:rFonts w:ascii="Times New Roman" w:hAnsi="Times New Roman" w:cs="Times New Roman"/>
                <w:bCs/>
                <w:szCs w:val="24"/>
              </w:rPr>
              <w:t>PhilGEPS</w:t>
            </w:r>
            <w:proofErr w:type="spellEnd"/>
            <w:r>
              <w:rPr>
                <w:rFonts w:ascii="Times New Roman" w:hAnsi="Times New Roman" w:cs="Times New Roman"/>
                <w:bCs/>
                <w:szCs w:val="24"/>
              </w:rPr>
              <w:t xml:space="preserve"> website exceeded the prescribed period.</w:t>
            </w:r>
          </w:p>
          <w:p w14:paraId="254EA6AD" w14:textId="77777777" w:rsidR="009F105A" w:rsidRDefault="009F105A">
            <w:pPr>
              <w:spacing w:after="0" w:line="240" w:lineRule="auto"/>
              <w:jc w:val="both"/>
              <w:rPr>
                <w:rFonts w:ascii="Times New Roman" w:hAnsi="Times New Roman" w:cs="Times New Roman"/>
              </w:rPr>
            </w:pPr>
          </w:p>
          <w:p w14:paraId="555D040D" w14:textId="77777777" w:rsidR="009F105A" w:rsidRDefault="009F105A">
            <w:pPr>
              <w:spacing w:after="0" w:line="240" w:lineRule="auto"/>
              <w:jc w:val="both"/>
              <w:rPr>
                <w:rFonts w:ascii="Times New Roman" w:hAnsi="Times New Roman" w:cs="Times New Roman"/>
              </w:rPr>
            </w:pPr>
          </w:p>
          <w:p w14:paraId="6C715251" w14:textId="77777777" w:rsidR="009F105A" w:rsidRDefault="009F105A">
            <w:pPr>
              <w:spacing w:after="0" w:line="240" w:lineRule="auto"/>
              <w:jc w:val="both"/>
              <w:rPr>
                <w:rFonts w:ascii="Times New Roman" w:hAnsi="Times New Roman" w:cs="Times New Roman"/>
              </w:rPr>
            </w:pPr>
          </w:p>
          <w:p w14:paraId="526FE75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Attached to their reply dated June 3, 2024 are </w:t>
            </w:r>
            <w:r>
              <w:rPr>
                <w:rFonts w:ascii="Times New Roman" w:hAnsi="Times New Roman" w:cs="Times New Roman"/>
              </w:rPr>
              <w:lastRenderedPageBreak/>
              <w:t>pictures / evidence on advertisement of ITB and posting of NOA, Contract Agreement and NTP at conspicuous places in the premises of the agency.</w:t>
            </w:r>
          </w:p>
          <w:p w14:paraId="2A0A961A" w14:textId="77777777" w:rsidR="009F105A" w:rsidRDefault="009F105A">
            <w:pPr>
              <w:spacing w:after="0" w:line="240" w:lineRule="auto"/>
              <w:jc w:val="both"/>
              <w:rPr>
                <w:rFonts w:ascii="Times New Roman" w:hAnsi="Times New Roman" w:cs="Times New Roman"/>
              </w:rPr>
            </w:pPr>
          </w:p>
          <w:p w14:paraId="732D1E56" w14:textId="77777777" w:rsidR="009F105A" w:rsidRDefault="009F105A">
            <w:pPr>
              <w:spacing w:after="0" w:line="240" w:lineRule="auto"/>
              <w:jc w:val="both"/>
              <w:rPr>
                <w:rFonts w:ascii="Times New Roman" w:hAnsi="Times New Roman" w:cs="Times New Roman"/>
              </w:rPr>
            </w:pPr>
          </w:p>
          <w:p w14:paraId="24F1C09B" w14:textId="77777777" w:rsidR="009F105A" w:rsidRDefault="009F105A">
            <w:pPr>
              <w:spacing w:after="0" w:line="240" w:lineRule="auto"/>
              <w:jc w:val="both"/>
              <w:rPr>
                <w:rFonts w:ascii="Times New Roman" w:hAnsi="Times New Roman" w:cs="Times New Roman"/>
              </w:rPr>
            </w:pPr>
          </w:p>
          <w:p w14:paraId="6976BB6B" w14:textId="77777777" w:rsidR="009F105A" w:rsidRDefault="009F105A">
            <w:pPr>
              <w:spacing w:after="0" w:line="240" w:lineRule="auto"/>
              <w:jc w:val="both"/>
              <w:rPr>
                <w:rFonts w:ascii="Times New Roman" w:hAnsi="Times New Roman" w:cs="Times New Roman"/>
              </w:rPr>
            </w:pPr>
          </w:p>
          <w:p w14:paraId="0B00F228" w14:textId="77777777" w:rsidR="009F105A" w:rsidRDefault="009F105A">
            <w:pPr>
              <w:spacing w:after="0" w:line="240" w:lineRule="auto"/>
              <w:jc w:val="both"/>
              <w:rPr>
                <w:rFonts w:ascii="Times New Roman" w:hAnsi="Times New Roman" w:cs="Times New Roman"/>
              </w:rPr>
            </w:pPr>
          </w:p>
          <w:p w14:paraId="3E56ACC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There are still some lapses in the conduct and preparation of PQER.</w:t>
            </w:r>
          </w:p>
          <w:p w14:paraId="1E2FAD6F" w14:textId="77777777" w:rsidR="009F105A" w:rsidRDefault="009F105A">
            <w:pPr>
              <w:spacing w:after="0" w:line="240" w:lineRule="auto"/>
              <w:jc w:val="both"/>
              <w:rPr>
                <w:rFonts w:ascii="Times New Roman" w:hAnsi="Times New Roman" w:cs="Times New Roman"/>
              </w:rPr>
            </w:pPr>
          </w:p>
          <w:p w14:paraId="261D2BF4" w14:textId="77777777" w:rsidR="009F105A" w:rsidRDefault="009F105A">
            <w:pPr>
              <w:spacing w:after="0" w:line="240" w:lineRule="auto"/>
              <w:jc w:val="both"/>
              <w:rPr>
                <w:rFonts w:ascii="Times New Roman" w:hAnsi="Times New Roman" w:cs="Times New Roman"/>
              </w:rPr>
            </w:pPr>
          </w:p>
          <w:p w14:paraId="482C050F" w14:textId="77777777" w:rsidR="009F105A" w:rsidRDefault="009F105A">
            <w:pPr>
              <w:spacing w:after="0" w:line="240" w:lineRule="auto"/>
              <w:jc w:val="both"/>
              <w:rPr>
                <w:rFonts w:ascii="Times New Roman" w:hAnsi="Times New Roman" w:cs="Times New Roman"/>
              </w:rPr>
            </w:pPr>
          </w:p>
          <w:p w14:paraId="5BCAECFC" w14:textId="77777777" w:rsidR="009F105A" w:rsidRDefault="009F105A">
            <w:pPr>
              <w:spacing w:after="0" w:line="240" w:lineRule="auto"/>
              <w:jc w:val="both"/>
              <w:rPr>
                <w:rFonts w:ascii="Times New Roman" w:hAnsi="Times New Roman" w:cs="Times New Roman"/>
              </w:rPr>
            </w:pPr>
          </w:p>
          <w:p w14:paraId="12F265E7" w14:textId="77777777" w:rsidR="009F105A" w:rsidRDefault="009F105A">
            <w:pPr>
              <w:spacing w:after="0" w:line="240" w:lineRule="auto"/>
              <w:jc w:val="both"/>
              <w:rPr>
                <w:rFonts w:ascii="Times New Roman" w:hAnsi="Times New Roman" w:cs="Times New Roman"/>
              </w:rPr>
            </w:pPr>
          </w:p>
          <w:p w14:paraId="783C0709" w14:textId="77777777" w:rsidR="009F105A" w:rsidRDefault="009F105A">
            <w:pPr>
              <w:spacing w:after="0" w:line="240" w:lineRule="auto"/>
              <w:jc w:val="both"/>
              <w:rPr>
                <w:rFonts w:ascii="Times New Roman" w:hAnsi="Times New Roman" w:cs="Times New Roman"/>
              </w:rPr>
            </w:pPr>
          </w:p>
          <w:p w14:paraId="31E6E659" w14:textId="77777777" w:rsidR="009F105A" w:rsidRDefault="009F105A">
            <w:pPr>
              <w:spacing w:after="0" w:line="240" w:lineRule="auto"/>
              <w:jc w:val="both"/>
              <w:rPr>
                <w:rFonts w:ascii="Times New Roman" w:hAnsi="Times New Roman" w:cs="Times New Roman"/>
              </w:rPr>
            </w:pPr>
          </w:p>
          <w:p w14:paraId="021FA466" w14:textId="77777777" w:rsidR="009F105A" w:rsidRDefault="009F105A">
            <w:pPr>
              <w:spacing w:after="0" w:line="240" w:lineRule="auto"/>
              <w:jc w:val="both"/>
              <w:rPr>
                <w:rFonts w:ascii="Times New Roman" w:hAnsi="Times New Roman" w:cs="Times New Roman"/>
              </w:rPr>
            </w:pPr>
          </w:p>
          <w:p w14:paraId="12F29C26" w14:textId="77777777" w:rsidR="009F105A" w:rsidRDefault="009F105A">
            <w:pPr>
              <w:spacing w:after="0" w:line="240" w:lineRule="auto"/>
              <w:jc w:val="both"/>
              <w:rPr>
                <w:rFonts w:ascii="Times New Roman" w:hAnsi="Times New Roman" w:cs="Times New Roman"/>
              </w:rPr>
            </w:pPr>
          </w:p>
          <w:p w14:paraId="005D0F0A" w14:textId="77777777" w:rsidR="009F105A" w:rsidRDefault="009F105A">
            <w:pPr>
              <w:spacing w:after="0" w:line="240" w:lineRule="auto"/>
              <w:jc w:val="both"/>
              <w:rPr>
                <w:rFonts w:ascii="Times New Roman" w:hAnsi="Times New Roman" w:cs="Times New Roman"/>
              </w:rPr>
            </w:pPr>
          </w:p>
          <w:p w14:paraId="0D16A3B7" w14:textId="77777777" w:rsidR="009F105A" w:rsidRDefault="009F105A">
            <w:pPr>
              <w:spacing w:after="0" w:line="240" w:lineRule="auto"/>
              <w:jc w:val="both"/>
              <w:rPr>
                <w:rFonts w:ascii="Times New Roman" w:hAnsi="Times New Roman" w:cs="Times New Roman"/>
              </w:rPr>
            </w:pPr>
          </w:p>
          <w:p w14:paraId="389355FC" w14:textId="77777777" w:rsidR="009F105A" w:rsidRDefault="009F105A">
            <w:pPr>
              <w:spacing w:after="0" w:line="240" w:lineRule="auto"/>
              <w:jc w:val="both"/>
              <w:rPr>
                <w:rFonts w:ascii="Times New Roman" w:hAnsi="Times New Roman" w:cs="Times New Roman"/>
              </w:rPr>
            </w:pPr>
          </w:p>
          <w:p w14:paraId="075676BD" w14:textId="77777777" w:rsidR="009F105A" w:rsidRDefault="009F105A">
            <w:pPr>
              <w:spacing w:after="0" w:line="240" w:lineRule="auto"/>
              <w:jc w:val="both"/>
              <w:rPr>
                <w:rFonts w:ascii="Times New Roman" w:hAnsi="Times New Roman" w:cs="Times New Roman"/>
              </w:rPr>
            </w:pPr>
          </w:p>
          <w:p w14:paraId="1B15DED2" w14:textId="77777777" w:rsidR="009F105A" w:rsidRDefault="009F105A">
            <w:pPr>
              <w:spacing w:after="0" w:line="240" w:lineRule="auto"/>
              <w:jc w:val="both"/>
              <w:rPr>
                <w:rFonts w:ascii="Times New Roman" w:hAnsi="Times New Roman" w:cs="Times New Roman"/>
              </w:rPr>
            </w:pPr>
          </w:p>
          <w:p w14:paraId="3111CD92" w14:textId="77777777" w:rsidR="009F105A" w:rsidRDefault="009F105A">
            <w:pPr>
              <w:spacing w:after="0" w:line="240" w:lineRule="auto"/>
              <w:jc w:val="both"/>
              <w:rPr>
                <w:rFonts w:ascii="Times New Roman" w:hAnsi="Times New Roman" w:cs="Times New Roman"/>
              </w:rPr>
            </w:pPr>
          </w:p>
          <w:p w14:paraId="1308251F" w14:textId="77777777" w:rsidR="009F105A" w:rsidRDefault="009F105A">
            <w:pPr>
              <w:spacing w:after="0" w:line="240" w:lineRule="auto"/>
              <w:jc w:val="both"/>
              <w:rPr>
                <w:rFonts w:ascii="Times New Roman" w:hAnsi="Times New Roman" w:cs="Times New Roman"/>
              </w:rPr>
            </w:pPr>
          </w:p>
          <w:p w14:paraId="3A84C9E3" w14:textId="77777777" w:rsidR="009F105A" w:rsidRDefault="009F105A">
            <w:pPr>
              <w:spacing w:after="0" w:line="240" w:lineRule="auto"/>
              <w:jc w:val="both"/>
              <w:rPr>
                <w:rFonts w:ascii="Times New Roman" w:hAnsi="Times New Roman" w:cs="Times New Roman"/>
              </w:rPr>
            </w:pPr>
          </w:p>
          <w:p w14:paraId="1341E914" w14:textId="77777777" w:rsidR="009F105A" w:rsidRDefault="009F105A">
            <w:pPr>
              <w:spacing w:after="0" w:line="240" w:lineRule="auto"/>
              <w:jc w:val="both"/>
              <w:rPr>
                <w:rFonts w:ascii="Times New Roman" w:hAnsi="Times New Roman" w:cs="Times New Roman"/>
              </w:rPr>
            </w:pPr>
          </w:p>
          <w:p w14:paraId="62974F0C" w14:textId="77777777" w:rsidR="009F105A" w:rsidRDefault="009F105A">
            <w:pPr>
              <w:spacing w:after="0" w:line="240" w:lineRule="auto"/>
              <w:jc w:val="both"/>
              <w:rPr>
                <w:rFonts w:ascii="Times New Roman" w:hAnsi="Times New Roman" w:cs="Times New Roman"/>
              </w:rPr>
            </w:pPr>
          </w:p>
          <w:p w14:paraId="61C074B2" w14:textId="77777777" w:rsidR="009F105A" w:rsidRDefault="009F105A">
            <w:pPr>
              <w:spacing w:after="0" w:line="240" w:lineRule="auto"/>
              <w:jc w:val="both"/>
              <w:rPr>
                <w:rFonts w:ascii="Times New Roman" w:hAnsi="Times New Roman" w:cs="Times New Roman"/>
              </w:rPr>
            </w:pPr>
          </w:p>
          <w:p w14:paraId="2F49BBB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Some winning bidders did not comply with the </w:t>
            </w:r>
            <w:r>
              <w:rPr>
                <w:rFonts w:ascii="Times New Roman" w:hAnsi="Times New Roman" w:cs="Times New Roman"/>
                <w:bCs/>
                <w:szCs w:val="24"/>
              </w:rPr>
              <w:t>posting of surety bonds callable upon demand as performance securities duly certified by the Insurance Commission before the awarding and signing of the contract.</w:t>
            </w:r>
          </w:p>
          <w:p w14:paraId="3AB40ACA" w14:textId="77777777" w:rsidR="009F105A" w:rsidRDefault="009F105A">
            <w:pPr>
              <w:spacing w:after="0" w:line="240" w:lineRule="auto"/>
              <w:jc w:val="both"/>
              <w:rPr>
                <w:rFonts w:ascii="Times New Roman" w:hAnsi="Times New Roman" w:cs="Times New Roman"/>
              </w:rPr>
            </w:pPr>
          </w:p>
          <w:p w14:paraId="280ECC03" w14:textId="77777777" w:rsidR="009F105A" w:rsidRDefault="009F105A">
            <w:pPr>
              <w:spacing w:after="0" w:line="240" w:lineRule="auto"/>
              <w:jc w:val="both"/>
              <w:rPr>
                <w:rFonts w:ascii="Times New Roman" w:hAnsi="Times New Roman" w:cs="Times New Roman"/>
              </w:rPr>
            </w:pPr>
          </w:p>
          <w:p w14:paraId="5AB566C1" w14:textId="77777777" w:rsidR="009F105A" w:rsidRDefault="009F105A">
            <w:pPr>
              <w:spacing w:after="0" w:line="240" w:lineRule="auto"/>
              <w:jc w:val="both"/>
              <w:rPr>
                <w:rFonts w:ascii="Times New Roman" w:hAnsi="Times New Roman" w:cs="Times New Roman"/>
              </w:rPr>
            </w:pPr>
          </w:p>
          <w:p w14:paraId="7C33E7E1" w14:textId="77777777" w:rsidR="009F105A" w:rsidRDefault="009F105A">
            <w:pPr>
              <w:spacing w:after="0" w:line="240" w:lineRule="auto"/>
              <w:jc w:val="both"/>
              <w:rPr>
                <w:rFonts w:ascii="Times New Roman" w:hAnsi="Times New Roman" w:cs="Times New Roman"/>
              </w:rPr>
            </w:pPr>
          </w:p>
          <w:p w14:paraId="6E53A6E9"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lastRenderedPageBreak/>
              <w:t>Some performance bonds posted by the winning bidders could not cover the defects liability period equivalent to one year from project completion up to final acceptance of the project.</w:t>
            </w:r>
          </w:p>
          <w:p w14:paraId="1A37225F" w14:textId="77777777" w:rsidR="009F105A" w:rsidRDefault="009F105A">
            <w:pPr>
              <w:spacing w:after="0" w:line="240" w:lineRule="auto"/>
              <w:jc w:val="both"/>
              <w:rPr>
                <w:rFonts w:ascii="Times New Roman" w:hAnsi="Times New Roman" w:cs="Times New Roman"/>
                <w:bCs/>
                <w:szCs w:val="24"/>
              </w:rPr>
            </w:pPr>
          </w:p>
          <w:p w14:paraId="502E5560" w14:textId="77777777" w:rsidR="009F105A" w:rsidRDefault="009F105A">
            <w:pPr>
              <w:spacing w:after="0" w:line="240" w:lineRule="auto"/>
              <w:jc w:val="both"/>
              <w:rPr>
                <w:rFonts w:ascii="Times New Roman" w:hAnsi="Times New Roman" w:cs="Times New Roman"/>
                <w:bCs/>
                <w:szCs w:val="24"/>
              </w:rPr>
            </w:pPr>
          </w:p>
          <w:p w14:paraId="1C8E2CED" w14:textId="77777777" w:rsidR="009F105A" w:rsidRDefault="009F105A">
            <w:pPr>
              <w:spacing w:after="0" w:line="240" w:lineRule="auto"/>
              <w:jc w:val="both"/>
              <w:rPr>
                <w:rFonts w:ascii="Times New Roman" w:hAnsi="Times New Roman" w:cs="Times New Roman"/>
                <w:bCs/>
                <w:szCs w:val="24"/>
              </w:rPr>
            </w:pPr>
          </w:p>
          <w:p w14:paraId="155E4CE7" w14:textId="77777777" w:rsidR="009F105A" w:rsidRDefault="009F105A">
            <w:pPr>
              <w:spacing w:after="0" w:line="240" w:lineRule="auto"/>
              <w:jc w:val="both"/>
              <w:rPr>
                <w:rFonts w:ascii="Times New Roman" w:hAnsi="Times New Roman" w:cs="Times New Roman"/>
                <w:bCs/>
                <w:szCs w:val="24"/>
              </w:rPr>
            </w:pPr>
          </w:p>
          <w:p w14:paraId="5DB8F45C" w14:textId="77777777" w:rsidR="009F105A" w:rsidRDefault="009F105A">
            <w:pPr>
              <w:spacing w:after="0" w:line="240" w:lineRule="auto"/>
              <w:jc w:val="both"/>
              <w:rPr>
                <w:rFonts w:ascii="Times New Roman" w:hAnsi="Times New Roman" w:cs="Times New Roman"/>
                <w:bCs/>
                <w:szCs w:val="24"/>
              </w:rPr>
            </w:pPr>
          </w:p>
          <w:p w14:paraId="1B836157" w14:textId="77777777" w:rsidR="009F105A" w:rsidRDefault="009F105A">
            <w:pPr>
              <w:spacing w:after="0" w:line="240" w:lineRule="auto"/>
              <w:jc w:val="both"/>
              <w:rPr>
                <w:rFonts w:ascii="Times New Roman" w:hAnsi="Times New Roman" w:cs="Times New Roman"/>
                <w:bCs/>
                <w:szCs w:val="24"/>
              </w:rPr>
            </w:pPr>
          </w:p>
          <w:p w14:paraId="1A39FA0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bCs/>
                <w:szCs w:val="24"/>
              </w:rPr>
              <w:t>The Management is exerting effort to keep abreast with the relevant GPPB issuances, though, there are still lapses needed to be corrected.</w:t>
            </w:r>
          </w:p>
          <w:p w14:paraId="3D38E96E" w14:textId="77777777" w:rsidR="009F105A" w:rsidRDefault="009F105A">
            <w:pPr>
              <w:spacing w:after="0" w:line="240" w:lineRule="auto"/>
              <w:jc w:val="both"/>
              <w:rPr>
                <w:rFonts w:ascii="Times New Roman" w:hAnsi="Times New Roman" w:cs="Times New Roman"/>
              </w:rPr>
            </w:pPr>
          </w:p>
          <w:p w14:paraId="4B5FFE79" w14:textId="77777777" w:rsidR="009F105A" w:rsidRDefault="009F105A">
            <w:pPr>
              <w:spacing w:after="0" w:line="240" w:lineRule="auto"/>
              <w:jc w:val="both"/>
              <w:rPr>
                <w:rFonts w:ascii="Times New Roman" w:hAnsi="Times New Roman" w:cs="Times New Roman"/>
              </w:rPr>
            </w:pPr>
          </w:p>
          <w:p w14:paraId="3CB235CF" w14:textId="77777777" w:rsidR="009F105A" w:rsidRDefault="009F105A">
            <w:pPr>
              <w:spacing w:after="0" w:line="240" w:lineRule="auto"/>
              <w:jc w:val="both"/>
              <w:rPr>
                <w:rFonts w:ascii="Times New Roman" w:hAnsi="Times New Roman" w:cs="Times New Roman"/>
              </w:rPr>
            </w:pPr>
          </w:p>
          <w:p w14:paraId="1BC7157A" w14:textId="77777777" w:rsidR="009F105A" w:rsidRDefault="009F105A">
            <w:pPr>
              <w:spacing w:after="0" w:line="240" w:lineRule="auto"/>
              <w:jc w:val="both"/>
              <w:rPr>
                <w:rFonts w:ascii="Times New Roman" w:hAnsi="Times New Roman" w:cs="Times New Roman"/>
              </w:rPr>
            </w:pPr>
          </w:p>
          <w:p w14:paraId="3F8FA38A" w14:textId="77777777" w:rsidR="009F105A" w:rsidRDefault="009F105A">
            <w:pPr>
              <w:spacing w:after="0" w:line="240" w:lineRule="auto"/>
              <w:jc w:val="both"/>
              <w:rPr>
                <w:rFonts w:ascii="Times New Roman" w:hAnsi="Times New Roman" w:cs="Times New Roman"/>
              </w:rPr>
            </w:pPr>
          </w:p>
        </w:tc>
      </w:tr>
      <w:tr w:rsidR="009F105A" w14:paraId="100CD8C8" w14:textId="77777777">
        <w:trPr>
          <w:trHeight w:val="20"/>
        </w:trPr>
        <w:tc>
          <w:tcPr>
            <w:tcW w:w="810" w:type="dxa"/>
          </w:tcPr>
          <w:p w14:paraId="014E7F3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51</w:t>
            </w:r>
          </w:p>
        </w:tc>
        <w:tc>
          <w:tcPr>
            <w:tcW w:w="3060" w:type="dxa"/>
          </w:tcPr>
          <w:p w14:paraId="3B72DDD6" w14:textId="77777777" w:rsidR="009F105A" w:rsidRDefault="008E558A">
            <w:pPr>
              <w:spacing w:after="0" w:line="240" w:lineRule="auto"/>
              <w:contextualSpacing/>
              <w:jc w:val="both"/>
              <w:rPr>
                <w:rFonts w:ascii="Times New Roman" w:hAnsi="Times New Roman" w:cs="Times New Roman"/>
                <w:bCs/>
                <w:szCs w:val="24"/>
              </w:rPr>
            </w:pPr>
            <w:r>
              <w:rPr>
                <w:rFonts w:ascii="Times New Roman" w:hAnsi="Times New Roman" w:cs="Times New Roman"/>
                <w:bCs/>
                <w:szCs w:val="24"/>
              </w:rPr>
              <w:t>Payments for various infrastructure projects and goods totaling ₱18,758,287.20 and ₱9,598,324.00, respectively, procured through public bidding were made without proper and complete supporting documents contrary to Section 4(6) of PD No. 1445 and COA Circular No. 2012-001 dated June 14, 2012, thus, the validity and propriety of the claims could not be established.</w:t>
            </w:r>
          </w:p>
          <w:p w14:paraId="40B51C75" w14:textId="77777777" w:rsidR="009F105A" w:rsidRDefault="009F105A">
            <w:pPr>
              <w:spacing w:after="0" w:line="240" w:lineRule="auto"/>
              <w:contextualSpacing/>
              <w:jc w:val="both"/>
              <w:rPr>
                <w:rFonts w:ascii="Times New Roman" w:hAnsi="Times New Roman" w:cs="Times New Roman"/>
                <w:bCs/>
                <w:szCs w:val="24"/>
              </w:rPr>
            </w:pPr>
          </w:p>
          <w:p w14:paraId="7F117EE7" w14:textId="77777777" w:rsidR="009F105A" w:rsidRDefault="008E558A">
            <w:pPr>
              <w:pStyle w:val="ListParagraph"/>
              <w:numPr>
                <w:ilvl w:val="0"/>
                <w:numId w:val="10"/>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We recommended that Management instruct the Municipal Accountant, in coordination with the Municipal Engineer, to immediately submit the lacking documents for evaluation of the Audit Team.</w:t>
            </w:r>
          </w:p>
          <w:p w14:paraId="5D3E7248" w14:textId="77777777" w:rsidR="009F105A" w:rsidRDefault="009F105A">
            <w:pPr>
              <w:pStyle w:val="ListParagraph"/>
              <w:spacing w:after="0" w:line="240" w:lineRule="auto"/>
              <w:ind w:left="360"/>
              <w:jc w:val="both"/>
              <w:rPr>
                <w:rFonts w:ascii="Times New Roman" w:hAnsi="Times New Roman" w:cs="Times New Roman"/>
                <w:bCs/>
                <w:szCs w:val="24"/>
              </w:rPr>
            </w:pPr>
          </w:p>
          <w:p w14:paraId="3FB3127E" w14:textId="77777777" w:rsidR="009F105A" w:rsidRDefault="009F105A">
            <w:pPr>
              <w:spacing w:after="0" w:line="240" w:lineRule="auto"/>
              <w:jc w:val="both"/>
              <w:rPr>
                <w:rFonts w:ascii="Times New Roman" w:hAnsi="Times New Roman" w:cs="Times New Roman"/>
                <w:bCs/>
                <w:szCs w:val="24"/>
              </w:rPr>
            </w:pPr>
          </w:p>
          <w:p w14:paraId="53D9398C" w14:textId="77777777" w:rsidR="009F105A" w:rsidRDefault="008E558A">
            <w:pPr>
              <w:pStyle w:val="ListParagraph"/>
              <w:numPr>
                <w:ilvl w:val="0"/>
                <w:numId w:val="10"/>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lastRenderedPageBreak/>
              <w:t>We, likewise, recommended that the Municipal Accountant ensure that all payments are properly supported with complete documentation.</w:t>
            </w:r>
          </w:p>
          <w:p w14:paraId="4F819E87" w14:textId="77777777" w:rsidR="009F105A" w:rsidRDefault="009F105A">
            <w:pPr>
              <w:spacing w:after="0" w:line="240" w:lineRule="auto"/>
              <w:ind w:left="380"/>
              <w:jc w:val="both"/>
              <w:rPr>
                <w:rFonts w:ascii="Times New Roman" w:hAnsi="Times New Roman" w:cs="Times New Roman"/>
              </w:rPr>
            </w:pPr>
          </w:p>
        </w:tc>
        <w:tc>
          <w:tcPr>
            <w:tcW w:w="1620" w:type="dxa"/>
          </w:tcPr>
          <w:p w14:paraId="3AAB85BF" w14:textId="77777777" w:rsidR="009F105A" w:rsidRDefault="009F105A">
            <w:pPr>
              <w:spacing w:after="0" w:line="240" w:lineRule="auto"/>
              <w:jc w:val="both"/>
              <w:rPr>
                <w:rFonts w:ascii="Times New Roman" w:hAnsi="Times New Roman" w:cs="Times New Roman"/>
              </w:rPr>
            </w:pPr>
          </w:p>
          <w:p w14:paraId="6136CF05" w14:textId="77777777" w:rsidR="009F105A" w:rsidRDefault="009F105A">
            <w:pPr>
              <w:spacing w:after="0" w:line="240" w:lineRule="auto"/>
              <w:jc w:val="both"/>
              <w:rPr>
                <w:rFonts w:ascii="Times New Roman" w:hAnsi="Times New Roman" w:cs="Times New Roman"/>
              </w:rPr>
            </w:pPr>
          </w:p>
          <w:p w14:paraId="0EB0DC78" w14:textId="77777777" w:rsidR="009F105A" w:rsidRDefault="009F105A">
            <w:pPr>
              <w:spacing w:after="0" w:line="240" w:lineRule="auto"/>
              <w:jc w:val="both"/>
              <w:rPr>
                <w:rFonts w:ascii="Times New Roman" w:hAnsi="Times New Roman" w:cs="Times New Roman"/>
              </w:rPr>
            </w:pPr>
          </w:p>
          <w:p w14:paraId="32069F6B" w14:textId="77777777" w:rsidR="009F105A" w:rsidRDefault="009F105A">
            <w:pPr>
              <w:spacing w:after="0" w:line="240" w:lineRule="auto"/>
              <w:jc w:val="both"/>
              <w:rPr>
                <w:rFonts w:ascii="Times New Roman" w:hAnsi="Times New Roman" w:cs="Times New Roman"/>
              </w:rPr>
            </w:pPr>
          </w:p>
          <w:p w14:paraId="431E8BB6" w14:textId="77777777" w:rsidR="009F105A" w:rsidRDefault="009F105A">
            <w:pPr>
              <w:spacing w:after="0" w:line="240" w:lineRule="auto"/>
              <w:jc w:val="both"/>
              <w:rPr>
                <w:rFonts w:ascii="Times New Roman" w:hAnsi="Times New Roman" w:cs="Times New Roman"/>
              </w:rPr>
            </w:pPr>
          </w:p>
          <w:p w14:paraId="05E295AB" w14:textId="77777777" w:rsidR="009F105A" w:rsidRDefault="009F105A">
            <w:pPr>
              <w:spacing w:after="0" w:line="240" w:lineRule="auto"/>
              <w:jc w:val="both"/>
              <w:rPr>
                <w:rFonts w:ascii="Times New Roman" w:hAnsi="Times New Roman" w:cs="Times New Roman"/>
              </w:rPr>
            </w:pPr>
          </w:p>
          <w:p w14:paraId="60947EB6" w14:textId="77777777" w:rsidR="009F105A" w:rsidRDefault="009F105A">
            <w:pPr>
              <w:spacing w:after="0" w:line="240" w:lineRule="auto"/>
              <w:jc w:val="both"/>
              <w:rPr>
                <w:rFonts w:ascii="Times New Roman" w:hAnsi="Times New Roman" w:cs="Times New Roman"/>
              </w:rPr>
            </w:pPr>
          </w:p>
          <w:p w14:paraId="3BCDF1CC" w14:textId="77777777" w:rsidR="009F105A" w:rsidRDefault="009F105A">
            <w:pPr>
              <w:spacing w:after="0" w:line="240" w:lineRule="auto"/>
              <w:jc w:val="both"/>
              <w:rPr>
                <w:rFonts w:ascii="Times New Roman" w:hAnsi="Times New Roman" w:cs="Times New Roman"/>
              </w:rPr>
            </w:pPr>
          </w:p>
          <w:p w14:paraId="66C1E53D" w14:textId="77777777" w:rsidR="009F105A" w:rsidRDefault="009F105A">
            <w:pPr>
              <w:spacing w:after="0" w:line="240" w:lineRule="auto"/>
              <w:jc w:val="both"/>
              <w:rPr>
                <w:rFonts w:ascii="Times New Roman" w:hAnsi="Times New Roman" w:cs="Times New Roman"/>
              </w:rPr>
            </w:pPr>
          </w:p>
          <w:p w14:paraId="378455F6" w14:textId="77777777" w:rsidR="009F105A" w:rsidRDefault="009F105A">
            <w:pPr>
              <w:spacing w:after="0" w:line="240" w:lineRule="auto"/>
              <w:jc w:val="both"/>
              <w:rPr>
                <w:rFonts w:ascii="Times New Roman" w:hAnsi="Times New Roman" w:cs="Times New Roman"/>
              </w:rPr>
            </w:pPr>
          </w:p>
          <w:p w14:paraId="6AE2A16C" w14:textId="77777777" w:rsidR="009F105A" w:rsidRDefault="009F105A">
            <w:pPr>
              <w:spacing w:after="0" w:line="240" w:lineRule="auto"/>
              <w:jc w:val="both"/>
              <w:rPr>
                <w:rFonts w:ascii="Times New Roman" w:hAnsi="Times New Roman" w:cs="Times New Roman"/>
              </w:rPr>
            </w:pPr>
          </w:p>
          <w:p w14:paraId="13578B06" w14:textId="77777777" w:rsidR="009F105A" w:rsidRDefault="009F105A">
            <w:pPr>
              <w:spacing w:after="0" w:line="240" w:lineRule="auto"/>
              <w:jc w:val="both"/>
              <w:rPr>
                <w:rFonts w:ascii="Times New Roman" w:hAnsi="Times New Roman" w:cs="Times New Roman"/>
              </w:rPr>
            </w:pPr>
          </w:p>
          <w:p w14:paraId="207D101E" w14:textId="77777777" w:rsidR="009F105A" w:rsidRDefault="009F105A">
            <w:pPr>
              <w:spacing w:after="0" w:line="240" w:lineRule="auto"/>
              <w:jc w:val="both"/>
              <w:rPr>
                <w:rFonts w:ascii="Times New Roman" w:hAnsi="Times New Roman" w:cs="Times New Roman"/>
              </w:rPr>
            </w:pPr>
          </w:p>
          <w:p w14:paraId="78E00571" w14:textId="77777777" w:rsidR="009F105A" w:rsidRDefault="009F105A">
            <w:pPr>
              <w:spacing w:after="0" w:line="240" w:lineRule="auto"/>
              <w:jc w:val="both"/>
              <w:rPr>
                <w:rFonts w:ascii="Times New Roman" w:hAnsi="Times New Roman" w:cs="Times New Roman"/>
              </w:rPr>
            </w:pPr>
          </w:p>
          <w:p w14:paraId="453DC93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Municipal Accountant, in coordination with the Municipal Engineer, to immediately submit the lacking documents.</w:t>
            </w:r>
          </w:p>
          <w:p w14:paraId="6E5E3FD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For the Municipal Accountant ensure that all payments are properly supported with complete documentation</w:t>
            </w:r>
          </w:p>
          <w:p w14:paraId="30C3FFA9" w14:textId="77777777" w:rsidR="009F105A" w:rsidRDefault="009F105A">
            <w:pPr>
              <w:spacing w:after="0" w:line="240" w:lineRule="auto"/>
              <w:jc w:val="both"/>
              <w:rPr>
                <w:rFonts w:ascii="Times New Roman" w:hAnsi="Times New Roman" w:cs="Times New Roman"/>
              </w:rPr>
            </w:pPr>
          </w:p>
        </w:tc>
        <w:tc>
          <w:tcPr>
            <w:tcW w:w="1440" w:type="dxa"/>
          </w:tcPr>
          <w:p w14:paraId="6A33C73D" w14:textId="77777777" w:rsidR="009F105A" w:rsidRDefault="009F105A">
            <w:pPr>
              <w:spacing w:after="0" w:line="240" w:lineRule="auto"/>
              <w:jc w:val="both"/>
              <w:rPr>
                <w:rFonts w:ascii="Times New Roman" w:hAnsi="Times New Roman" w:cs="Times New Roman"/>
              </w:rPr>
            </w:pPr>
          </w:p>
          <w:p w14:paraId="5F6F6EFC" w14:textId="77777777" w:rsidR="009F105A" w:rsidRDefault="009F105A">
            <w:pPr>
              <w:spacing w:after="0" w:line="240" w:lineRule="auto"/>
              <w:jc w:val="both"/>
              <w:rPr>
                <w:rFonts w:ascii="Times New Roman" w:hAnsi="Times New Roman" w:cs="Times New Roman"/>
              </w:rPr>
            </w:pPr>
          </w:p>
          <w:p w14:paraId="5101B51A" w14:textId="77777777" w:rsidR="009F105A" w:rsidRDefault="009F105A">
            <w:pPr>
              <w:spacing w:after="0" w:line="240" w:lineRule="auto"/>
              <w:jc w:val="both"/>
              <w:rPr>
                <w:rFonts w:ascii="Times New Roman" w:hAnsi="Times New Roman" w:cs="Times New Roman"/>
              </w:rPr>
            </w:pPr>
          </w:p>
          <w:p w14:paraId="498D9471" w14:textId="77777777" w:rsidR="009F105A" w:rsidRDefault="009F105A">
            <w:pPr>
              <w:spacing w:after="0" w:line="240" w:lineRule="auto"/>
              <w:jc w:val="both"/>
              <w:rPr>
                <w:rFonts w:ascii="Times New Roman" w:hAnsi="Times New Roman" w:cs="Times New Roman"/>
              </w:rPr>
            </w:pPr>
          </w:p>
          <w:p w14:paraId="57847F67" w14:textId="77777777" w:rsidR="009F105A" w:rsidRDefault="009F105A">
            <w:pPr>
              <w:spacing w:after="0" w:line="240" w:lineRule="auto"/>
              <w:jc w:val="both"/>
              <w:rPr>
                <w:rFonts w:ascii="Times New Roman" w:hAnsi="Times New Roman" w:cs="Times New Roman"/>
              </w:rPr>
            </w:pPr>
          </w:p>
          <w:p w14:paraId="11186FC8" w14:textId="77777777" w:rsidR="009F105A" w:rsidRDefault="009F105A">
            <w:pPr>
              <w:spacing w:after="0" w:line="240" w:lineRule="auto"/>
              <w:jc w:val="both"/>
              <w:rPr>
                <w:rFonts w:ascii="Times New Roman" w:hAnsi="Times New Roman" w:cs="Times New Roman"/>
              </w:rPr>
            </w:pPr>
          </w:p>
          <w:p w14:paraId="71850B91" w14:textId="77777777" w:rsidR="009F105A" w:rsidRDefault="009F105A">
            <w:pPr>
              <w:spacing w:after="0" w:line="240" w:lineRule="auto"/>
              <w:jc w:val="both"/>
              <w:rPr>
                <w:rFonts w:ascii="Times New Roman" w:hAnsi="Times New Roman" w:cs="Times New Roman"/>
              </w:rPr>
            </w:pPr>
          </w:p>
          <w:p w14:paraId="1819B78F" w14:textId="77777777" w:rsidR="009F105A" w:rsidRDefault="009F105A">
            <w:pPr>
              <w:spacing w:after="0" w:line="240" w:lineRule="auto"/>
              <w:jc w:val="both"/>
              <w:rPr>
                <w:rFonts w:ascii="Times New Roman" w:hAnsi="Times New Roman" w:cs="Times New Roman"/>
              </w:rPr>
            </w:pPr>
          </w:p>
          <w:p w14:paraId="2DA3A26C" w14:textId="77777777" w:rsidR="009F105A" w:rsidRDefault="009F105A">
            <w:pPr>
              <w:spacing w:after="0" w:line="240" w:lineRule="auto"/>
              <w:jc w:val="both"/>
              <w:rPr>
                <w:rFonts w:ascii="Times New Roman" w:hAnsi="Times New Roman" w:cs="Times New Roman"/>
              </w:rPr>
            </w:pPr>
          </w:p>
          <w:p w14:paraId="799AC8EC" w14:textId="77777777" w:rsidR="009F105A" w:rsidRDefault="009F105A">
            <w:pPr>
              <w:spacing w:after="0" w:line="240" w:lineRule="auto"/>
              <w:jc w:val="both"/>
              <w:rPr>
                <w:rFonts w:ascii="Times New Roman" w:hAnsi="Times New Roman" w:cs="Times New Roman"/>
              </w:rPr>
            </w:pPr>
          </w:p>
          <w:p w14:paraId="421AEEB6" w14:textId="77777777" w:rsidR="009F105A" w:rsidRDefault="009F105A">
            <w:pPr>
              <w:spacing w:after="0" w:line="240" w:lineRule="auto"/>
              <w:jc w:val="both"/>
              <w:rPr>
                <w:rFonts w:ascii="Times New Roman" w:hAnsi="Times New Roman" w:cs="Times New Roman"/>
              </w:rPr>
            </w:pPr>
          </w:p>
          <w:p w14:paraId="1E448207" w14:textId="77777777" w:rsidR="009F105A" w:rsidRDefault="009F105A">
            <w:pPr>
              <w:spacing w:after="0" w:line="240" w:lineRule="auto"/>
              <w:jc w:val="both"/>
              <w:rPr>
                <w:rFonts w:ascii="Times New Roman" w:hAnsi="Times New Roman" w:cs="Times New Roman"/>
              </w:rPr>
            </w:pPr>
          </w:p>
          <w:p w14:paraId="453D0C14" w14:textId="77777777" w:rsidR="009F105A" w:rsidRDefault="009F105A">
            <w:pPr>
              <w:spacing w:after="0" w:line="240" w:lineRule="auto"/>
              <w:jc w:val="both"/>
              <w:rPr>
                <w:rFonts w:ascii="Times New Roman" w:hAnsi="Times New Roman" w:cs="Times New Roman"/>
              </w:rPr>
            </w:pPr>
          </w:p>
          <w:p w14:paraId="52052452" w14:textId="77777777" w:rsidR="009F105A" w:rsidRDefault="009F105A">
            <w:pPr>
              <w:spacing w:after="0" w:line="240" w:lineRule="auto"/>
              <w:jc w:val="both"/>
              <w:rPr>
                <w:rFonts w:ascii="Times New Roman" w:hAnsi="Times New Roman" w:cs="Times New Roman"/>
              </w:rPr>
            </w:pPr>
          </w:p>
          <w:p w14:paraId="2A4F3B7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Accountant, in coordination with the Municipal Engineer</w:t>
            </w:r>
          </w:p>
        </w:tc>
        <w:tc>
          <w:tcPr>
            <w:tcW w:w="1170" w:type="dxa"/>
          </w:tcPr>
          <w:p w14:paraId="3CA88691" w14:textId="77777777" w:rsidR="009F105A" w:rsidRDefault="009F105A">
            <w:pPr>
              <w:spacing w:after="0" w:line="240" w:lineRule="auto"/>
              <w:jc w:val="both"/>
              <w:rPr>
                <w:rFonts w:ascii="Times New Roman" w:hAnsi="Times New Roman" w:cs="Times New Roman"/>
              </w:rPr>
            </w:pPr>
          </w:p>
          <w:p w14:paraId="283F2FB6" w14:textId="77777777" w:rsidR="009F105A" w:rsidRDefault="009F105A">
            <w:pPr>
              <w:spacing w:after="0" w:line="240" w:lineRule="auto"/>
              <w:jc w:val="both"/>
              <w:rPr>
                <w:rFonts w:ascii="Times New Roman" w:hAnsi="Times New Roman" w:cs="Times New Roman"/>
              </w:rPr>
            </w:pPr>
          </w:p>
          <w:p w14:paraId="1B161417" w14:textId="77777777" w:rsidR="009F105A" w:rsidRDefault="009F105A">
            <w:pPr>
              <w:spacing w:after="0" w:line="240" w:lineRule="auto"/>
              <w:jc w:val="both"/>
              <w:rPr>
                <w:rFonts w:ascii="Times New Roman" w:hAnsi="Times New Roman" w:cs="Times New Roman"/>
              </w:rPr>
            </w:pPr>
          </w:p>
          <w:p w14:paraId="390D67F5" w14:textId="77777777" w:rsidR="009F105A" w:rsidRDefault="009F105A">
            <w:pPr>
              <w:spacing w:after="0" w:line="240" w:lineRule="auto"/>
              <w:jc w:val="both"/>
              <w:rPr>
                <w:rFonts w:ascii="Times New Roman" w:hAnsi="Times New Roman" w:cs="Times New Roman"/>
              </w:rPr>
            </w:pPr>
          </w:p>
          <w:p w14:paraId="525A0548" w14:textId="77777777" w:rsidR="009F105A" w:rsidRDefault="009F105A">
            <w:pPr>
              <w:spacing w:after="0" w:line="240" w:lineRule="auto"/>
              <w:jc w:val="both"/>
              <w:rPr>
                <w:rFonts w:ascii="Times New Roman" w:hAnsi="Times New Roman" w:cs="Times New Roman"/>
              </w:rPr>
            </w:pPr>
          </w:p>
          <w:p w14:paraId="62898ED8" w14:textId="77777777" w:rsidR="009F105A" w:rsidRDefault="009F105A">
            <w:pPr>
              <w:spacing w:after="0" w:line="240" w:lineRule="auto"/>
              <w:jc w:val="both"/>
              <w:rPr>
                <w:rFonts w:ascii="Times New Roman" w:hAnsi="Times New Roman" w:cs="Times New Roman"/>
              </w:rPr>
            </w:pPr>
          </w:p>
          <w:p w14:paraId="5239DFB1" w14:textId="77777777" w:rsidR="009F105A" w:rsidRDefault="009F105A">
            <w:pPr>
              <w:spacing w:after="0" w:line="240" w:lineRule="auto"/>
              <w:jc w:val="both"/>
              <w:rPr>
                <w:rFonts w:ascii="Times New Roman" w:hAnsi="Times New Roman" w:cs="Times New Roman"/>
              </w:rPr>
            </w:pPr>
          </w:p>
          <w:p w14:paraId="1147605F" w14:textId="77777777" w:rsidR="009F105A" w:rsidRDefault="009F105A">
            <w:pPr>
              <w:spacing w:after="0" w:line="240" w:lineRule="auto"/>
              <w:jc w:val="both"/>
              <w:rPr>
                <w:rFonts w:ascii="Times New Roman" w:hAnsi="Times New Roman" w:cs="Times New Roman"/>
              </w:rPr>
            </w:pPr>
          </w:p>
          <w:p w14:paraId="7A48D288" w14:textId="77777777" w:rsidR="009F105A" w:rsidRDefault="009F105A">
            <w:pPr>
              <w:spacing w:after="0" w:line="240" w:lineRule="auto"/>
              <w:jc w:val="both"/>
              <w:rPr>
                <w:rFonts w:ascii="Times New Roman" w:hAnsi="Times New Roman" w:cs="Times New Roman"/>
              </w:rPr>
            </w:pPr>
          </w:p>
          <w:p w14:paraId="56C1AA2F" w14:textId="77777777" w:rsidR="009F105A" w:rsidRDefault="009F105A">
            <w:pPr>
              <w:spacing w:after="0" w:line="240" w:lineRule="auto"/>
              <w:jc w:val="both"/>
              <w:rPr>
                <w:rFonts w:ascii="Times New Roman" w:hAnsi="Times New Roman" w:cs="Times New Roman"/>
              </w:rPr>
            </w:pPr>
          </w:p>
          <w:p w14:paraId="5EAAB3CD" w14:textId="77777777" w:rsidR="009F105A" w:rsidRDefault="009F105A">
            <w:pPr>
              <w:spacing w:after="0" w:line="240" w:lineRule="auto"/>
              <w:jc w:val="both"/>
              <w:rPr>
                <w:rFonts w:ascii="Times New Roman" w:hAnsi="Times New Roman" w:cs="Times New Roman"/>
              </w:rPr>
            </w:pPr>
          </w:p>
          <w:p w14:paraId="55C09A6F" w14:textId="77777777" w:rsidR="009F105A" w:rsidRDefault="009F105A">
            <w:pPr>
              <w:spacing w:after="0" w:line="240" w:lineRule="auto"/>
              <w:jc w:val="both"/>
              <w:rPr>
                <w:rFonts w:ascii="Times New Roman" w:hAnsi="Times New Roman" w:cs="Times New Roman"/>
              </w:rPr>
            </w:pPr>
          </w:p>
          <w:p w14:paraId="58F181CB" w14:textId="77777777" w:rsidR="009F105A" w:rsidRDefault="009F105A">
            <w:pPr>
              <w:spacing w:after="0" w:line="240" w:lineRule="auto"/>
              <w:jc w:val="both"/>
              <w:rPr>
                <w:rFonts w:ascii="Times New Roman" w:hAnsi="Times New Roman" w:cs="Times New Roman"/>
              </w:rPr>
            </w:pPr>
          </w:p>
          <w:p w14:paraId="440D310C" w14:textId="77777777" w:rsidR="009F105A" w:rsidRDefault="009F105A">
            <w:pPr>
              <w:spacing w:after="0" w:line="240" w:lineRule="auto"/>
              <w:jc w:val="both"/>
              <w:rPr>
                <w:rFonts w:ascii="Times New Roman" w:hAnsi="Times New Roman" w:cs="Times New Roman"/>
              </w:rPr>
            </w:pPr>
          </w:p>
          <w:p w14:paraId="491F6D34"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June to July 2024</w:t>
            </w:r>
          </w:p>
          <w:p w14:paraId="55AD478B" w14:textId="77777777" w:rsidR="009F105A" w:rsidRDefault="009F105A">
            <w:pPr>
              <w:spacing w:after="0" w:line="240" w:lineRule="auto"/>
              <w:jc w:val="both"/>
              <w:rPr>
                <w:rFonts w:ascii="Times New Roman" w:hAnsi="Times New Roman" w:cs="Times New Roman"/>
              </w:rPr>
            </w:pPr>
          </w:p>
          <w:p w14:paraId="739E8FA9" w14:textId="77777777" w:rsidR="009F105A" w:rsidRDefault="009F105A">
            <w:pPr>
              <w:spacing w:after="0" w:line="240" w:lineRule="auto"/>
              <w:jc w:val="both"/>
              <w:rPr>
                <w:rFonts w:ascii="Times New Roman" w:hAnsi="Times New Roman" w:cs="Times New Roman"/>
              </w:rPr>
            </w:pPr>
          </w:p>
          <w:p w14:paraId="24FA4360" w14:textId="77777777" w:rsidR="009F105A" w:rsidRDefault="009F105A">
            <w:pPr>
              <w:spacing w:after="0" w:line="240" w:lineRule="auto"/>
              <w:jc w:val="both"/>
              <w:rPr>
                <w:rFonts w:ascii="Times New Roman" w:hAnsi="Times New Roman" w:cs="Times New Roman"/>
              </w:rPr>
            </w:pPr>
          </w:p>
          <w:p w14:paraId="2FF792D1" w14:textId="77777777" w:rsidR="009F105A" w:rsidRDefault="009F105A">
            <w:pPr>
              <w:spacing w:after="0" w:line="240" w:lineRule="auto"/>
              <w:jc w:val="both"/>
              <w:rPr>
                <w:rFonts w:ascii="Times New Roman" w:hAnsi="Times New Roman" w:cs="Times New Roman"/>
              </w:rPr>
            </w:pPr>
          </w:p>
          <w:p w14:paraId="47C826B4" w14:textId="77777777" w:rsidR="009F105A" w:rsidRDefault="009F105A">
            <w:pPr>
              <w:spacing w:after="0" w:line="240" w:lineRule="auto"/>
              <w:jc w:val="both"/>
              <w:rPr>
                <w:rFonts w:ascii="Times New Roman" w:hAnsi="Times New Roman" w:cs="Times New Roman"/>
              </w:rPr>
            </w:pPr>
          </w:p>
          <w:p w14:paraId="6481ABDE" w14:textId="77777777" w:rsidR="009F105A" w:rsidRDefault="009F105A">
            <w:pPr>
              <w:spacing w:after="0" w:line="240" w:lineRule="auto"/>
              <w:jc w:val="both"/>
              <w:rPr>
                <w:rFonts w:ascii="Times New Roman" w:hAnsi="Times New Roman" w:cs="Times New Roman"/>
              </w:rPr>
            </w:pPr>
          </w:p>
          <w:p w14:paraId="5DAB53BD" w14:textId="77777777" w:rsidR="009F105A" w:rsidRDefault="009F105A">
            <w:pPr>
              <w:spacing w:after="0" w:line="240" w:lineRule="auto"/>
              <w:jc w:val="both"/>
              <w:rPr>
                <w:rFonts w:ascii="Times New Roman" w:hAnsi="Times New Roman" w:cs="Times New Roman"/>
              </w:rPr>
            </w:pPr>
          </w:p>
          <w:p w14:paraId="10B86FAD" w14:textId="77777777" w:rsidR="009F105A" w:rsidRDefault="009F105A">
            <w:pPr>
              <w:spacing w:after="0" w:line="240" w:lineRule="auto"/>
              <w:jc w:val="both"/>
              <w:rPr>
                <w:rFonts w:ascii="Times New Roman" w:hAnsi="Times New Roman" w:cs="Times New Roman"/>
              </w:rPr>
            </w:pPr>
          </w:p>
          <w:p w14:paraId="0EA0F68C" w14:textId="77777777" w:rsidR="009F105A" w:rsidRDefault="009F105A">
            <w:pPr>
              <w:spacing w:after="0" w:line="240" w:lineRule="auto"/>
              <w:jc w:val="both"/>
              <w:rPr>
                <w:rFonts w:ascii="Times New Roman" w:hAnsi="Times New Roman" w:cs="Times New Roman"/>
              </w:rPr>
            </w:pPr>
          </w:p>
          <w:p w14:paraId="501F234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June to December 2024</w:t>
            </w:r>
          </w:p>
          <w:p w14:paraId="5598A957" w14:textId="77777777" w:rsidR="009F105A" w:rsidRDefault="009F105A">
            <w:pPr>
              <w:spacing w:after="0" w:line="240" w:lineRule="auto"/>
              <w:jc w:val="both"/>
              <w:rPr>
                <w:rFonts w:ascii="Times New Roman" w:hAnsi="Times New Roman" w:cs="Times New Roman"/>
              </w:rPr>
            </w:pPr>
          </w:p>
        </w:tc>
        <w:tc>
          <w:tcPr>
            <w:tcW w:w="1440" w:type="dxa"/>
          </w:tcPr>
          <w:p w14:paraId="5CA54CF0" w14:textId="77777777" w:rsidR="009F105A" w:rsidRDefault="009F105A">
            <w:pPr>
              <w:spacing w:after="0" w:line="240" w:lineRule="auto"/>
              <w:jc w:val="both"/>
              <w:rPr>
                <w:rFonts w:ascii="Times New Roman" w:hAnsi="Times New Roman" w:cs="Times New Roman"/>
              </w:rPr>
            </w:pPr>
          </w:p>
          <w:p w14:paraId="4C858753" w14:textId="77777777" w:rsidR="009F105A" w:rsidRDefault="009F105A">
            <w:pPr>
              <w:spacing w:after="0" w:line="240" w:lineRule="auto"/>
              <w:jc w:val="both"/>
              <w:rPr>
                <w:rFonts w:ascii="Times New Roman" w:hAnsi="Times New Roman" w:cs="Times New Roman"/>
              </w:rPr>
            </w:pPr>
          </w:p>
          <w:p w14:paraId="39A569D2" w14:textId="77777777" w:rsidR="009F105A" w:rsidRDefault="009F105A">
            <w:pPr>
              <w:spacing w:after="0" w:line="240" w:lineRule="auto"/>
              <w:jc w:val="both"/>
              <w:rPr>
                <w:rFonts w:ascii="Times New Roman" w:hAnsi="Times New Roman" w:cs="Times New Roman"/>
              </w:rPr>
            </w:pPr>
          </w:p>
          <w:p w14:paraId="19D981FF" w14:textId="77777777" w:rsidR="009F105A" w:rsidRDefault="009F105A">
            <w:pPr>
              <w:spacing w:after="0" w:line="240" w:lineRule="auto"/>
              <w:jc w:val="both"/>
              <w:rPr>
                <w:rFonts w:ascii="Times New Roman" w:hAnsi="Times New Roman" w:cs="Times New Roman"/>
              </w:rPr>
            </w:pPr>
          </w:p>
          <w:p w14:paraId="485CCBE8" w14:textId="77777777" w:rsidR="009F105A" w:rsidRDefault="009F105A">
            <w:pPr>
              <w:spacing w:after="0" w:line="240" w:lineRule="auto"/>
              <w:jc w:val="both"/>
              <w:rPr>
                <w:rFonts w:ascii="Times New Roman" w:hAnsi="Times New Roman" w:cs="Times New Roman"/>
              </w:rPr>
            </w:pPr>
          </w:p>
          <w:p w14:paraId="2B076CEF" w14:textId="77777777" w:rsidR="009F105A" w:rsidRDefault="009F105A">
            <w:pPr>
              <w:spacing w:after="0" w:line="240" w:lineRule="auto"/>
              <w:jc w:val="both"/>
              <w:rPr>
                <w:rFonts w:ascii="Times New Roman" w:hAnsi="Times New Roman" w:cs="Times New Roman"/>
              </w:rPr>
            </w:pPr>
          </w:p>
          <w:p w14:paraId="56EAC4A5" w14:textId="77777777" w:rsidR="009F105A" w:rsidRDefault="009F105A">
            <w:pPr>
              <w:spacing w:after="0" w:line="240" w:lineRule="auto"/>
              <w:jc w:val="both"/>
              <w:rPr>
                <w:rFonts w:ascii="Times New Roman" w:hAnsi="Times New Roman" w:cs="Times New Roman"/>
              </w:rPr>
            </w:pPr>
          </w:p>
          <w:p w14:paraId="0786D426" w14:textId="77777777" w:rsidR="009F105A" w:rsidRDefault="009F105A">
            <w:pPr>
              <w:spacing w:after="0" w:line="240" w:lineRule="auto"/>
              <w:jc w:val="both"/>
              <w:rPr>
                <w:rFonts w:ascii="Times New Roman" w:hAnsi="Times New Roman" w:cs="Times New Roman"/>
              </w:rPr>
            </w:pPr>
          </w:p>
          <w:p w14:paraId="5A855FFD" w14:textId="77777777" w:rsidR="009F105A" w:rsidRDefault="009F105A">
            <w:pPr>
              <w:spacing w:after="0" w:line="240" w:lineRule="auto"/>
              <w:jc w:val="both"/>
              <w:rPr>
                <w:rFonts w:ascii="Times New Roman" w:hAnsi="Times New Roman" w:cs="Times New Roman"/>
              </w:rPr>
            </w:pPr>
          </w:p>
          <w:p w14:paraId="49C050DD" w14:textId="77777777" w:rsidR="009F105A" w:rsidRDefault="009F105A">
            <w:pPr>
              <w:spacing w:after="0" w:line="240" w:lineRule="auto"/>
              <w:jc w:val="both"/>
              <w:rPr>
                <w:rFonts w:ascii="Times New Roman" w:hAnsi="Times New Roman" w:cs="Times New Roman"/>
              </w:rPr>
            </w:pPr>
          </w:p>
          <w:p w14:paraId="71EB13F6" w14:textId="77777777" w:rsidR="009F105A" w:rsidRDefault="009F105A">
            <w:pPr>
              <w:spacing w:after="0" w:line="240" w:lineRule="auto"/>
              <w:jc w:val="both"/>
              <w:rPr>
                <w:rFonts w:ascii="Times New Roman" w:hAnsi="Times New Roman" w:cs="Times New Roman"/>
              </w:rPr>
            </w:pPr>
          </w:p>
          <w:p w14:paraId="6269B0DD" w14:textId="77777777" w:rsidR="009F105A" w:rsidRDefault="009F105A">
            <w:pPr>
              <w:spacing w:after="0" w:line="240" w:lineRule="auto"/>
              <w:jc w:val="both"/>
              <w:rPr>
                <w:rFonts w:ascii="Times New Roman" w:hAnsi="Times New Roman" w:cs="Times New Roman"/>
              </w:rPr>
            </w:pPr>
          </w:p>
          <w:p w14:paraId="0BB2E8BA" w14:textId="77777777" w:rsidR="009F105A" w:rsidRDefault="009F105A">
            <w:pPr>
              <w:spacing w:after="0" w:line="240" w:lineRule="auto"/>
              <w:jc w:val="both"/>
              <w:rPr>
                <w:rFonts w:ascii="Times New Roman" w:hAnsi="Times New Roman" w:cs="Times New Roman"/>
              </w:rPr>
            </w:pPr>
          </w:p>
          <w:p w14:paraId="6996E443" w14:textId="77777777" w:rsidR="009F105A" w:rsidRDefault="009F105A">
            <w:pPr>
              <w:spacing w:after="0" w:line="240" w:lineRule="auto"/>
              <w:jc w:val="both"/>
              <w:rPr>
                <w:rFonts w:ascii="Times New Roman" w:hAnsi="Times New Roman" w:cs="Times New Roman"/>
              </w:rPr>
            </w:pPr>
          </w:p>
          <w:p w14:paraId="5CBFBD1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42C745D9" w14:textId="77777777" w:rsidR="009F105A" w:rsidRDefault="009F105A">
            <w:pPr>
              <w:spacing w:after="0" w:line="240" w:lineRule="auto"/>
              <w:jc w:val="both"/>
              <w:rPr>
                <w:rFonts w:ascii="Times New Roman" w:hAnsi="Times New Roman" w:cs="Times New Roman"/>
              </w:rPr>
            </w:pPr>
          </w:p>
          <w:p w14:paraId="71CF6BC6" w14:textId="77777777" w:rsidR="009F105A" w:rsidRDefault="009F105A">
            <w:pPr>
              <w:spacing w:after="0" w:line="240" w:lineRule="auto"/>
              <w:jc w:val="both"/>
              <w:rPr>
                <w:rFonts w:ascii="Times New Roman" w:hAnsi="Times New Roman" w:cs="Times New Roman"/>
              </w:rPr>
            </w:pPr>
          </w:p>
          <w:p w14:paraId="3D6671E2" w14:textId="77777777" w:rsidR="009F105A" w:rsidRDefault="009F105A">
            <w:pPr>
              <w:spacing w:after="0" w:line="240" w:lineRule="auto"/>
              <w:jc w:val="both"/>
              <w:rPr>
                <w:rFonts w:ascii="Times New Roman" w:hAnsi="Times New Roman" w:cs="Times New Roman"/>
              </w:rPr>
            </w:pPr>
          </w:p>
          <w:p w14:paraId="1E2BB4C2" w14:textId="77777777" w:rsidR="009F105A" w:rsidRDefault="009F105A">
            <w:pPr>
              <w:spacing w:after="0" w:line="240" w:lineRule="auto"/>
              <w:jc w:val="both"/>
              <w:rPr>
                <w:rFonts w:ascii="Times New Roman" w:hAnsi="Times New Roman" w:cs="Times New Roman"/>
              </w:rPr>
            </w:pPr>
          </w:p>
          <w:p w14:paraId="0DC23F29" w14:textId="77777777" w:rsidR="009F105A" w:rsidRDefault="009F105A">
            <w:pPr>
              <w:spacing w:after="0" w:line="240" w:lineRule="auto"/>
              <w:jc w:val="both"/>
              <w:rPr>
                <w:rFonts w:ascii="Times New Roman" w:hAnsi="Times New Roman" w:cs="Times New Roman"/>
              </w:rPr>
            </w:pPr>
          </w:p>
          <w:p w14:paraId="6FFDC2B6" w14:textId="77777777" w:rsidR="009F105A" w:rsidRDefault="009F105A">
            <w:pPr>
              <w:spacing w:after="0" w:line="240" w:lineRule="auto"/>
              <w:jc w:val="both"/>
              <w:rPr>
                <w:rFonts w:ascii="Times New Roman" w:hAnsi="Times New Roman" w:cs="Times New Roman"/>
              </w:rPr>
            </w:pPr>
          </w:p>
          <w:p w14:paraId="7523B082" w14:textId="77777777" w:rsidR="009F105A" w:rsidRDefault="009F105A">
            <w:pPr>
              <w:spacing w:after="0" w:line="240" w:lineRule="auto"/>
              <w:jc w:val="both"/>
              <w:rPr>
                <w:rFonts w:ascii="Times New Roman" w:hAnsi="Times New Roman" w:cs="Times New Roman"/>
              </w:rPr>
            </w:pPr>
          </w:p>
          <w:p w14:paraId="753756BF" w14:textId="77777777" w:rsidR="009F105A" w:rsidRDefault="009F105A">
            <w:pPr>
              <w:spacing w:after="0" w:line="240" w:lineRule="auto"/>
              <w:jc w:val="both"/>
              <w:rPr>
                <w:rFonts w:ascii="Times New Roman" w:hAnsi="Times New Roman" w:cs="Times New Roman"/>
              </w:rPr>
            </w:pPr>
          </w:p>
          <w:p w14:paraId="6707D066" w14:textId="77777777" w:rsidR="009F105A" w:rsidRDefault="009F105A">
            <w:pPr>
              <w:spacing w:after="0" w:line="240" w:lineRule="auto"/>
              <w:jc w:val="both"/>
              <w:rPr>
                <w:rFonts w:ascii="Times New Roman" w:hAnsi="Times New Roman" w:cs="Times New Roman"/>
              </w:rPr>
            </w:pPr>
          </w:p>
          <w:p w14:paraId="31D2D25D" w14:textId="77777777" w:rsidR="009F105A" w:rsidRDefault="009F105A">
            <w:pPr>
              <w:spacing w:after="0" w:line="240" w:lineRule="auto"/>
              <w:jc w:val="both"/>
              <w:rPr>
                <w:rFonts w:ascii="Times New Roman" w:hAnsi="Times New Roman" w:cs="Times New Roman"/>
              </w:rPr>
            </w:pPr>
          </w:p>
          <w:p w14:paraId="7FDD168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Implemented</w:t>
            </w:r>
          </w:p>
          <w:p w14:paraId="5FB6CDC0" w14:textId="77777777" w:rsidR="009F105A" w:rsidRDefault="009F105A">
            <w:pPr>
              <w:spacing w:after="0" w:line="240" w:lineRule="auto"/>
              <w:jc w:val="both"/>
              <w:rPr>
                <w:rFonts w:ascii="Times New Roman" w:hAnsi="Times New Roman" w:cs="Times New Roman"/>
              </w:rPr>
            </w:pPr>
          </w:p>
          <w:p w14:paraId="03003750" w14:textId="77777777" w:rsidR="009F105A" w:rsidRDefault="009F105A">
            <w:pPr>
              <w:spacing w:after="0" w:line="240" w:lineRule="auto"/>
              <w:jc w:val="both"/>
              <w:rPr>
                <w:rFonts w:ascii="Times New Roman" w:hAnsi="Times New Roman" w:cs="Times New Roman"/>
              </w:rPr>
            </w:pPr>
          </w:p>
          <w:p w14:paraId="3A56B581" w14:textId="77777777" w:rsidR="009F105A" w:rsidRDefault="009F105A">
            <w:pPr>
              <w:spacing w:after="0" w:line="240" w:lineRule="auto"/>
              <w:jc w:val="both"/>
              <w:rPr>
                <w:rFonts w:ascii="Times New Roman" w:hAnsi="Times New Roman" w:cs="Times New Roman"/>
              </w:rPr>
            </w:pPr>
          </w:p>
          <w:p w14:paraId="2B7DED9C" w14:textId="77777777" w:rsidR="009F105A" w:rsidRDefault="009F105A">
            <w:pPr>
              <w:spacing w:after="0" w:line="240" w:lineRule="auto"/>
              <w:jc w:val="both"/>
              <w:rPr>
                <w:rFonts w:ascii="Times New Roman" w:hAnsi="Times New Roman" w:cs="Times New Roman"/>
              </w:rPr>
            </w:pPr>
          </w:p>
          <w:p w14:paraId="191138B0" w14:textId="77777777" w:rsidR="009F105A" w:rsidRDefault="009F105A">
            <w:pPr>
              <w:spacing w:after="0" w:line="240" w:lineRule="auto"/>
              <w:jc w:val="both"/>
              <w:rPr>
                <w:rFonts w:ascii="Times New Roman" w:hAnsi="Times New Roman" w:cs="Times New Roman"/>
              </w:rPr>
            </w:pPr>
          </w:p>
          <w:p w14:paraId="44B8888F" w14:textId="77777777" w:rsidR="009F105A" w:rsidRDefault="009F105A">
            <w:pPr>
              <w:spacing w:after="0" w:line="240" w:lineRule="auto"/>
              <w:jc w:val="both"/>
              <w:rPr>
                <w:rFonts w:ascii="Times New Roman" w:hAnsi="Times New Roman" w:cs="Times New Roman"/>
              </w:rPr>
            </w:pPr>
          </w:p>
          <w:p w14:paraId="765BC0DE" w14:textId="77777777" w:rsidR="009F105A" w:rsidRDefault="009F105A">
            <w:pPr>
              <w:spacing w:after="0" w:line="240" w:lineRule="auto"/>
              <w:jc w:val="both"/>
              <w:rPr>
                <w:rFonts w:ascii="Times New Roman" w:hAnsi="Times New Roman" w:cs="Times New Roman"/>
              </w:rPr>
            </w:pPr>
          </w:p>
          <w:p w14:paraId="39030C92" w14:textId="77777777" w:rsidR="009F105A" w:rsidRDefault="009F105A">
            <w:pPr>
              <w:spacing w:after="0" w:line="240" w:lineRule="auto"/>
              <w:jc w:val="both"/>
              <w:rPr>
                <w:rFonts w:ascii="Times New Roman" w:hAnsi="Times New Roman" w:cs="Times New Roman"/>
              </w:rPr>
            </w:pPr>
          </w:p>
        </w:tc>
        <w:tc>
          <w:tcPr>
            <w:tcW w:w="1260" w:type="dxa"/>
          </w:tcPr>
          <w:p w14:paraId="450603B2" w14:textId="77777777" w:rsidR="009F105A" w:rsidRDefault="009F105A">
            <w:pPr>
              <w:spacing w:after="0" w:line="240" w:lineRule="auto"/>
              <w:jc w:val="both"/>
              <w:rPr>
                <w:rFonts w:ascii="Times New Roman" w:hAnsi="Times New Roman" w:cs="Times New Roman"/>
              </w:rPr>
            </w:pPr>
          </w:p>
          <w:p w14:paraId="12C8A885" w14:textId="77777777" w:rsidR="009F105A" w:rsidRDefault="009F105A">
            <w:pPr>
              <w:spacing w:after="0" w:line="240" w:lineRule="auto"/>
              <w:jc w:val="both"/>
              <w:rPr>
                <w:rFonts w:ascii="Times New Roman" w:hAnsi="Times New Roman" w:cs="Times New Roman"/>
              </w:rPr>
            </w:pPr>
          </w:p>
          <w:p w14:paraId="36F5BC86" w14:textId="77777777" w:rsidR="009F105A" w:rsidRDefault="009F105A">
            <w:pPr>
              <w:spacing w:after="0" w:line="240" w:lineRule="auto"/>
              <w:jc w:val="both"/>
              <w:rPr>
                <w:rFonts w:ascii="Times New Roman" w:hAnsi="Times New Roman" w:cs="Times New Roman"/>
              </w:rPr>
            </w:pPr>
          </w:p>
          <w:p w14:paraId="0C4E4217" w14:textId="77777777" w:rsidR="009F105A" w:rsidRDefault="009F105A">
            <w:pPr>
              <w:spacing w:after="0" w:line="240" w:lineRule="auto"/>
              <w:jc w:val="both"/>
              <w:rPr>
                <w:rFonts w:ascii="Times New Roman" w:hAnsi="Times New Roman" w:cs="Times New Roman"/>
              </w:rPr>
            </w:pPr>
          </w:p>
          <w:p w14:paraId="314A24ED" w14:textId="77777777" w:rsidR="009F105A" w:rsidRDefault="009F105A">
            <w:pPr>
              <w:spacing w:after="0" w:line="240" w:lineRule="auto"/>
              <w:jc w:val="both"/>
              <w:rPr>
                <w:rFonts w:ascii="Times New Roman" w:hAnsi="Times New Roman" w:cs="Times New Roman"/>
              </w:rPr>
            </w:pPr>
          </w:p>
          <w:p w14:paraId="04777743" w14:textId="77777777" w:rsidR="009F105A" w:rsidRDefault="009F105A">
            <w:pPr>
              <w:spacing w:after="0" w:line="240" w:lineRule="auto"/>
              <w:jc w:val="both"/>
              <w:rPr>
                <w:rFonts w:ascii="Times New Roman" w:hAnsi="Times New Roman" w:cs="Times New Roman"/>
              </w:rPr>
            </w:pPr>
          </w:p>
          <w:p w14:paraId="7626ECAD" w14:textId="77777777" w:rsidR="009F105A" w:rsidRDefault="009F105A">
            <w:pPr>
              <w:spacing w:after="0" w:line="240" w:lineRule="auto"/>
              <w:jc w:val="both"/>
              <w:rPr>
                <w:rFonts w:ascii="Times New Roman" w:hAnsi="Times New Roman" w:cs="Times New Roman"/>
              </w:rPr>
            </w:pPr>
          </w:p>
          <w:p w14:paraId="4E52908C" w14:textId="77777777" w:rsidR="009F105A" w:rsidRDefault="009F105A">
            <w:pPr>
              <w:spacing w:after="0" w:line="240" w:lineRule="auto"/>
              <w:jc w:val="both"/>
              <w:rPr>
                <w:rFonts w:ascii="Times New Roman" w:hAnsi="Times New Roman" w:cs="Times New Roman"/>
              </w:rPr>
            </w:pPr>
          </w:p>
          <w:p w14:paraId="508033AF" w14:textId="77777777" w:rsidR="009F105A" w:rsidRDefault="009F105A">
            <w:pPr>
              <w:spacing w:after="0" w:line="240" w:lineRule="auto"/>
              <w:jc w:val="both"/>
              <w:rPr>
                <w:rFonts w:ascii="Times New Roman" w:hAnsi="Times New Roman" w:cs="Times New Roman"/>
              </w:rPr>
            </w:pPr>
          </w:p>
          <w:p w14:paraId="614B9ED5" w14:textId="77777777" w:rsidR="009F105A" w:rsidRDefault="009F105A">
            <w:pPr>
              <w:spacing w:after="0" w:line="240" w:lineRule="auto"/>
              <w:jc w:val="both"/>
              <w:rPr>
                <w:rFonts w:ascii="Times New Roman" w:hAnsi="Times New Roman" w:cs="Times New Roman"/>
              </w:rPr>
            </w:pPr>
          </w:p>
          <w:p w14:paraId="2D193E8D" w14:textId="77777777" w:rsidR="009F105A" w:rsidRDefault="009F105A">
            <w:pPr>
              <w:spacing w:after="0" w:line="240" w:lineRule="auto"/>
              <w:jc w:val="both"/>
              <w:rPr>
                <w:rFonts w:ascii="Times New Roman" w:hAnsi="Times New Roman" w:cs="Times New Roman"/>
              </w:rPr>
            </w:pPr>
          </w:p>
          <w:p w14:paraId="3C8173A6" w14:textId="77777777" w:rsidR="009F105A" w:rsidRDefault="009F105A">
            <w:pPr>
              <w:spacing w:after="0" w:line="240" w:lineRule="auto"/>
              <w:jc w:val="both"/>
              <w:rPr>
                <w:rFonts w:ascii="Times New Roman" w:hAnsi="Times New Roman" w:cs="Times New Roman"/>
              </w:rPr>
            </w:pPr>
          </w:p>
          <w:p w14:paraId="4D3E8BA2" w14:textId="77777777" w:rsidR="009F105A" w:rsidRDefault="009F105A">
            <w:pPr>
              <w:spacing w:after="0" w:line="240" w:lineRule="auto"/>
              <w:jc w:val="both"/>
              <w:rPr>
                <w:rFonts w:ascii="Times New Roman" w:hAnsi="Times New Roman" w:cs="Times New Roman"/>
              </w:rPr>
            </w:pPr>
          </w:p>
          <w:p w14:paraId="737FA801" w14:textId="77777777" w:rsidR="009F105A" w:rsidRDefault="009F105A">
            <w:pPr>
              <w:spacing w:after="0" w:line="240" w:lineRule="auto"/>
              <w:jc w:val="both"/>
              <w:rPr>
                <w:rFonts w:ascii="Times New Roman" w:hAnsi="Times New Roman" w:cs="Times New Roman"/>
              </w:rPr>
            </w:pPr>
          </w:p>
          <w:p w14:paraId="035D2C9F"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288585C9" w14:textId="77777777" w:rsidR="009F105A" w:rsidRDefault="009F105A">
            <w:pPr>
              <w:spacing w:after="0" w:line="240" w:lineRule="auto"/>
              <w:jc w:val="center"/>
              <w:rPr>
                <w:rFonts w:ascii="Times New Roman" w:hAnsi="Times New Roman" w:cs="Times New Roman"/>
              </w:rPr>
            </w:pPr>
          </w:p>
          <w:p w14:paraId="256A4870" w14:textId="77777777" w:rsidR="009F105A" w:rsidRDefault="009F105A">
            <w:pPr>
              <w:spacing w:after="0" w:line="240" w:lineRule="auto"/>
              <w:jc w:val="center"/>
              <w:rPr>
                <w:rFonts w:ascii="Times New Roman" w:hAnsi="Times New Roman" w:cs="Times New Roman"/>
              </w:rPr>
            </w:pPr>
          </w:p>
          <w:p w14:paraId="7969B10C" w14:textId="77777777" w:rsidR="009F105A" w:rsidRDefault="009F105A">
            <w:pPr>
              <w:spacing w:after="0" w:line="240" w:lineRule="auto"/>
              <w:jc w:val="center"/>
              <w:rPr>
                <w:rFonts w:ascii="Times New Roman" w:hAnsi="Times New Roman" w:cs="Times New Roman"/>
              </w:rPr>
            </w:pPr>
          </w:p>
          <w:p w14:paraId="66BA1AAF" w14:textId="77777777" w:rsidR="009F105A" w:rsidRDefault="009F105A">
            <w:pPr>
              <w:spacing w:after="0" w:line="240" w:lineRule="auto"/>
              <w:jc w:val="center"/>
              <w:rPr>
                <w:rFonts w:ascii="Times New Roman" w:hAnsi="Times New Roman" w:cs="Times New Roman"/>
              </w:rPr>
            </w:pPr>
          </w:p>
          <w:p w14:paraId="0C9E9933" w14:textId="77777777" w:rsidR="009F105A" w:rsidRDefault="009F105A">
            <w:pPr>
              <w:spacing w:after="0" w:line="240" w:lineRule="auto"/>
              <w:jc w:val="center"/>
              <w:rPr>
                <w:rFonts w:ascii="Times New Roman" w:hAnsi="Times New Roman" w:cs="Times New Roman"/>
              </w:rPr>
            </w:pPr>
          </w:p>
          <w:p w14:paraId="3B67E30A" w14:textId="77777777" w:rsidR="009F105A" w:rsidRDefault="009F105A">
            <w:pPr>
              <w:spacing w:after="0" w:line="240" w:lineRule="auto"/>
              <w:jc w:val="center"/>
              <w:rPr>
                <w:rFonts w:ascii="Times New Roman" w:hAnsi="Times New Roman" w:cs="Times New Roman"/>
              </w:rPr>
            </w:pPr>
          </w:p>
          <w:p w14:paraId="1B7DC23D" w14:textId="77777777" w:rsidR="009F105A" w:rsidRDefault="009F105A">
            <w:pPr>
              <w:spacing w:after="0" w:line="240" w:lineRule="auto"/>
              <w:jc w:val="center"/>
              <w:rPr>
                <w:rFonts w:ascii="Times New Roman" w:hAnsi="Times New Roman" w:cs="Times New Roman"/>
              </w:rPr>
            </w:pPr>
          </w:p>
          <w:p w14:paraId="42915C33" w14:textId="77777777" w:rsidR="009F105A" w:rsidRDefault="009F105A">
            <w:pPr>
              <w:spacing w:after="0" w:line="240" w:lineRule="auto"/>
              <w:jc w:val="center"/>
              <w:rPr>
                <w:rFonts w:ascii="Times New Roman" w:hAnsi="Times New Roman" w:cs="Times New Roman"/>
              </w:rPr>
            </w:pPr>
          </w:p>
          <w:p w14:paraId="5D8AF9A6" w14:textId="77777777" w:rsidR="009F105A" w:rsidRDefault="009F105A">
            <w:pPr>
              <w:spacing w:after="0" w:line="240" w:lineRule="auto"/>
              <w:jc w:val="center"/>
              <w:rPr>
                <w:rFonts w:ascii="Times New Roman" w:hAnsi="Times New Roman" w:cs="Times New Roman"/>
              </w:rPr>
            </w:pPr>
          </w:p>
          <w:p w14:paraId="37984F70" w14:textId="77777777" w:rsidR="009F105A" w:rsidRDefault="009F105A">
            <w:pPr>
              <w:spacing w:after="0" w:line="240" w:lineRule="auto"/>
              <w:rPr>
                <w:rFonts w:ascii="Times New Roman" w:hAnsi="Times New Roman" w:cs="Times New Roman"/>
              </w:rPr>
            </w:pPr>
          </w:p>
          <w:p w14:paraId="692C585F"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N/A</w:t>
            </w:r>
          </w:p>
          <w:p w14:paraId="654728CC" w14:textId="77777777" w:rsidR="009F105A" w:rsidRDefault="009F105A">
            <w:pPr>
              <w:spacing w:after="0" w:line="240" w:lineRule="auto"/>
              <w:jc w:val="center"/>
              <w:rPr>
                <w:rFonts w:ascii="Times New Roman" w:hAnsi="Times New Roman" w:cs="Times New Roman"/>
              </w:rPr>
            </w:pPr>
          </w:p>
        </w:tc>
        <w:tc>
          <w:tcPr>
            <w:tcW w:w="1800" w:type="dxa"/>
          </w:tcPr>
          <w:p w14:paraId="75F516B6" w14:textId="77777777" w:rsidR="009F105A" w:rsidRDefault="009F105A">
            <w:pPr>
              <w:spacing w:after="0" w:line="240" w:lineRule="auto"/>
              <w:jc w:val="both"/>
              <w:rPr>
                <w:rFonts w:ascii="Times New Roman" w:hAnsi="Times New Roman" w:cs="Times New Roman"/>
              </w:rPr>
            </w:pPr>
          </w:p>
          <w:p w14:paraId="567546F1" w14:textId="77777777" w:rsidR="009F105A" w:rsidRDefault="009F105A">
            <w:pPr>
              <w:spacing w:after="0" w:line="240" w:lineRule="auto"/>
              <w:jc w:val="both"/>
              <w:rPr>
                <w:rFonts w:ascii="Times New Roman" w:hAnsi="Times New Roman" w:cs="Times New Roman"/>
              </w:rPr>
            </w:pPr>
          </w:p>
          <w:p w14:paraId="6C2F6B15" w14:textId="77777777" w:rsidR="009F105A" w:rsidRDefault="009F105A">
            <w:pPr>
              <w:spacing w:after="0" w:line="240" w:lineRule="auto"/>
              <w:jc w:val="both"/>
              <w:rPr>
                <w:rFonts w:ascii="Times New Roman" w:hAnsi="Times New Roman" w:cs="Times New Roman"/>
              </w:rPr>
            </w:pPr>
          </w:p>
          <w:p w14:paraId="722BF52B" w14:textId="77777777" w:rsidR="009F105A" w:rsidRDefault="009F105A">
            <w:pPr>
              <w:spacing w:after="0" w:line="240" w:lineRule="auto"/>
              <w:jc w:val="both"/>
              <w:rPr>
                <w:rFonts w:ascii="Times New Roman" w:hAnsi="Times New Roman" w:cs="Times New Roman"/>
              </w:rPr>
            </w:pPr>
          </w:p>
          <w:p w14:paraId="1B696C3B" w14:textId="77777777" w:rsidR="009F105A" w:rsidRDefault="009F105A">
            <w:pPr>
              <w:spacing w:after="0" w:line="240" w:lineRule="auto"/>
              <w:jc w:val="both"/>
              <w:rPr>
                <w:rFonts w:ascii="Times New Roman" w:hAnsi="Times New Roman" w:cs="Times New Roman"/>
              </w:rPr>
            </w:pPr>
          </w:p>
          <w:p w14:paraId="3669E5C8" w14:textId="77777777" w:rsidR="009F105A" w:rsidRDefault="009F105A">
            <w:pPr>
              <w:spacing w:after="0" w:line="240" w:lineRule="auto"/>
              <w:jc w:val="both"/>
              <w:rPr>
                <w:rFonts w:ascii="Times New Roman" w:hAnsi="Times New Roman" w:cs="Times New Roman"/>
              </w:rPr>
            </w:pPr>
          </w:p>
          <w:p w14:paraId="17A0F509" w14:textId="77777777" w:rsidR="009F105A" w:rsidRDefault="009F105A">
            <w:pPr>
              <w:spacing w:after="0" w:line="240" w:lineRule="auto"/>
              <w:jc w:val="both"/>
              <w:rPr>
                <w:rFonts w:ascii="Times New Roman" w:hAnsi="Times New Roman" w:cs="Times New Roman"/>
              </w:rPr>
            </w:pPr>
          </w:p>
          <w:p w14:paraId="14E529C5" w14:textId="77777777" w:rsidR="009F105A" w:rsidRDefault="009F105A">
            <w:pPr>
              <w:spacing w:after="0" w:line="240" w:lineRule="auto"/>
              <w:jc w:val="both"/>
              <w:rPr>
                <w:rFonts w:ascii="Times New Roman" w:hAnsi="Times New Roman" w:cs="Times New Roman"/>
              </w:rPr>
            </w:pPr>
          </w:p>
          <w:p w14:paraId="368039B1" w14:textId="77777777" w:rsidR="009F105A" w:rsidRDefault="009F105A">
            <w:pPr>
              <w:spacing w:after="0" w:line="240" w:lineRule="auto"/>
              <w:jc w:val="both"/>
              <w:rPr>
                <w:rFonts w:ascii="Times New Roman" w:hAnsi="Times New Roman" w:cs="Times New Roman"/>
              </w:rPr>
            </w:pPr>
          </w:p>
          <w:p w14:paraId="70320DF2" w14:textId="77777777" w:rsidR="009F105A" w:rsidRDefault="009F105A">
            <w:pPr>
              <w:spacing w:after="0" w:line="240" w:lineRule="auto"/>
              <w:jc w:val="both"/>
              <w:rPr>
                <w:rFonts w:ascii="Times New Roman" w:hAnsi="Times New Roman" w:cs="Times New Roman"/>
              </w:rPr>
            </w:pPr>
          </w:p>
          <w:p w14:paraId="4B4DE42A" w14:textId="77777777" w:rsidR="009F105A" w:rsidRDefault="009F105A">
            <w:pPr>
              <w:spacing w:after="0" w:line="240" w:lineRule="auto"/>
              <w:jc w:val="both"/>
              <w:rPr>
                <w:rFonts w:ascii="Times New Roman" w:hAnsi="Times New Roman" w:cs="Times New Roman"/>
              </w:rPr>
            </w:pPr>
          </w:p>
          <w:p w14:paraId="063704CA" w14:textId="77777777" w:rsidR="009F105A" w:rsidRDefault="009F105A">
            <w:pPr>
              <w:spacing w:after="0" w:line="240" w:lineRule="auto"/>
              <w:jc w:val="both"/>
              <w:rPr>
                <w:rFonts w:ascii="Times New Roman" w:hAnsi="Times New Roman" w:cs="Times New Roman"/>
              </w:rPr>
            </w:pPr>
          </w:p>
          <w:p w14:paraId="07BF7195" w14:textId="77777777" w:rsidR="009F105A" w:rsidRDefault="009F105A">
            <w:pPr>
              <w:spacing w:after="0" w:line="240" w:lineRule="auto"/>
              <w:jc w:val="both"/>
              <w:rPr>
                <w:rFonts w:ascii="Times New Roman" w:hAnsi="Times New Roman" w:cs="Times New Roman"/>
              </w:rPr>
            </w:pPr>
          </w:p>
          <w:p w14:paraId="56751D72" w14:textId="77777777" w:rsidR="009F105A" w:rsidRDefault="009F105A">
            <w:pPr>
              <w:spacing w:after="0" w:line="240" w:lineRule="auto"/>
              <w:jc w:val="both"/>
              <w:rPr>
                <w:rFonts w:ascii="Times New Roman" w:hAnsi="Times New Roman" w:cs="Times New Roman"/>
              </w:rPr>
            </w:pPr>
          </w:p>
          <w:p w14:paraId="65F780B8"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lacking documents were submitted together with the AOM responses last June 10, 2024.</w:t>
            </w:r>
          </w:p>
          <w:p w14:paraId="6311F8AB" w14:textId="77777777" w:rsidR="009F105A" w:rsidRDefault="009F105A">
            <w:pPr>
              <w:spacing w:after="0" w:line="240" w:lineRule="auto"/>
              <w:jc w:val="both"/>
              <w:rPr>
                <w:rFonts w:ascii="Times New Roman" w:hAnsi="Times New Roman" w:cs="Times New Roman"/>
              </w:rPr>
            </w:pPr>
          </w:p>
          <w:p w14:paraId="437DB28E" w14:textId="77777777" w:rsidR="009F105A" w:rsidRDefault="009F105A">
            <w:pPr>
              <w:spacing w:after="0" w:line="240" w:lineRule="auto"/>
              <w:jc w:val="both"/>
              <w:rPr>
                <w:rFonts w:ascii="Times New Roman" w:hAnsi="Times New Roman" w:cs="Times New Roman"/>
              </w:rPr>
            </w:pPr>
          </w:p>
          <w:p w14:paraId="4837C3C8" w14:textId="77777777" w:rsidR="009F105A" w:rsidRDefault="009F105A">
            <w:pPr>
              <w:spacing w:after="0" w:line="240" w:lineRule="auto"/>
              <w:jc w:val="both"/>
              <w:rPr>
                <w:rFonts w:ascii="Times New Roman" w:hAnsi="Times New Roman" w:cs="Times New Roman"/>
              </w:rPr>
            </w:pPr>
          </w:p>
          <w:p w14:paraId="1E5EB377" w14:textId="77777777" w:rsidR="009F105A" w:rsidRDefault="009F105A">
            <w:pPr>
              <w:spacing w:after="0" w:line="240" w:lineRule="auto"/>
              <w:jc w:val="both"/>
              <w:rPr>
                <w:rFonts w:ascii="Times New Roman" w:hAnsi="Times New Roman" w:cs="Times New Roman"/>
              </w:rPr>
            </w:pPr>
          </w:p>
          <w:p w14:paraId="32178D9C"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The Municipal Accountant ensures that all disbursements are properly supported with complete documents.</w:t>
            </w:r>
          </w:p>
          <w:p w14:paraId="4CA0680C" w14:textId="77777777" w:rsidR="009F105A" w:rsidRDefault="009F105A">
            <w:pPr>
              <w:spacing w:after="0" w:line="240" w:lineRule="auto"/>
              <w:jc w:val="both"/>
              <w:rPr>
                <w:rFonts w:ascii="Times New Roman" w:hAnsi="Times New Roman" w:cs="Times New Roman"/>
              </w:rPr>
            </w:pPr>
          </w:p>
        </w:tc>
        <w:tc>
          <w:tcPr>
            <w:tcW w:w="900" w:type="dxa"/>
          </w:tcPr>
          <w:p w14:paraId="40C46E0C" w14:textId="77777777" w:rsidR="009F105A" w:rsidRDefault="009F105A">
            <w:pPr>
              <w:spacing w:after="0" w:line="240" w:lineRule="auto"/>
              <w:jc w:val="both"/>
              <w:rPr>
                <w:rFonts w:ascii="Times New Roman" w:hAnsi="Times New Roman" w:cs="Times New Roman"/>
              </w:rPr>
            </w:pPr>
          </w:p>
        </w:tc>
        <w:tc>
          <w:tcPr>
            <w:tcW w:w="1440" w:type="dxa"/>
          </w:tcPr>
          <w:p w14:paraId="4ABEAC75" w14:textId="77777777" w:rsidR="009F105A" w:rsidRDefault="009F105A">
            <w:pPr>
              <w:spacing w:after="0" w:line="240" w:lineRule="auto"/>
              <w:jc w:val="both"/>
              <w:rPr>
                <w:rFonts w:ascii="Times New Roman" w:hAnsi="Times New Roman" w:cs="Times New Roman"/>
              </w:rPr>
            </w:pPr>
          </w:p>
          <w:p w14:paraId="0FEAE624" w14:textId="77777777" w:rsidR="009F105A" w:rsidRDefault="009F105A">
            <w:pPr>
              <w:spacing w:after="0" w:line="240" w:lineRule="auto"/>
              <w:jc w:val="both"/>
              <w:rPr>
                <w:rFonts w:ascii="Times New Roman" w:hAnsi="Times New Roman" w:cs="Times New Roman"/>
              </w:rPr>
            </w:pPr>
          </w:p>
          <w:p w14:paraId="418B9A31" w14:textId="77777777" w:rsidR="009F105A" w:rsidRDefault="009F105A">
            <w:pPr>
              <w:spacing w:after="0" w:line="240" w:lineRule="auto"/>
              <w:jc w:val="both"/>
              <w:rPr>
                <w:rFonts w:ascii="Times New Roman" w:hAnsi="Times New Roman" w:cs="Times New Roman"/>
              </w:rPr>
            </w:pPr>
          </w:p>
          <w:p w14:paraId="23A71C99" w14:textId="77777777" w:rsidR="009F105A" w:rsidRDefault="009F105A">
            <w:pPr>
              <w:spacing w:after="0" w:line="240" w:lineRule="auto"/>
              <w:jc w:val="both"/>
              <w:rPr>
                <w:rFonts w:ascii="Times New Roman" w:hAnsi="Times New Roman" w:cs="Times New Roman"/>
              </w:rPr>
            </w:pPr>
          </w:p>
          <w:p w14:paraId="5D00E868" w14:textId="77777777" w:rsidR="009F105A" w:rsidRDefault="009F105A">
            <w:pPr>
              <w:spacing w:after="0" w:line="240" w:lineRule="auto"/>
              <w:jc w:val="both"/>
              <w:rPr>
                <w:rFonts w:ascii="Times New Roman" w:hAnsi="Times New Roman" w:cs="Times New Roman"/>
              </w:rPr>
            </w:pPr>
          </w:p>
          <w:p w14:paraId="06E0BAEC" w14:textId="77777777" w:rsidR="009F105A" w:rsidRDefault="009F105A">
            <w:pPr>
              <w:spacing w:after="0" w:line="240" w:lineRule="auto"/>
              <w:jc w:val="both"/>
              <w:rPr>
                <w:rFonts w:ascii="Times New Roman" w:hAnsi="Times New Roman" w:cs="Times New Roman"/>
              </w:rPr>
            </w:pPr>
          </w:p>
          <w:p w14:paraId="766F9ABD" w14:textId="77777777" w:rsidR="009F105A" w:rsidRDefault="009F105A">
            <w:pPr>
              <w:spacing w:after="0" w:line="240" w:lineRule="auto"/>
              <w:jc w:val="both"/>
              <w:rPr>
                <w:rFonts w:ascii="Times New Roman" w:hAnsi="Times New Roman" w:cs="Times New Roman"/>
              </w:rPr>
            </w:pPr>
          </w:p>
          <w:p w14:paraId="32904EE7" w14:textId="77777777" w:rsidR="009F105A" w:rsidRDefault="009F105A">
            <w:pPr>
              <w:spacing w:after="0" w:line="240" w:lineRule="auto"/>
              <w:jc w:val="both"/>
              <w:rPr>
                <w:rFonts w:ascii="Times New Roman" w:hAnsi="Times New Roman" w:cs="Times New Roman"/>
              </w:rPr>
            </w:pPr>
          </w:p>
          <w:p w14:paraId="652FD2B3" w14:textId="77777777" w:rsidR="009F105A" w:rsidRDefault="009F105A">
            <w:pPr>
              <w:spacing w:after="0" w:line="240" w:lineRule="auto"/>
              <w:jc w:val="both"/>
              <w:rPr>
                <w:rFonts w:ascii="Times New Roman" w:hAnsi="Times New Roman" w:cs="Times New Roman"/>
              </w:rPr>
            </w:pPr>
          </w:p>
          <w:p w14:paraId="76B3149C" w14:textId="77777777" w:rsidR="009F105A" w:rsidRDefault="009F105A">
            <w:pPr>
              <w:spacing w:after="0" w:line="240" w:lineRule="auto"/>
              <w:jc w:val="both"/>
              <w:rPr>
                <w:rFonts w:ascii="Times New Roman" w:hAnsi="Times New Roman" w:cs="Times New Roman"/>
              </w:rPr>
            </w:pPr>
          </w:p>
          <w:p w14:paraId="4F2AA0FA" w14:textId="77777777" w:rsidR="009F105A" w:rsidRDefault="009F105A">
            <w:pPr>
              <w:spacing w:after="0" w:line="240" w:lineRule="auto"/>
              <w:jc w:val="both"/>
              <w:rPr>
                <w:rFonts w:ascii="Times New Roman" w:hAnsi="Times New Roman" w:cs="Times New Roman"/>
              </w:rPr>
            </w:pPr>
          </w:p>
          <w:p w14:paraId="316E7DD9" w14:textId="77777777" w:rsidR="009F105A" w:rsidRDefault="009F105A">
            <w:pPr>
              <w:spacing w:after="0" w:line="240" w:lineRule="auto"/>
              <w:jc w:val="both"/>
              <w:rPr>
                <w:rFonts w:ascii="Times New Roman" w:hAnsi="Times New Roman" w:cs="Times New Roman"/>
              </w:rPr>
            </w:pPr>
          </w:p>
          <w:p w14:paraId="76DEBE4D" w14:textId="77777777" w:rsidR="009F105A" w:rsidRDefault="009F105A">
            <w:pPr>
              <w:spacing w:after="0" w:line="240" w:lineRule="auto"/>
              <w:jc w:val="both"/>
              <w:rPr>
                <w:rFonts w:ascii="Times New Roman" w:hAnsi="Times New Roman" w:cs="Times New Roman"/>
              </w:rPr>
            </w:pPr>
          </w:p>
          <w:p w14:paraId="5A379352" w14:textId="77777777" w:rsidR="009F105A" w:rsidRDefault="009F105A">
            <w:pPr>
              <w:spacing w:after="0" w:line="240" w:lineRule="auto"/>
              <w:jc w:val="both"/>
              <w:rPr>
                <w:rFonts w:ascii="Times New Roman" w:hAnsi="Times New Roman" w:cs="Times New Roman"/>
              </w:rPr>
            </w:pPr>
          </w:p>
          <w:p w14:paraId="211B9AA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3B09387C" w14:textId="77777777" w:rsidR="009F105A" w:rsidRDefault="009F105A">
            <w:pPr>
              <w:spacing w:after="0" w:line="240" w:lineRule="auto"/>
              <w:jc w:val="both"/>
              <w:rPr>
                <w:rFonts w:ascii="Times New Roman" w:hAnsi="Times New Roman" w:cs="Times New Roman"/>
              </w:rPr>
            </w:pPr>
          </w:p>
          <w:p w14:paraId="6BC8C6E2" w14:textId="77777777" w:rsidR="009F105A" w:rsidRDefault="009F105A">
            <w:pPr>
              <w:spacing w:after="0" w:line="240" w:lineRule="auto"/>
              <w:jc w:val="both"/>
              <w:rPr>
                <w:rFonts w:ascii="Times New Roman" w:hAnsi="Times New Roman" w:cs="Times New Roman"/>
              </w:rPr>
            </w:pPr>
          </w:p>
          <w:p w14:paraId="1082C424" w14:textId="77777777" w:rsidR="009F105A" w:rsidRDefault="009F105A">
            <w:pPr>
              <w:spacing w:after="0" w:line="240" w:lineRule="auto"/>
              <w:jc w:val="both"/>
              <w:rPr>
                <w:rFonts w:ascii="Times New Roman" w:hAnsi="Times New Roman" w:cs="Times New Roman"/>
              </w:rPr>
            </w:pPr>
          </w:p>
          <w:p w14:paraId="03AB4C42" w14:textId="77777777" w:rsidR="009F105A" w:rsidRDefault="009F105A">
            <w:pPr>
              <w:spacing w:after="0" w:line="240" w:lineRule="auto"/>
              <w:jc w:val="both"/>
              <w:rPr>
                <w:rFonts w:ascii="Times New Roman" w:hAnsi="Times New Roman" w:cs="Times New Roman"/>
              </w:rPr>
            </w:pPr>
          </w:p>
          <w:p w14:paraId="5D9935C6" w14:textId="77777777" w:rsidR="009F105A" w:rsidRDefault="009F105A">
            <w:pPr>
              <w:spacing w:after="0" w:line="240" w:lineRule="auto"/>
              <w:jc w:val="both"/>
              <w:rPr>
                <w:rFonts w:ascii="Times New Roman" w:hAnsi="Times New Roman" w:cs="Times New Roman"/>
              </w:rPr>
            </w:pPr>
          </w:p>
          <w:p w14:paraId="59B0D6CD" w14:textId="77777777" w:rsidR="009F105A" w:rsidRDefault="009F105A">
            <w:pPr>
              <w:spacing w:after="0" w:line="240" w:lineRule="auto"/>
              <w:jc w:val="both"/>
              <w:rPr>
                <w:rFonts w:ascii="Times New Roman" w:hAnsi="Times New Roman" w:cs="Times New Roman"/>
              </w:rPr>
            </w:pPr>
          </w:p>
          <w:p w14:paraId="702D698F" w14:textId="77777777" w:rsidR="009F105A" w:rsidRDefault="009F105A">
            <w:pPr>
              <w:spacing w:after="0" w:line="240" w:lineRule="auto"/>
              <w:jc w:val="both"/>
              <w:rPr>
                <w:rFonts w:ascii="Times New Roman" w:hAnsi="Times New Roman" w:cs="Times New Roman"/>
              </w:rPr>
            </w:pPr>
          </w:p>
          <w:p w14:paraId="19379327" w14:textId="77777777" w:rsidR="009F105A" w:rsidRDefault="009F105A">
            <w:pPr>
              <w:spacing w:after="0" w:line="240" w:lineRule="auto"/>
              <w:jc w:val="both"/>
              <w:rPr>
                <w:rFonts w:ascii="Times New Roman" w:hAnsi="Times New Roman" w:cs="Times New Roman"/>
              </w:rPr>
            </w:pPr>
          </w:p>
          <w:p w14:paraId="041510EB" w14:textId="77777777" w:rsidR="009F105A" w:rsidRDefault="009F105A">
            <w:pPr>
              <w:spacing w:after="0" w:line="240" w:lineRule="auto"/>
              <w:jc w:val="both"/>
              <w:rPr>
                <w:rFonts w:ascii="Times New Roman" w:hAnsi="Times New Roman" w:cs="Times New Roman"/>
              </w:rPr>
            </w:pPr>
          </w:p>
          <w:p w14:paraId="3736C15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Not Implemented</w:t>
            </w:r>
          </w:p>
          <w:p w14:paraId="4AA4FD41" w14:textId="77777777" w:rsidR="009F105A" w:rsidRDefault="009F105A">
            <w:pPr>
              <w:spacing w:after="0" w:line="240" w:lineRule="auto"/>
              <w:jc w:val="both"/>
              <w:rPr>
                <w:rFonts w:ascii="Times New Roman" w:hAnsi="Times New Roman" w:cs="Times New Roman"/>
              </w:rPr>
            </w:pPr>
          </w:p>
          <w:p w14:paraId="369472BE" w14:textId="77777777" w:rsidR="009F105A" w:rsidRDefault="009F105A">
            <w:pPr>
              <w:spacing w:after="0" w:line="240" w:lineRule="auto"/>
              <w:jc w:val="both"/>
              <w:rPr>
                <w:rFonts w:ascii="Times New Roman" w:hAnsi="Times New Roman" w:cs="Times New Roman"/>
              </w:rPr>
            </w:pPr>
          </w:p>
        </w:tc>
        <w:tc>
          <w:tcPr>
            <w:tcW w:w="1170" w:type="dxa"/>
          </w:tcPr>
          <w:p w14:paraId="7802AB7A" w14:textId="77777777" w:rsidR="009F105A" w:rsidRDefault="009F105A">
            <w:pPr>
              <w:spacing w:after="0" w:line="240" w:lineRule="auto"/>
              <w:jc w:val="both"/>
              <w:rPr>
                <w:rFonts w:ascii="Times New Roman" w:hAnsi="Times New Roman" w:cs="Times New Roman"/>
              </w:rPr>
            </w:pPr>
          </w:p>
        </w:tc>
        <w:tc>
          <w:tcPr>
            <w:tcW w:w="1800" w:type="dxa"/>
          </w:tcPr>
          <w:p w14:paraId="197959F7" w14:textId="77777777" w:rsidR="009F105A" w:rsidRDefault="009F105A">
            <w:pPr>
              <w:spacing w:after="0" w:line="240" w:lineRule="auto"/>
              <w:jc w:val="both"/>
              <w:rPr>
                <w:rFonts w:ascii="Times New Roman" w:hAnsi="Times New Roman" w:cs="Times New Roman"/>
              </w:rPr>
            </w:pPr>
          </w:p>
          <w:p w14:paraId="5F7D08E8" w14:textId="77777777" w:rsidR="009F105A" w:rsidRDefault="009F105A">
            <w:pPr>
              <w:spacing w:after="0" w:line="240" w:lineRule="auto"/>
              <w:jc w:val="both"/>
              <w:rPr>
                <w:rFonts w:ascii="Times New Roman" w:hAnsi="Times New Roman" w:cs="Times New Roman"/>
              </w:rPr>
            </w:pPr>
          </w:p>
          <w:p w14:paraId="5ACBA49D" w14:textId="77777777" w:rsidR="009F105A" w:rsidRDefault="009F105A">
            <w:pPr>
              <w:spacing w:after="0" w:line="240" w:lineRule="auto"/>
              <w:jc w:val="both"/>
              <w:rPr>
                <w:rFonts w:ascii="Times New Roman" w:hAnsi="Times New Roman" w:cs="Times New Roman"/>
              </w:rPr>
            </w:pPr>
          </w:p>
          <w:p w14:paraId="5177104C" w14:textId="77777777" w:rsidR="009F105A" w:rsidRDefault="009F105A">
            <w:pPr>
              <w:spacing w:after="0" w:line="240" w:lineRule="auto"/>
              <w:jc w:val="both"/>
              <w:rPr>
                <w:rFonts w:ascii="Times New Roman" w:hAnsi="Times New Roman" w:cs="Times New Roman"/>
              </w:rPr>
            </w:pPr>
          </w:p>
          <w:p w14:paraId="5FB917B6" w14:textId="77777777" w:rsidR="009F105A" w:rsidRDefault="009F105A">
            <w:pPr>
              <w:spacing w:after="0" w:line="240" w:lineRule="auto"/>
              <w:jc w:val="both"/>
              <w:rPr>
                <w:rFonts w:ascii="Times New Roman" w:hAnsi="Times New Roman" w:cs="Times New Roman"/>
              </w:rPr>
            </w:pPr>
          </w:p>
          <w:p w14:paraId="5ACF94BB" w14:textId="77777777" w:rsidR="009F105A" w:rsidRDefault="009F105A">
            <w:pPr>
              <w:spacing w:after="0" w:line="240" w:lineRule="auto"/>
              <w:jc w:val="both"/>
              <w:rPr>
                <w:rFonts w:ascii="Times New Roman" w:hAnsi="Times New Roman" w:cs="Times New Roman"/>
              </w:rPr>
            </w:pPr>
          </w:p>
          <w:p w14:paraId="6889AE2F" w14:textId="77777777" w:rsidR="009F105A" w:rsidRDefault="009F105A">
            <w:pPr>
              <w:spacing w:after="0" w:line="240" w:lineRule="auto"/>
              <w:jc w:val="both"/>
              <w:rPr>
                <w:rFonts w:ascii="Times New Roman" w:hAnsi="Times New Roman" w:cs="Times New Roman"/>
              </w:rPr>
            </w:pPr>
          </w:p>
          <w:p w14:paraId="04EC42A1" w14:textId="77777777" w:rsidR="009F105A" w:rsidRDefault="009F105A">
            <w:pPr>
              <w:spacing w:after="0" w:line="240" w:lineRule="auto"/>
              <w:jc w:val="both"/>
              <w:rPr>
                <w:rFonts w:ascii="Times New Roman" w:hAnsi="Times New Roman" w:cs="Times New Roman"/>
              </w:rPr>
            </w:pPr>
          </w:p>
          <w:p w14:paraId="76C4D022" w14:textId="77777777" w:rsidR="009F105A" w:rsidRDefault="009F105A">
            <w:pPr>
              <w:spacing w:after="0" w:line="240" w:lineRule="auto"/>
              <w:jc w:val="both"/>
              <w:rPr>
                <w:rFonts w:ascii="Times New Roman" w:hAnsi="Times New Roman" w:cs="Times New Roman"/>
              </w:rPr>
            </w:pPr>
          </w:p>
          <w:p w14:paraId="7771AAA6" w14:textId="77777777" w:rsidR="009F105A" w:rsidRDefault="009F105A">
            <w:pPr>
              <w:spacing w:after="0" w:line="240" w:lineRule="auto"/>
              <w:jc w:val="both"/>
              <w:rPr>
                <w:rFonts w:ascii="Times New Roman" w:hAnsi="Times New Roman" w:cs="Times New Roman"/>
              </w:rPr>
            </w:pPr>
          </w:p>
          <w:p w14:paraId="5EAC9DB6" w14:textId="77777777" w:rsidR="009F105A" w:rsidRDefault="009F105A">
            <w:pPr>
              <w:spacing w:after="0" w:line="240" w:lineRule="auto"/>
              <w:jc w:val="both"/>
              <w:rPr>
                <w:rFonts w:ascii="Times New Roman" w:hAnsi="Times New Roman" w:cs="Times New Roman"/>
              </w:rPr>
            </w:pPr>
          </w:p>
          <w:p w14:paraId="1F2B2F41" w14:textId="77777777" w:rsidR="009F105A" w:rsidRDefault="009F105A">
            <w:pPr>
              <w:spacing w:after="0" w:line="240" w:lineRule="auto"/>
              <w:jc w:val="both"/>
              <w:rPr>
                <w:rFonts w:ascii="Times New Roman" w:hAnsi="Times New Roman" w:cs="Times New Roman"/>
              </w:rPr>
            </w:pPr>
          </w:p>
          <w:p w14:paraId="56C085D0" w14:textId="77777777" w:rsidR="009F105A" w:rsidRDefault="009F105A">
            <w:pPr>
              <w:spacing w:after="0" w:line="240" w:lineRule="auto"/>
              <w:jc w:val="both"/>
              <w:rPr>
                <w:rFonts w:ascii="Times New Roman" w:hAnsi="Times New Roman" w:cs="Times New Roman"/>
              </w:rPr>
            </w:pPr>
          </w:p>
          <w:p w14:paraId="32DA550E" w14:textId="77777777" w:rsidR="009F105A" w:rsidRDefault="009F105A">
            <w:pPr>
              <w:spacing w:after="0" w:line="240" w:lineRule="auto"/>
              <w:jc w:val="both"/>
              <w:rPr>
                <w:rFonts w:ascii="Times New Roman" w:hAnsi="Times New Roman" w:cs="Times New Roman"/>
              </w:rPr>
            </w:pPr>
          </w:p>
          <w:p w14:paraId="7CFDC16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Some lacking documents are not submitted yet by the Management.</w:t>
            </w:r>
          </w:p>
          <w:p w14:paraId="2DF1FCB7" w14:textId="77777777" w:rsidR="009F105A" w:rsidRDefault="009F105A">
            <w:pPr>
              <w:spacing w:after="0" w:line="240" w:lineRule="auto"/>
              <w:jc w:val="both"/>
              <w:rPr>
                <w:rFonts w:ascii="Times New Roman" w:hAnsi="Times New Roman" w:cs="Times New Roman"/>
              </w:rPr>
            </w:pPr>
          </w:p>
          <w:p w14:paraId="3778C00A" w14:textId="77777777" w:rsidR="009F105A" w:rsidRDefault="009F105A">
            <w:pPr>
              <w:spacing w:after="0" w:line="240" w:lineRule="auto"/>
              <w:jc w:val="both"/>
              <w:rPr>
                <w:rFonts w:ascii="Times New Roman" w:hAnsi="Times New Roman" w:cs="Times New Roman"/>
              </w:rPr>
            </w:pPr>
          </w:p>
          <w:p w14:paraId="2E6C0505" w14:textId="77777777" w:rsidR="009F105A" w:rsidRDefault="009F105A">
            <w:pPr>
              <w:spacing w:after="0" w:line="240" w:lineRule="auto"/>
              <w:jc w:val="both"/>
              <w:rPr>
                <w:rFonts w:ascii="Times New Roman" w:hAnsi="Times New Roman" w:cs="Times New Roman"/>
              </w:rPr>
            </w:pPr>
          </w:p>
          <w:p w14:paraId="01094BF0" w14:textId="77777777" w:rsidR="009F105A" w:rsidRDefault="009F105A">
            <w:pPr>
              <w:spacing w:after="0" w:line="240" w:lineRule="auto"/>
              <w:jc w:val="both"/>
              <w:rPr>
                <w:rFonts w:ascii="Times New Roman" w:hAnsi="Times New Roman" w:cs="Times New Roman"/>
              </w:rPr>
            </w:pPr>
          </w:p>
          <w:p w14:paraId="5CB2F5BA" w14:textId="77777777" w:rsidR="009F105A" w:rsidRDefault="009F105A">
            <w:pPr>
              <w:spacing w:after="0" w:line="240" w:lineRule="auto"/>
              <w:jc w:val="both"/>
              <w:rPr>
                <w:rFonts w:ascii="Times New Roman" w:hAnsi="Times New Roman" w:cs="Times New Roman"/>
              </w:rPr>
            </w:pPr>
          </w:p>
          <w:p w14:paraId="5889BB9C" w14:textId="77777777" w:rsidR="009F105A" w:rsidRDefault="009F105A">
            <w:pPr>
              <w:spacing w:after="0" w:line="240" w:lineRule="auto"/>
              <w:jc w:val="both"/>
              <w:rPr>
                <w:rFonts w:ascii="Times New Roman" w:hAnsi="Times New Roman" w:cs="Times New Roman"/>
              </w:rPr>
            </w:pPr>
          </w:p>
          <w:p w14:paraId="36EF293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Some supporting documents are not submitted yet by the Management.</w:t>
            </w:r>
          </w:p>
        </w:tc>
      </w:tr>
      <w:tr w:rsidR="009F105A" w14:paraId="6F324957" w14:textId="77777777">
        <w:trPr>
          <w:trHeight w:val="20"/>
        </w:trPr>
        <w:tc>
          <w:tcPr>
            <w:tcW w:w="810" w:type="dxa"/>
          </w:tcPr>
          <w:p w14:paraId="57E5342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52</w:t>
            </w:r>
          </w:p>
        </w:tc>
        <w:tc>
          <w:tcPr>
            <w:tcW w:w="3060" w:type="dxa"/>
          </w:tcPr>
          <w:p w14:paraId="0F0F225A" w14:textId="77777777" w:rsidR="009F105A" w:rsidRDefault="008E558A">
            <w:pPr>
              <w:spacing w:after="0" w:line="240" w:lineRule="auto"/>
              <w:contextualSpacing/>
              <w:jc w:val="both"/>
              <w:rPr>
                <w:rFonts w:ascii="Times New Roman" w:hAnsi="Times New Roman" w:cs="Times New Roman"/>
                <w:szCs w:val="24"/>
              </w:rPr>
            </w:pPr>
            <w:r>
              <w:rPr>
                <w:rFonts w:ascii="Times New Roman" w:hAnsi="Times New Roman" w:cs="Times New Roman"/>
                <w:szCs w:val="24"/>
              </w:rPr>
              <w:t>Four unimplemented projects with total appropriations of ₱3,500,000.00 funded out of the 20% DF were realigned to new projects without justifiable reasons which is not in conformity with Sections 332 and 336 of RA No. 7160, Item b, Section 3, Part 3 of BOM for LGUs and Sections 3.2.3 and 4 of DBM, DOF and DILG JMC No. 1; thus, the benefits to be derived from the said priority projects were not realized.</w:t>
            </w:r>
          </w:p>
          <w:p w14:paraId="52A58A2C" w14:textId="77777777" w:rsidR="009F105A" w:rsidRDefault="009F105A">
            <w:pPr>
              <w:spacing w:after="0" w:line="240" w:lineRule="auto"/>
              <w:ind w:left="380"/>
              <w:jc w:val="both"/>
              <w:rPr>
                <w:rFonts w:ascii="Times New Roman" w:hAnsi="Times New Roman" w:cs="Times New Roman"/>
              </w:rPr>
            </w:pPr>
          </w:p>
          <w:p w14:paraId="33B28BA8" w14:textId="77777777" w:rsidR="009F105A" w:rsidRDefault="008E558A">
            <w:pPr>
              <w:spacing w:after="0" w:line="240" w:lineRule="auto"/>
              <w:jc w:val="both"/>
              <w:rPr>
                <w:rFonts w:ascii="Times New Roman" w:hAnsi="Times New Roman" w:cs="Times New Roman"/>
                <w:szCs w:val="24"/>
              </w:rPr>
            </w:pPr>
            <w:r>
              <w:rPr>
                <w:rFonts w:ascii="Times New Roman" w:hAnsi="Times New Roman" w:cs="Times New Roman"/>
                <w:szCs w:val="24"/>
              </w:rPr>
              <w:t>We recommended that Management:</w:t>
            </w:r>
          </w:p>
          <w:p w14:paraId="63A4856B" w14:textId="77777777" w:rsidR="009F105A" w:rsidRDefault="009F105A">
            <w:pPr>
              <w:spacing w:after="0" w:line="240" w:lineRule="auto"/>
              <w:jc w:val="both"/>
              <w:rPr>
                <w:rFonts w:ascii="Times New Roman" w:hAnsi="Times New Roman" w:cs="Times New Roman"/>
                <w:szCs w:val="24"/>
              </w:rPr>
            </w:pPr>
          </w:p>
          <w:p w14:paraId="399F4E76" w14:textId="77777777" w:rsidR="009F105A" w:rsidRDefault="009F105A">
            <w:pPr>
              <w:spacing w:after="0" w:line="240" w:lineRule="auto"/>
              <w:jc w:val="both"/>
              <w:rPr>
                <w:rFonts w:ascii="Times New Roman" w:hAnsi="Times New Roman" w:cs="Times New Roman"/>
                <w:szCs w:val="24"/>
              </w:rPr>
            </w:pPr>
          </w:p>
          <w:p w14:paraId="2F91D09F" w14:textId="77777777" w:rsidR="009F105A" w:rsidRDefault="009F105A">
            <w:pPr>
              <w:spacing w:after="0" w:line="240" w:lineRule="auto"/>
              <w:jc w:val="both"/>
              <w:rPr>
                <w:rFonts w:ascii="Times New Roman" w:hAnsi="Times New Roman" w:cs="Times New Roman"/>
                <w:szCs w:val="24"/>
              </w:rPr>
            </w:pPr>
          </w:p>
          <w:p w14:paraId="07FD2FBE" w14:textId="77777777" w:rsidR="009F105A" w:rsidRDefault="008E558A">
            <w:pPr>
              <w:pStyle w:val="ListParagraph"/>
              <w:numPr>
                <w:ilvl w:val="0"/>
                <w:numId w:val="11"/>
              </w:numPr>
              <w:spacing w:after="0" w:line="240" w:lineRule="auto"/>
              <w:ind w:left="250"/>
              <w:jc w:val="both"/>
              <w:rPr>
                <w:rFonts w:ascii="Times New Roman" w:hAnsi="Times New Roman" w:cs="Times New Roman"/>
                <w:szCs w:val="24"/>
              </w:rPr>
            </w:pPr>
            <w:r>
              <w:rPr>
                <w:rFonts w:ascii="Times New Roman" w:hAnsi="Times New Roman" w:cs="Times New Roman"/>
                <w:szCs w:val="24"/>
              </w:rPr>
              <w:lastRenderedPageBreak/>
              <w:t>Require the MPDC, with the assistance of the Municipal Engineer, to ensure that all PPAs funded out of the 20% DF are well-planned and procurement-and-implementation ready for efficient execution;</w:t>
            </w:r>
          </w:p>
          <w:p w14:paraId="171D468C" w14:textId="77777777" w:rsidR="009F105A" w:rsidRDefault="009F105A">
            <w:pPr>
              <w:pStyle w:val="ListParagraph"/>
              <w:spacing w:after="0" w:line="240" w:lineRule="auto"/>
              <w:ind w:left="360"/>
              <w:jc w:val="both"/>
              <w:rPr>
                <w:rFonts w:ascii="Times New Roman" w:hAnsi="Times New Roman" w:cs="Times New Roman"/>
                <w:szCs w:val="24"/>
              </w:rPr>
            </w:pPr>
          </w:p>
          <w:p w14:paraId="59281704" w14:textId="77777777" w:rsidR="009F105A" w:rsidRDefault="009F105A">
            <w:pPr>
              <w:pStyle w:val="ListParagraph"/>
              <w:spacing w:after="0" w:line="240" w:lineRule="auto"/>
              <w:ind w:left="360"/>
              <w:jc w:val="both"/>
              <w:rPr>
                <w:rFonts w:ascii="Times New Roman" w:hAnsi="Times New Roman" w:cs="Times New Roman"/>
                <w:szCs w:val="24"/>
              </w:rPr>
            </w:pPr>
          </w:p>
          <w:p w14:paraId="7207CA18" w14:textId="77777777" w:rsidR="009F105A" w:rsidRDefault="009F105A">
            <w:pPr>
              <w:pStyle w:val="ListParagraph"/>
              <w:spacing w:after="0" w:line="240" w:lineRule="auto"/>
              <w:ind w:left="360"/>
              <w:jc w:val="both"/>
              <w:rPr>
                <w:rFonts w:ascii="Times New Roman" w:hAnsi="Times New Roman" w:cs="Times New Roman"/>
                <w:szCs w:val="24"/>
              </w:rPr>
            </w:pPr>
          </w:p>
          <w:p w14:paraId="2FE0EC29" w14:textId="77777777" w:rsidR="009F105A" w:rsidRDefault="009F105A">
            <w:pPr>
              <w:pStyle w:val="ListParagraph"/>
              <w:spacing w:after="0" w:line="240" w:lineRule="auto"/>
              <w:ind w:left="360"/>
              <w:jc w:val="both"/>
              <w:rPr>
                <w:rFonts w:ascii="Times New Roman" w:hAnsi="Times New Roman" w:cs="Times New Roman"/>
                <w:szCs w:val="24"/>
              </w:rPr>
            </w:pPr>
          </w:p>
          <w:p w14:paraId="62D0BB08" w14:textId="77777777" w:rsidR="009F105A" w:rsidRDefault="009F105A">
            <w:pPr>
              <w:pStyle w:val="ListParagraph"/>
              <w:spacing w:after="0" w:line="240" w:lineRule="auto"/>
              <w:ind w:left="360"/>
              <w:jc w:val="both"/>
              <w:rPr>
                <w:rFonts w:ascii="Times New Roman" w:hAnsi="Times New Roman" w:cs="Times New Roman"/>
                <w:szCs w:val="24"/>
              </w:rPr>
            </w:pPr>
          </w:p>
          <w:p w14:paraId="7CA40F73" w14:textId="77777777" w:rsidR="009F105A" w:rsidRDefault="009F105A">
            <w:pPr>
              <w:pStyle w:val="ListParagraph"/>
              <w:spacing w:after="0" w:line="240" w:lineRule="auto"/>
              <w:ind w:left="360"/>
              <w:jc w:val="both"/>
              <w:rPr>
                <w:rFonts w:ascii="Times New Roman" w:hAnsi="Times New Roman" w:cs="Times New Roman"/>
                <w:szCs w:val="24"/>
              </w:rPr>
            </w:pPr>
          </w:p>
          <w:p w14:paraId="3CF19E0C" w14:textId="77777777" w:rsidR="009F105A" w:rsidRDefault="008E558A">
            <w:pPr>
              <w:pStyle w:val="ListParagraph"/>
              <w:numPr>
                <w:ilvl w:val="0"/>
                <w:numId w:val="11"/>
              </w:numPr>
              <w:spacing w:after="0" w:line="240" w:lineRule="auto"/>
              <w:ind w:left="250"/>
              <w:jc w:val="both"/>
              <w:rPr>
                <w:rFonts w:ascii="Times New Roman" w:hAnsi="Times New Roman" w:cs="Times New Roman"/>
                <w:szCs w:val="24"/>
              </w:rPr>
            </w:pPr>
            <w:r>
              <w:rPr>
                <w:rFonts w:ascii="Times New Roman" w:hAnsi="Times New Roman" w:cs="Times New Roman"/>
                <w:szCs w:val="24"/>
              </w:rPr>
              <w:t>Instruct the Municipal Engineer, with the assistance of the MPDC, to come up with a time frame in the implementation of the development projects to deliver the desired benefits to the constituents on time and attain desirable socio-economic targets and outcomes of the LGU; and</w:t>
            </w:r>
          </w:p>
          <w:p w14:paraId="1C490229" w14:textId="77777777" w:rsidR="009F105A" w:rsidRDefault="009F105A">
            <w:pPr>
              <w:spacing w:after="0" w:line="240" w:lineRule="auto"/>
              <w:rPr>
                <w:rFonts w:ascii="Times New Roman" w:hAnsi="Times New Roman" w:cs="Times New Roman"/>
                <w:szCs w:val="24"/>
              </w:rPr>
            </w:pPr>
          </w:p>
          <w:p w14:paraId="37E4A388" w14:textId="77777777" w:rsidR="009F105A" w:rsidRDefault="009F105A">
            <w:pPr>
              <w:spacing w:after="0" w:line="240" w:lineRule="auto"/>
              <w:rPr>
                <w:rFonts w:ascii="Times New Roman" w:hAnsi="Times New Roman" w:cs="Times New Roman"/>
                <w:szCs w:val="24"/>
              </w:rPr>
            </w:pPr>
          </w:p>
          <w:p w14:paraId="59625A91" w14:textId="77777777" w:rsidR="009F105A" w:rsidRDefault="008E558A">
            <w:pPr>
              <w:pStyle w:val="ListParagraph"/>
              <w:numPr>
                <w:ilvl w:val="0"/>
                <w:numId w:val="11"/>
              </w:numPr>
              <w:spacing w:after="0" w:line="240" w:lineRule="auto"/>
              <w:ind w:left="250"/>
              <w:jc w:val="both"/>
              <w:rPr>
                <w:rFonts w:ascii="Times New Roman" w:hAnsi="Times New Roman" w:cs="Times New Roman"/>
                <w:szCs w:val="24"/>
              </w:rPr>
            </w:pPr>
            <w:r>
              <w:rPr>
                <w:rFonts w:ascii="Times New Roman" w:hAnsi="Times New Roman" w:cs="Times New Roman"/>
                <w:szCs w:val="24"/>
              </w:rPr>
              <w:t xml:space="preserve">Require the Municipal Budget Officer to adhere with the existing laws, rules </w:t>
            </w:r>
            <w:r>
              <w:rPr>
                <w:rFonts w:ascii="Times New Roman" w:hAnsi="Times New Roman" w:cs="Times New Roman"/>
                <w:szCs w:val="24"/>
              </w:rPr>
              <w:lastRenderedPageBreak/>
              <w:t>and regulations in the realignment of funds.</w:t>
            </w:r>
          </w:p>
          <w:p w14:paraId="2D39556D" w14:textId="77777777" w:rsidR="009F105A" w:rsidRDefault="009F105A">
            <w:pPr>
              <w:spacing w:after="0" w:line="240" w:lineRule="auto"/>
              <w:ind w:left="380"/>
              <w:jc w:val="both"/>
              <w:rPr>
                <w:rFonts w:ascii="Times New Roman" w:hAnsi="Times New Roman" w:cs="Times New Roman"/>
              </w:rPr>
            </w:pPr>
          </w:p>
        </w:tc>
        <w:tc>
          <w:tcPr>
            <w:tcW w:w="1620" w:type="dxa"/>
          </w:tcPr>
          <w:p w14:paraId="0B8F0DE5" w14:textId="77777777" w:rsidR="009F105A" w:rsidRDefault="009F105A">
            <w:pPr>
              <w:spacing w:after="0" w:line="240" w:lineRule="auto"/>
              <w:jc w:val="both"/>
              <w:rPr>
                <w:rFonts w:ascii="Times New Roman" w:hAnsi="Times New Roman" w:cs="Times New Roman"/>
              </w:rPr>
            </w:pPr>
          </w:p>
          <w:p w14:paraId="0A14AEC3" w14:textId="77777777" w:rsidR="009F105A" w:rsidRDefault="009F105A">
            <w:pPr>
              <w:spacing w:after="0" w:line="240" w:lineRule="auto"/>
              <w:jc w:val="both"/>
              <w:rPr>
                <w:rFonts w:ascii="Times New Roman" w:hAnsi="Times New Roman" w:cs="Times New Roman"/>
              </w:rPr>
            </w:pPr>
          </w:p>
          <w:p w14:paraId="56811487" w14:textId="77777777" w:rsidR="009F105A" w:rsidRDefault="009F105A">
            <w:pPr>
              <w:spacing w:after="0" w:line="240" w:lineRule="auto"/>
              <w:jc w:val="both"/>
              <w:rPr>
                <w:rFonts w:ascii="Times New Roman" w:hAnsi="Times New Roman" w:cs="Times New Roman"/>
              </w:rPr>
            </w:pPr>
          </w:p>
          <w:p w14:paraId="30FD66E5" w14:textId="77777777" w:rsidR="009F105A" w:rsidRDefault="009F105A">
            <w:pPr>
              <w:spacing w:after="0" w:line="240" w:lineRule="auto"/>
              <w:jc w:val="both"/>
              <w:rPr>
                <w:rFonts w:ascii="Times New Roman" w:hAnsi="Times New Roman" w:cs="Times New Roman"/>
              </w:rPr>
            </w:pPr>
          </w:p>
          <w:p w14:paraId="04612F98" w14:textId="77777777" w:rsidR="009F105A" w:rsidRDefault="009F105A">
            <w:pPr>
              <w:spacing w:after="0" w:line="240" w:lineRule="auto"/>
              <w:jc w:val="both"/>
              <w:rPr>
                <w:rFonts w:ascii="Times New Roman" w:hAnsi="Times New Roman" w:cs="Times New Roman"/>
              </w:rPr>
            </w:pPr>
          </w:p>
          <w:p w14:paraId="1F6B89E0" w14:textId="77777777" w:rsidR="009F105A" w:rsidRDefault="009F105A">
            <w:pPr>
              <w:spacing w:after="0" w:line="240" w:lineRule="auto"/>
              <w:jc w:val="both"/>
              <w:rPr>
                <w:rFonts w:ascii="Times New Roman" w:hAnsi="Times New Roman" w:cs="Times New Roman"/>
              </w:rPr>
            </w:pPr>
          </w:p>
          <w:p w14:paraId="7B951DEE" w14:textId="77777777" w:rsidR="009F105A" w:rsidRDefault="009F105A">
            <w:pPr>
              <w:spacing w:after="0" w:line="240" w:lineRule="auto"/>
              <w:jc w:val="both"/>
              <w:rPr>
                <w:rFonts w:ascii="Times New Roman" w:hAnsi="Times New Roman" w:cs="Times New Roman"/>
              </w:rPr>
            </w:pPr>
          </w:p>
          <w:p w14:paraId="22AA1F36" w14:textId="77777777" w:rsidR="009F105A" w:rsidRDefault="009F105A">
            <w:pPr>
              <w:spacing w:after="0" w:line="240" w:lineRule="auto"/>
              <w:jc w:val="both"/>
              <w:rPr>
                <w:rFonts w:ascii="Times New Roman" w:hAnsi="Times New Roman" w:cs="Times New Roman"/>
              </w:rPr>
            </w:pPr>
          </w:p>
          <w:p w14:paraId="737C15E2" w14:textId="77777777" w:rsidR="009F105A" w:rsidRDefault="009F105A">
            <w:pPr>
              <w:spacing w:after="0" w:line="240" w:lineRule="auto"/>
              <w:jc w:val="both"/>
              <w:rPr>
                <w:rFonts w:ascii="Times New Roman" w:hAnsi="Times New Roman" w:cs="Times New Roman"/>
              </w:rPr>
            </w:pPr>
          </w:p>
          <w:p w14:paraId="7A6072F0" w14:textId="77777777" w:rsidR="009F105A" w:rsidRDefault="009F105A">
            <w:pPr>
              <w:spacing w:after="0" w:line="240" w:lineRule="auto"/>
              <w:jc w:val="both"/>
              <w:rPr>
                <w:rFonts w:ascii="Times New Roman" w:hAnsi="Times New Roman" w:cs="Times New Roman"/>
              </w:rPr>
            </w:pPr>
          </w:p>
          <w:p w14:paraId="61265A7F" w14:textId="77777777" w:rsidR="009F105A" w:rsidRDefault="009F105A">
            <w:pPr>
              <w:spacing w:after="0" w:line="240" w:lineRule="auto"/>
              <w:jc w:val="both"/>
              <w:rPr>
                <w:rFonts w:ascii="Times New Roman" w:hAnsi="Times New Roman" w:cs="Times New Roman"/>
              </w:rPr>
            </w:pPr>
          </w:p>
          <w:p w14:paraId="176A96FA" w14:textId="77777777" w:rsidR="009F105A" w:rsidRDefault="009F105A">
            <w:pPr>
              <w:spacing w:after="0" w:line="240" w:lineRule="auto"/>
              <w:jc w:val="both"/>
              <w:rPr>
                <w:rFonts w:ascii="Times New Roman" w:hAnsi="Times New Roman" w:cs="Times New Roman"/>
              </w:rPr>
            </w:pPr>
          </w:p>
          <w:p w14:paraId="6F2EAA51" w14:textId="77777777" w:rsidR="009F105A" w:rsidRDefault="009F105A">
            <w:pPr>
              <w:spacing w:after="0" w:line="240" w:lineRule="auto"/>
              <w:jc w:val="both"/>
              <w:rPr>
                <w:rFonts w:ascii="Times New Roman" w:hAnsi="Times New Roman" w:cs="Times New Roman"/>
              </w:rPr>
            </w:pPr>
          </w:p>
          <w:p w14:paraId="6C48D9C9" w14:textId="77777777" w:rsidR="009F105A" w:rsidRDefault="009F105A">
            <w:pPr>
              <w:spacing w:after="0" w:line="240" w:lineRule="auto"/>
              <w:jc w:val="both"/>
              <w:rPr>
                <w:rFonts w:ascii="Times New Roman" w:hAnsi="Times New Roman" w:cs="Times New Roman"/>
              </w:rPr>
            </w:pPr>
          </w:p>
          <w:p w14:paraId="41D7F7AB" w14:textId="77777777" w:rsidR="009F105A" w:rsidRDefault="009F105A">
            <w:pPr>
              <w:spacing w:after="0" w:line="240" w:lineRule="auto"/>
              <w:jc w:val="both"/>
              <w:rPr>
                <w:rFonts w:ascii="Times New Roman" w:hAnsi="Times New Roman" w:cs="Times New Roman"/>
              </w:rPr>
            </w:pPr>
          </w:p>
          <w:p w14:paraId="15453A82" w14:textId="77777777" w:rsidR="009F105A" w:rsidRDefault="009F105A">
            <w:pPr>
              <w:spacing w:after="0" w:line="240" w:lineRule="auto"/>
              <w:jc w:val="both"/>
              <w:rPr>
                <w:rFonts w:ascii="Times New Roman" w:hAnsi="Times New Roman" w:cs="Times New Roman"/>
              </w:rPr>
            </w:pPr>
          </w:p>
          <w:p w14:paraId="1BE24979" w14:textId="77777777" w:rsidR="009F105A" w:rsidRDefault="009F105A">
            <w:pPr>
              <w:spacing w:after="0" w:line="240" w:lineRule="auto"/>
              <w:jc w:val="both"/>
              <w:rPr>
                <w:rFonts w:ascii="Times New Roman" w:hAnsi="Times New Roman" w:cs="Times New Roman"/>
              </w:rPr>
            </w:pPr>
          </w:p>
          <w:p w14:paraId="53295BEE" w14:textId="77777777" w:rsidR="009F105A" w:rsidRDefault="009F105A">
            <w:pPr>
              <w:spacing w:after="0" w:line="240" w:lineRule="auto"/>
              <w:jc w:val="both"/>
              <w:rPr>
                <w:rFonts w:ascii="Times New Roman" w:hAnsi="Times New Roman" w:cs="Times New Roman"/>
              </w:rPr>
            </w:pPr>
          </w:p>
          <w:p w14:paraId="74B8A368" w14:textId="77777777" w:rsidR="009F105A" w:rsidRDefault="009F105A">
            <w:pPr>
              <w:spacing w:after="0" w:line="240" w:lineRule="auto"/>
              <w:jc w:val="both"/>
              <w:rPr>
                <w:rFonts w:ascii="Times New Roman" w:hAnsi="Times New Roman" w:cs="Times New Roman"/>
              </w:rPr>
            </w:pPr>
          </w:p>
          <w:p w14:paraId="6A61C6D6" w14:textId="77777777" w:rsidR="009F105A" w:rsidRDefault="009F105A">
            <w:pPr>
              <w:spacing w:after="0" w:line="240" w:lineRule="auto"/>
              <w:jc w:val="both"/>
              <w:rPr>
                <w:rFonts w:ascii="Times New Roman" w:hAnsi="Times New Roman" w:cs="Times New Roman"/>
              </w:rPr>
            </w:pPr>
          </w:p>
          <w:p w14:paraId="4415FBE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For the MPDC, with the assistance of the Municipal Engineer, to ensure that all PPAs funded out of the 20% DF are well-planned and ready for execution</w:t>
            </w:r>
          </w:p>
          <w:p w14:paraId="1A6D7F92" w14:textId="77777777" w:rsidR="009F105A" w:rsidRDefault="009F105A">
            <w:pPr>
              <w:spacing w:after="0" w:line="240" w:lineRule="auto"/>
              <w:jc w:val="both"/>
              <w:rPr>
                <w:rFonts w:ascii="Times New Roman" w:hAnsi="Times New Roman" w:cs="Times New Roman"/>
              </w:rPr>
            </w:pPr>
          </w:p>
          <w:p w14:paraId="75C3D5C8" w14:textId="77777777" w:rsidR="009F105A" w:rsidRDefault="009F105A">
            <w:pPr>
              <w:spacing w:after="0" w:line="240" w:lineRule="auto"/>
              <w:jc w:val="both"/>
              <w:rPr>
                <w:rFonts w:ascii="Times New Roman" w:hAnsi="Times New Roman" w:cs="Times New Roman"/>
              </w:rPr>
            </w:pPr>
          </w:p>
          <w:p w14:paraId="74ED606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Municipal Engineer, with the assistance of the MPDC, to come up with a time frame in the implementation of the development projects.</w:t>
            </w:r>
          </w:p>
          <w:p w14:paraId="5197337E" w14:textId="77777777" w:rsidR="009F105A" w:rsidRDefault="009F105A">
            <w:pPr>
              <w:spacing w:after="0" w:line="240" w:lineRule="auto"/>
              <w:jc w:val="both"/>
              <w:rPr>
                <w:rFonts w:ascii="Times New Roman" w:hAnsi="Times New Roman" w:cs="Times New Roman"/>
              </w:rPr>
            </w:pPr>
          </w:p>
          <w:p w14:paraId="309F42E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Municipal Budget Officer </w:t>
            </w:r>
            <w:r>
              <w:rPr>
                <w:rFonts w:ascii="Times New Roman" w:hAnsi="Times New Roman" w:cs="Times New Roman"/>
              </w:rPr>
              <w:lastRenderedPageBreak/>
              <w:t>to adhere with the existing laws, rules and regulations in the realignment of funds.</w:t>
            </w:r>
          </w:p>
          <w:p w14:paraId="68D6D230" w14:textId="77777777" w:rsidR="009F105A" w:rsidRDefault="009F105A">
            <w:pPr>
              <w:spacing w:after="0" w:line="240" w:lineRule="auto"/>
              <w:jc w:val="both"/>
              <w:rPr>
                <w:rFonts w:ascii="Times New Roman" w:hAnsi="Times New Roman" w:cs="Times New Roman"/>
              </w:rPr>
            </w:pPr>
          </w:p>
        </w:tc>
        <w:tc>
          <w:tcPr>
            <w:tcW w:w="1440" w:type="dxa"/>
          </w:tcPr>
          <w:p w14:paraId="144A6AB6" w14:textId="77777777" w:rsidR="009F105A" w:rsidRDefault="009F105A">
            <w:pPr>
              <w:spacing w:after="0" w:line="240" w:lineRule="auto"/>
              <w:jc w:val="both"/>
              <w:rPr>
                <w:rFonts w:ascii="Times New Roman" w:hAnsi="Times New Roman" w:cs="Times New Roman"/>
              </w:rPr>
            </w:pPr>
          </w:p>
          <w:p w14:paraId="05EC717B" w14:textId="77777777" w:rsidR="009F105A" w:rsidRDefault="009F105A">
            <w:pPr>
              <w:spacing w:after="0" w:line="240" w:lineRule="auto"/>
              <w:jc w:val="both"/>
              <w:rPr>
                <w:rFonts w:ascii="Times New Roman" w:hAnsi="Times New Roman" w:cs="Times New Roman"/>
              </w:rPr>
            </w:pPr>
          </w:p>
          <w:p w14:paraId="5ACA3959" w14:textId="77777777" w:rsidR="009F105A" w:rsidRDefault="009F105A">
            <w:pPr>
              <w:spacing w:after="0" w:line="240" w:lineRule="auto"/>
              <w:jc w:val="both"/>
              <w:rPr>
                <w:rFonts w:ascii="Times New Roman" w:hAnsi="Times New Roman" w:cs="Times New Roman"/>
              </w:rPr>
            </w:pPr>
          </w:p>
          <w:p w14:paraId="1B06F7FB" w14:textId="77777777" w:rsidR="009F105A" w:rsidRDefault="009F105A">
            <w:pPr>
              <w:spacing w:after="0" w:line="240" w:lineRule="auto"/>
              <w:jc w:val="both"/>
              <w:rPr>
                <w:rFonts w:ascii="Times New Roman" w:hAnsi="Times New Roman" w:cs="Times New Roman"/>
              </w:rPr>
            </w:pPr>
          </w:p>
          <w:p w14:paraId="75641A31" w14:textId="77777777" w:rsidR="009F105A" w:rsidRDefault="009F105A">
            <w:pPr>
              <w:spacing w:after="0" w:line="240" w:lineRule="auto"/>
              <w:jc w:val="both"/>
              <w:rPr>
                <w:rFonts w:ascii="Times New Roman" w:hAnsi="Times New Roman" w:cs="Times New Roman"/>
              </w:rPr>
            </w:pPr>
          </w:p>
          <w:p w14:paraId="1C4DCAFB" w14:textId="77777777" w:rsidR="009F105A" w:rsidRDefault="009F105A">
            <w:pPr>
              <w:spacing w:after="0" w:line="240" w:lineRule="auto"/>
              <w:jc w:val="both"/>
              <w:rPr>
                <w:rFonts w:ascii="Times New Roman" w:hAnsi="Times New Roman" w:cs="Times New Roman"/>
              </w:rPr>
            </w:pPr>
          </w:p>
          <w:p w14:paraId="6F70B85A" w14:textId="77777777" w:rsidR="009F105A" w:rsidRDefault="009F105A">
            <w:pPr>
              <w:spacing w:after="0" w:line="240" w:lineRule="auto"/>
              <w:jc w:val="both"/>
              <w:rPr>
                <w:rFonts w:ascii="Times New Roman" w:hAnsi="Times New Roman" w:cs="Times New Roman"/>
              </w:rPr>
            </w:pPr>
          </w:p>
          <w:p w14:paraId="525D453D" w14:textId="77777777" w:rsidR="009F105A" w:rsidRDefault="009F105A">
            <w:pPr>
              <w:spacing w:after="0" w:line="240" w:lineRule="auto"/>
              <w:jc w:val="both"/>
              <w:rPr>
                <w:rFonts w:ascii="Times New Roman" w:hAnsi="Times New Roman" w:cs="Times New Roman"/>
              </w:rPr>
            </w:pPr>
          </w:p>
          <w:p w14:paraId="5F360867" w14:textId="77777777" w:rsidR="009F105A" w:rsidRDefault="009F105A">
            <w:pPr>
              <w:spacing w:after="0" w:line="240" w:lineRule="auto"/>
              <w:jc w:val="both"/>
              <w:rPr>
                <w:rFonts w:ascii="Times New Roman" w:hAnsi="Times New Roman" w:cs="Times New Roman"/>
              </w:rPr>
            </w:pPr>
          </w:p>
          <w:p w14:paraId="36ED500E" w14:textId="77777777" w:rsidR="009F105A" w:rsidRDefault="009F105A">
            <w:pPr>
              <w:spacing w:after="0" w:line="240" w:lineRule="auto"/>
              <w:jc w:val="both"/>
              <w:rPr>
                <w:rFonts w:ascii="Times New Roman" w:hAnsi="Times New Roman" w:cs="Times New Roman"/>
              </w:rPr>
            </w:pPr>
          </w:p>
          <w:p w14:paraId="4924ED7F" w14:textId="77777777" w:rsidR="009F105A" w:rsidRDefault="009F105A">
            <w:pPr>
              <w:spacing w:after="0" w:line="240" w:lineRule="auto"/>
              <w:jc w:val="both"/>
              <w:rPr>
                <w:rFonts w:ascii="Times New Roman" w:hAnsi="Times New Roman" w:cs="Times New Roman"/>
              </w:rPr>
            </w:pPr>
          </w:p>
          <w:p w14:paraId="28B7F4C2" w14:textId="77777777" w:rsidR="009F105A" w:rsidRDefault="009F105A">
            <w:pPr>
              <w:spacing w:after="0" w:line="240" w:lineRule="auto"/>
              <w:jc w:val="both"/>
              <w:rPr>
                <w:rFonts w:ascii="Times New Roman" w:hAnsi="Times New Roman" w:cs="Times New Roman"/>
              </w:rPr>
            </w:pPr>
          </w:p>
          <w:p w14:paraId="3435853A" w14:textId="77777777" w:rsidR="009F105A" w:rsidRDefault="009F105A">
            <w:pPr>
              <w:spacing w:after="0" w:line="240" w:lineRule="auto"/>
              <w:jc w:val="both"/>
              <w:rPr>
                <w:rFonts w:ascii="Times New Roman" w:hAnsi="Times New Roman" w:cs="Times New Roman"/>
              </w:rPr>
            </w:pPr>
          </w:p>
          <w:p w14:paraId="0444D83E" w14:textId="77777777" w:rsidR="009F105A" w:rsidRDefault="009F105A">
            <w:pPr>
              <w:spacing w:after="0" w:line="240" w:lineRule="auto"/>
              <w:jc w:val="both"/>
              <w:rPr>
                <w:rFonts w:ascii="Times New Roman" w:hAnsi="Times New Roman" w:cs="Times New Roman"/>
              </w:rPr>
            </w:pPr>
          </w:p>
          <w:p w14:paraId="602871A7" w14:textId="77777777" w:rsidR="009F105A" w:rsidRDefault="009F105A">
            <w:pPr>
              <w:spacing w:after="0" w:line="240" w:lineRule="auto"/>
              <w:jc w:val="both"/>
              <w:rPr>
                <w:rFonts w:ascii="Times New Roman" w:hAnsi="Times New Roman" w:cs="Times New Roman"/>
              </w:rPr>
            </w:pPr>
          </w:p>
          <w:p w14:paraId="0A9CF72D" w14:textId="77777777" w:rsidR="009F105A" w:rsidRDefault="009F105A">
            <w:pPr>
              <w:spacing w:after="0" w:line="240" w:lineRule="auto"/>
              <w:jc w:val="both"/>
              <w:rPr>
                <w:rFonts w:ascii="Times New Roman" w:hAnsi="Times New Roman" w:cs="Times New Roman"/>
              </w:rPr>
            </w:pPr>
          </w:p>
          <w:p w14:paraId="42C33537" w14:textId="77777777" w:rsidR="009F105A" w:rsidRDefault="009F105A">
            <w:pPr>
              <w:spacing w:after="0" w:line="240" w:lineRule="auto"/>
              <w:jc w:val="both"/>
              <w:rPr>
                <w:rFonts w:ascii="Times New Roman" w:hAnsi="Times New Roman" w:cs="Times New Roman"/>
              </w:rPr>
            </w:pPr>
          </w:p>
          <w:p w14:paraId="55DD5DD7" w14:textId="77777777" w:rsidR="009F105A" w:rsidRDefault="009F105A">
            <w:pPr>
              <w:spacing w:after="0" w:line="240" w:lineRule="auto"/>
              <w:jc w:val="both"/>
              <w:rPr>
                <w:rFonts w:ascii="Times New Roman" w:hAnsi="Times New Roman" w:cs="Times New Roman"/>
              </w:rPr>
            </w:pPr>
          </w:p>
          <w:p w14:paraId="2865D94C" w14:textId="77777777" w:rsidR="009F105A" w:rsidRDefault="009F105A">
            <w:pPr>
              <w:spacing w:after="0" w:line="240" w:lineRule="auto"/>
              <w:jc w:val="both"/>
              <w:rPr>
                <w:rFonts w:ascii="Times New Roman" w:hAnsi="Times New Roman" w:cs="Times New Roman"/>
              </w:rPr>
            </w:pPr>
          </w:p>
          <w:p w14:paraId="664E0A6E" w14:textId="77777777" w:rsidR="009F105A" w:rsidRDefault="009F105A">
            <w:pPr>
              <w:spacing w:after="0" w:line="240" w:lineRule="auto"/>
              <w:jc w:val="both"/>
              <w:rPr>
                <w:rFonts w:ascii="Times New Roman" w:hAnsi="Times New Roman" w:cs="Times New Roman"/>
              </w:rPr>
            </w:pPr>
          </w:p>
          <w:p w14:paraId="5AF3054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MPDC, with the assistance of the Municipal Engineer</w:t>
            </w:r>
          </w:p>
          <w:p w14:paraId="381EADDE" w14:textId="77777777" w:rsidR="009F105A" w:rsidRDefault="009F105A">
            <w:pPr>
              <w:spacing w:after="0" w:line="240" w:lineRule="auto"/>
              <w:jc w:val="both"/>
              <w:rPr>
                <w:rFonts w:ascii="Times New Roman" w:hAnsi="Times New Roman" w:cs="Times New Roman"/>
              </w:rPr>
            </w:pPr>
          </w:p>
          <w:p w14:paraId="0C00EA27" w14:textId="77777777" w:rsidR="009F105A" w:rsidRDefault="009F105A">
            <w:pPr>
              <w:spacing w:after="0" w:line="240" w:lineRule="auto"/>
              <w:jc w:val="both"/>
              <w:rPr>
                <w:rFonts w:ascii="Times New Roman" w:hAnsi="Times New Roman" w:cs="Times New Roman"/>
              </w:rPr>
            </w:pPr>
          </w:p>
          <w:p w14:paraId="1A239F1B" w14:textId="77777777" w:rsidR="009F105A" w:rsidRDefault="009F105A">
            <w:pPr>
              <w:spacing w:after="0" w:line="240" w:lineRule="auto"/>
              <w:jc w:val="both"/>
              <w:rPr>
                <w:rFonts w:ascii="Times New Roman" w:hAnsi="Times New Roman" w:cs="Times New Roman"/>
              </w:rPr>
            </w:pPr>
          </w:p>
          <w:p w14:paraId="639B867A" w14:textId="77777777" w:rsidR="009F105A" w:rsidRDefault="009F105A">
            <w:pPr>
              <w:spacing w:after="0" w:line="240" w:lineRule="auto"/>
              <w:jc w:val="both"/>
              <w:rPr>
                <w:rFonts w:ascii="Times New Roman" w:hAnsi="Times New Roman" w:cs="Times New Roman"/>
              </w:rPr>
            </w:pPr>
          </w:p>
          <w:p w14:paraId="6082F4F3" w14:textId="77777777" w:rsidR="009F105A" w:rsidRDefault="009F105A">
            <w:pPr>
              <w:spacing w:after="0" w:line="240" w:lineRule="auto"/>
              <w:jc w:val="both"/>
              <w:rPr>
                <w:rFonts w:ascii="Times New Roman" w:hAnsi="Times New Roman" w:cs="Times New Roman"/>
              </w:rPr>
            </w:pPr>
          </w:p>
          <w:p w14:paraId="1AFBE712" w14:textId="77777777" w:rsidR="009F105A" w:rsidRDefault="009F105A">
            <w:pPr>
              <w:spacing w:after="0" w:line="240" w:lineRule="auto"/>
              <w:jc w:val="both"/>
              <w:rPr>
                <w:rFonts w:ascii="Times New Roman" w:hAnsi="Times New Roman" w:cs="Times New Roman"/>
              </w:rPr>
            </w:pPr>
          </w:p>
          <w:p w14:paraId="4CDC5A61" w14:textId="77777777" w:rsidR="009F105A" w:rsidRDefault="009F105A">
            <w:pPr>
              <w:spacing w:after="0" w:line="240" w:lineRule="auto"/>
              <w:jc w:val="both"/>
              <w:rPr>
                <w:rFonts w:ascii="Times New Roman" w:hAnsi="Times New Roman" w:cs="Times New Roman"/>
              </w:rPr>
            </w:pPr>
          </w:p>
          <w:p w14:paraId="3C8427F6" w14:textId="77777777" w:rsidR="009F105A" w:rsidRDefault="009F105A">
            <w:pPr>
              <w:spacing w:after="0" w:line="240" w:lineRule="auto"/>
              <w:jc w:val="both"/>
              <w:rPr>
                <w:rFonts w:ascii="Times New Roman" w:hAnsi="Times New Roman" w:cs="Times New Roman"/>
              </w:rPr>
            </w:pPr>
          </w:p>
          <w:p w14:paraId="34FDD159" w14:textId="77777777" w:rsidR="009F105A" w:rsidRDefault="009F105A">
            <w:pPr>
              <w:spacing w:after="0" w:line="240" w:lineRule="auto"/>
              <w:jc w:val="both"/>
              <w:rPr>
                <w:rFonts w:ascii="Times New Roman" w:hAnsi="Times New Roman" w:cs="Times New Roman"/>
              </w:rPr>
            </w:pPr>
          </w:p>
          <w:p w14:paraId="08551A0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MPDC, with the assistance of the Municipal Engineer</w:t>
            </w:r>
          </w:p>
          <w:p w14:paraId="43D43817" w14:textId="77777777" w:rsidR="009F105A" w:rsidRDefault="009F105A">
            <w:pPr>
              <w:spacing w:after="0" w:line="240" w:lineRule="auto"/>
              <w:jc w:val="both"/>
              <w:rPr>
                <w:rFonts w:ascii="Times New Roman" w:hAnsi="Times New Roman" w:cs="Times New Roman"/>
              </w:rPr>
            </w:pPr>
          </w:p>
          <w:p w14:paraId="3F789103" w14:textId="77777777" w:rsidR="009F105A" w:rsidRDefault="009F105A">
            <w:pPr>
              <w:spacing w:after="0" w:line="240" w:lineRule="auto"/>
              <w:jc w:val="both"/>
              <w:rPr>
                <w:rFonts w:ascii="Times New Roman" w:hAnsi="Times New Roman" w:cs="Times New Roman"/>
              </w:rPr>
            </w:pPr>
          </w:p>
          <w:p w14:paraId="0F6004F2" w14:textId="77777777" w:rsidR="009F105A" w:rsidRDefault="009F105A">
            <w:pPr>
              <w:spacing w:after="0" w:line="240" w:lineRule="auto"/>
              <w:jc w:val="both"/>
              <w:rPr>
                <w:rFonts w:ascii="Times New Roman" w:hAnsi="Times New Roman" w:cs="Times New Roman"/>
              </w:rPr>
            </w:pPr>
          </w:p>
          <w:p w14:paraId="71AA7E1F" w14:textId="77777777" w:rsidR="009F105A" w:rsidRDefault="009F105A">
            <w:pPr>
              <w:spacing w:after="0" w:line="240" w:lineRule="auto"/>
              <w:jc w:val="both"/>
              <w:rPr>
                <w:rFonts w:ascii="Times New Roman" w:hAnsi="Times New Roman" w:cs="Times New Roman"/>
              </w:rPr>
            </w:pPr>
          </w:p>
          <w:p w14:paraId="34B54CAB" w14:textId="77777777" w:rsidR="009F105A" w:rsidRDefault="009F105A">
            <w:pPr>
              <w:spacing w:after="0" w:line="240" w:lineRule="auto"/>
              <w:jc w:val="both"/>
              <w:rPr>
                <w:rFonts w:ascii="Times New Roman" w:hAnsi="Times New Roman" w:cs="Times New Roman"/>
              </w:rPr>
            </w:pPr>
          </w:p>
          <w:p w14:paraId="2A4B1B0F" w14:textId="77777777" w:rsidR="009F105A" w:rsidRDefault="009F105A">
            <w:pPr>
              <w:spacing w:after="0" w:line="240" w:lineRule="auto"/>
              <w:jc w:val="both"/>
              <w:rPr>
                <w:rFonts w:ascii="Times New Roman" w:hAnsi="Times New Roman" w:cs="Times New Roman"/>
              </w:rPr>
            </w:pPr>
          </w:p>
          <w:p w14:paraId="1E59C73F" w14:textId="77777777" w:rsidR="009F105A" w:rsidRDefault="009F105A">
            <w:pPr>
              <w:spacing w:after="0" w:line="240" w:lineRule="auto"/>
              <w:jc w:val="both"/>
              <w:rPr>
                <w:rFonts w:ascii="Times New Roman" w:hAnsi="Times New Roman" w:cs="Times New Roman"/>
              </w:rPr>
            </w:pPr>
          </w:p>
          <w:p w14:paraId="753D8996" w14:textId="77777777" w:rsidR="009F105A" w:rsidRDefault="009F105A">
            <w:pPr>
              <w:spacing w:after="0" w:line="240" w:lineRule="auto"/>
              <w:jc w:val="both"/>
              <w:rPr>
                <w:rFonts w:ascii="Times New Roman" w:hAnsi="Times New Roman" w:cs="Times New Roman"/>
              </w:rPr>
            </w:pPr>
          </w:p>
          <w:p w14:paraId="54D4273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Municipal Budget Officer</w:t>
            </w:r>
          </w:p>
          <w:p w14:paraId="69F06BA0" w14:textId="77777777" w:rsidR="009F105A" w:rsidRDefault="009F105A">
            <w:pPr>
              <w:spacing w:after="0" w:line="240" w:lineRule="auto"/>
              <w:jc w:val="both"/>
              <w:rPr>
                <w:rFonts w:ascii="Times New Roman" w:hAnsi="Times New Roman" w:cs="Times New Roman"/>
              </w:rPr>
            </w:pPr>
          </w:p>
          <w:p w14:paraId="475DB762" w14:textId="77777777" w:rsidR="009F105A" w:rsidRDefault="009F105A">
            <w:pPr>
              <w:spacing w:after="0" w:line="240" w:lineRule="auto"/>
              <w:jc w:val="both"/>
              <w:rPr>
                <w:rFonts w:ascii="Times New Roman" w:hAnsi="Times New Roman" w:cs="Times New Roman"/>
              </w:rPr>
            </w:pPr>
          </w:p>
        </w:tc>
        <w:tc>
          <w:tcPr>
            <w:tcW w:w="1170" w:type="dxa"/>
          </w:tcPr>
          <w:p w14:paraId="715117C5" w14:textId="77777777" w:rsidR="009F105A" w:rsidRDefault="009F105A">
            <w:pPr>
              <w:spacing w:after="0" w:line="240" w:lineRule="auto"/>
              <w:jc w:val="both"/>
              <w:rPr>
                <w:rFonts w:ascii="Times New Roman" w:hAnsi="Times New Roman" w:cs="Times New Roman"/>
              </w:rPr>
            </w:pPr>
          </w:p>
          <w:p w14:paraId="4F09D35B" w14:textId="77777777" w:rsidR="009F105A" w:rsidRDefault="009F105A">
            <w:pPr>
              <w:spacing w:after="0" w:line="240" w:lineRule="auto"/>
              <w:jc w:val="both"/>
              <w:rPr>
                <w:rFonts w:ascii="Times New Roman" w:hAnsi="Times New Roman" w:cs="Times New Roman"/>
              </w:rPr>
            </w:pPr>
          </w:p>
          <w:p w14:paraId="46FE2E63" w14:textId="77777777" w:rsidR="009F105A" w:rsidRDefault="009F105A">
            <w:pPr>
              <w:spacing w:after="0" w:line="240" w:lineRule="auto"/>
              <w:jc w:val="both"/>
              <w:rPr>
                <w:rFonts w:ascii="Times New Roman" w:hAnsi="Times New Roman" w:cs="Times New Roman"/>
              </w:rPr>
            </w:pPr>
          </w:p>
          <w:p w14:paraId="20466E20" w14:textId="77777777" w:rsidR="009F105A" w:rsidRDefault="009F105A">
            <w:pPr>
              <w:spacing w:after="0" w:line="240" w:lineRule="auto"/>
              <w:jc w:val="both"/>
              <w:rPr>
                <w:rFonts w:ascii="Times New Roman" w:hAnsi="Times New Roman" w:cs="Times New Roman"/>
              </w:rPr>
            </w:pPr>
          </w:p>
          <w:p w14:paraId="48FB7327" w14:textId="77777777" w:rsidR="009F105A" w:rsidRDefault="009F105A">
            <w:pPr>
              <w:spacing w:after="0" w:line="240" w:lineRule="auto"/>
              <w:jc w:val="both"/>
              <w:rPr>
                <w:rFonts w:ascii="Times New Roman" w:hAnsi="Times New Roman" w:cs="Times New Roman"/>
              </w:rPr>
            </w:pPr>
          </w:p>
          <w:p w14:paraId="717D7B7A" w14:textId="77777777" w:rsidR="009F105A" w:rsidRDefault="009F105A">
            <w:pPr>
              <w:spacing w:after="0" w:line="240" w:lineRule="auto"/>
              <w:jc w:val="both"/>
              <w:rPr>
                <w:rFonts w:ascii="Times New Roman" w:hAnsi="Times New Roman" w:cs="Times New Roman"/>
              </w:rPr>
            </w:pPr>
          </w:p>
          <w:p w14:paraId="75F6EF21" w14:textId="77777777" w:rsidR="009F105A" w:rsidRDefault="009F105A">
            <w:pPr>
              <w:spacing w:after="0" w:line="240" w:lineRule="auto"/>
              <w:jc w:val="both"/>
              <w:rPr>
                <w:rFonts w:ascii="Times New Roman" w:hAnsi="Times New Roman" w:cs="Times New Roman"/>
              </w:rPr>
            </w:pPr>
          </w:p>
          <w:p w14:paraId="1D40AFEA" w14:textId="77777777" w:rsidR="009F105A" w:rsidRDefault="009F105A">
            <w:pPr>
              <w:spacing w:after="0" w:line="240" w:lineRule="auto"/>
              <w:jc w:val="both"/>
              <w:rPr>
                <w:rFonts w:ascii="Times New Roman" w:hAnsi="Times New Roman" w:cs="Times New Roman"/>
              </w:rPr>
            </w:pPr>
          </w:p>
          <w:p w14:paraId="55A95F46" w14:textId="77777777" w:rsidR="009F105A" w:rsidRDefault="009F105A">
            <w:pPr>
              <w:spacing w:after="0" w:line="240" w:lineRule="auto"/>
              <w:jc w:val="both"/>
              <w:rPr>
                <w:rFonts w:ascii="Times New Roman" w:hAnsi="Times New Roman" w:cs="Times New Roman"/>
              </w:rPr>
            </w:pPr>
          </w:p>
          <w:p w14:paraId="5DB8F444" w14:textId="77777777" w:rsidR="009F105A" w:rsidRDefault="009F105A">
            <w:pPr>
              <w:spacing w:after="0" w:line="240" w:lineRule="auto"/>
              <w:jc w:val="both"/>
              <w:rPr>
                <w:rFonts w:ascii="Times New Roman" w:hAnsi="Times New Roman" w:cs="Times New Roman"/>
              </w:rPr>
            </w:pPr>
          </w:p>
          <w:p w14:paraId="1B7FCDDD" w14:textId="77777777" w:rsidR="009F105A" w:rsidRDefault="009F105A">
            <w:pPr>
              <w:spacing w:after="0" w:line="240" w:lineRule="auto"/>
              <w:jc w:val="both"/>
              <w:rPr>
                <w:rFonts w:ascii="Times New Roman" w:hAnsi="Times New Roman" w:cs="Times New Roman"/>
              </w:rPr>
            </w:pPr>
          </w:p>
          <w:p w14:paraId="1109661D" w14:textId="77777777" w:rsidR="009F105A" w:rsidRDefault="009F105A">
            <w:pPr>
              <w:spacing w:after="0" w:line="240" w:lineRule="auto"/>
              <w:jc w:val="both"/>
              <w:rPr>
                <w:rFonts w:ascii="Times New Roman" w:hAnsi="Times New Roman" w:cs="Times New Roman"/>
              </w:rPr>
            </w:pPr>
          </w:p>
          <w:p w14:paraId="309F1D4F" w14:textId="77777777" w:rsidR="009F105A" w:rsidRDefault="009F105A">
            <w:pPr>
              <w:spacing w:after="0" w:line="240" w:lineRule="auto"/>
              <w:jc w:val="both"/>
              <w:rPr>
                <w:rFonts w:ascii="Times New Roman" w:hAnsi="Times New Roman" w:cs="Times New Roman"/>
              </w:rPr>
            </w:pPr>
          </w:p>
          <w:p w14:paraId="63343112" w14:textId="77777777" w:rsidR="009F105A" w:rsidRDefault="009F105A">
            <w:pPr>
              <w:spacing w:after="0" w:line="240" w:lineRule="auto"/>
              <w:jc w:val="both"/>
              <w:rPr>
                <w:rFonts w:ascii="Times New Roman" w:hAnsi="Times New Roman" w:cs="Times New Roman"/>
              </w:rPr>
            </w:pPr>
          </w:p>
          <w:p w14:paraId="644B636B" w14:textId="77777777" w:rsidR="009F105A" w:rsidRDefault="009F105A">
            <w:pPr>
              <w:spacing w:after="0" w:line="240" w:lineRule="auto"/>
              <w:jc w:val="both"/>
              <w:rPr>
                <w:rFonts w:ascii="Times New Roman" w:hAnsi="Times New Roman" w:cs="Times New Roman"/>
              </w:rPr>
            </w:pPr>
          </w:p>
          <w:p w14:paraId="3B31DE95" w14:textId="77777777" w:rsidR="009F105A" w:rsidRDefault="009F105A">
            <w:pPr>
              <w:spacing w:after="0" w:line="240" w:lineRule="auto"/>
              <w:jc w:val="both"/>
              <w:rPr>
                <w:rFonts w:ascii="Times New Roman" w:hAnsi="Times New Roman" w:cs="Times New Roman"/>
              </w:rPr>
            </w:pPr>
          </w:p>
          <w:p w14:paraId="0334C463" w14:textId="77777777" w:rsidR="009F105A" w:rsidRDefault="009F105A">
            <w:pPr>
              <w:spacing w:after="0" w:line="240" w:lineRule="auto"/>
              <w:jc w:val="both"/>
              <w:rPr>
                <w:rFonts w:ascii="Times New Roman" w:hAnsi="Times New Roman" w:cs="Times New Roman"/>
              </w:rPr>
            </w:pPr>
          </w:p>
          <w:p w14:paraId="1A5EBDAB" w14:textId="77777777" w:rsidR="009F105A" w:rsidRDefault="009F105A">
            <w:pPr>
              <w:spacing w:after="0" w:line="240" w:lineRule="auto"/>
              <w:jc w:val="both"/>
              <w:rPr>
                <w:rFonts w:ascii="Times New Roman" w:hAnsi="Times New Roman" w:cs="Times New Roman"/>
              </w:rPr>
            </w:pPr>
          </w:p>
          <w:p w14:paraId="3F9F0956" w14:textId="77777777" w:rsidR="009F105A" w:rsidRDefault="009F105A">
            <w:pPr>
              <w:spacing w:after="0" w:line="240" w:lineRule="auto"/>
              <w:jc w:val="both"/>
              <w:rPr>
                <w:rFonts w:ascii="Times New Roman" w:hAnsi="Times New Roman" w:cs="Times New Roman"/>
              </w:rPr>
            </w:pPr>
          </w:p>
          <w:p w14:paraId="53360C45" w14:textId="77777777" w:rsidR="009F105A" w:rsidRDefault="009F105A">
            <w:pPr>
              <w:spacing w:after="0" w:line="240" w:lineRule="auto"/>
              <w:jc w:val="both"/>
              <w:rPr>
                <w:rFonts w:ascii="Times New Roman" w:hAnsi="Times New Roman" w:cs="Times New Roman"/>
              </w:rPr>
            </w:pPr>
          </w:p>
          <w:p w14:paraId="5B819FB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July to December 2024</w:t>
            </w:r>
          </w:p>
          <w:p w14:paraId="16D8F17F" w14:textId="77777777" w:rsidR="009F105A" w:rsidRDefault="009F105A">
            <w:pPr>
              <w:spacing w:after="0" w:line="240" w:lineRule="auto"/>
              <w:jc w:val="center"/>
              <w:rPr>
                <w:rFonts w:ascii="Times New Roman" w:hAnsi="Times New Roman" w:cs="Times New Roman"/>
              </w:rPr>
            </w:pPr>
          </w:p>
          <w:p w14:paraId="1BB54997" w14:textId="77777777" w:rsidR="009F105A" w:rsidRDefault="009F105A">
            <w:pPr>
              <w:spacing w:after="0" w:line="240" w:lineRule="auto"/>
              <w:jc w:val="center"/>
              <w:rPr>
                <w:rFonts w:ascii="Times New Roman" w:hAnsi="Times New Roman" w:cs="Times New Roman"/>
              </w:rPr>
            </w:pPr>
          </w:p>
          <w:p w14:paraId="14D4DF07" w14:textId="77777777" w:rsidR="009F105A" w:rsidRDefault="009F105A">
            <w:pPr>
              <w:spacing w:after="0" w:line="240" w:lineRule="auto"/>
              <w:jc w:val="center"/>
              <w:rPr>
                <w:rFonts w:ascii="Times New Roman" w:hAnsi="Times New Roman" w:cs="Times New Roman"/>
              </w:rPr>
            </w:pPr>
          </w:p>
          <w:p w14:paraId="457CD9B9" w14:textId="77777777" w:rsidR="009F105A" w:rsidRDefault="009F105A">
            <w:pPr>
              <w:spacing w:after="0" w:line="240" w:lineRule="auto"/>
              <w:jc w:val="center"/>
              <w:rPr>
                <w:rFonts w:ascii="Times New Roman" w:hAnsi="Times New Roman" w:cs="Times New Roman"/>
              </w:rPr>
            </w:pPr>
          </w:p>
          <w:p w14:paraId="61B9614D" w14:textId="77777777" w:rsidR="009F105A" w:rsidRDefault="009F105A">
            <w:pPr>
              <w:spacing w:after="0" w:line="240" w:lineRule="auto"/>
              <w:jc w:val="center"/>
              <w:rPr>
                <w:rFonts w:ascii="Times New Roman" w:hAnsi="Times New Roman" w:cs="Times New Roman"/>
              </w:rPr>
            </w:pPr>
          </w:p>
          <w:p w14:paraId="1FD6B1AC" w14:textId="77777777" w:rsidR="009F105A" w:rsidRDefault="009F105A">
            <w:pPr>
              <w:spacing w:after="0" w:line="240" w:lineRule="auto"/>
              <w:jc w:val="center"/>
              <w:rPr>
                <w:rFonts w:ascii="Times New Roman" w:hAnsi="Times New Roman" w:cs="Times New Roman"/>
              </w:rPr>
            </w:pPr>
          </w:p>
          <w:p w14:paraId="0A6AE024" w14:textId="77777777" w:rsidR="009F105A" w:rsidRDefault="009F105A">
            <w:pPr>
              <w:spacing w:after="0" w:line="240" w:lineRule="auto"/>
              <w:jc w:val="center"/>
              <w:rPr>
                <w:rFonts w:ascii="Times New Roman" w:hAnsi="Times New Roman" w:cs="Times New Roman"/>
              </w:rPr>
            </w:pPr>
          </w:p>
          <w:p w14:paraId="41257196" w14:textId="77777777" w:rsidR="009F105A" w:rsidRDefault="009F105A">
            <w:pPr>
              <w:spacing w:after="0" w:line="240" w:lineRule="auto"/>
              <w:jc w:val="center"/>
              <w:rPr>
                <w:rFonts w:ascii="Times New Roman" w:hAnsi="Times New Roman" w:cs="Times New Roman"/>
              </w:rPr>
            </w:pPr>
          </w:p>
          <w:p w14:paraId="54835D49" w14:textId="77777777" w:rsidR="009F105A" w:rsidRDefault="009F105A">
            <w:pPr>
              <w:spacing w:after="0" w:line="240" w:lineRule="auto"/>
              <w:jc w:val="center"/>
              <w:rPr>
                <w:rFonts w:ascii="Times New Roman" w:hAnsi="Times New Roman" w:cs="Times New Roman"/>
              </w:rPr>
            </w:pPr>
          </w:p>
          <w:p w14:paraId="4E9E9289" w14:textId="77777777" w:rsidR="009F105A" w:rsidRDefault="009F105A">
            <w:pPr>
              <w:spacing w:after="0" w:line="240" w:lineRule="auto"/>
              <w:rPr>
                <w:rFonts w:ascii="Times New Roman" w:hAnsi="Times New Roman" w:cs="Times New Roman"/>
              </w:rPr>
            </w:pPr>
          </w:p>
          <w:p w14:paraId="34686384" w14:textId="77777777" w:rsidR="009F105A" w:rsidRDefault="009F105A">
            <w:pPr>
              <w:spacing w:after="0" w:line="240" w:lineRule="auto"/>
              <w:rPr>
                <w:rFonts w:ascii="Times New Roman" w:hAnsi="Times New Roman" w:cs="Times New Roman"/>
              </w:rPr>
            </w:pPr>
          </w:p>
          <w:p w14:paraId="23BE9F5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62F28A2A" w14:textId="77777777" w:rsidR="009F105A" w:rsidRDefault="009F105A">
            <w:pPr>
              <w:spacing w:after="0" w:line="240" w:lineRule="auto"/>
              <w:jc w:val="center"/>
              <w:rPr>
                <w:rFonts w:ascii="Times New Roman" w:hAnsi="Times New Roman" w:cs="Times New Roman"/>
              </w:rPr>
            </w:pPr>
          </w:p>
          <w:p w14:paraId="0DAB5FC0" w14:textId="77777777" w:rsidR="009F105A" w:rsidRDefault="009F105A">
            <w:pPr>
              <w:spacing w:after="0" w:line="240" w:lineRule="auto"/>
              <w:jc w:val="center"/>
              <w:rPr>
                <w:rFonts w:ascii="Times New Roman" w:hAnsi="Times New Roman" w:cs="Times New Roman"/>
              </w:rPr>
            </w:pPr>
          </w:p>
          <w:p w14:paraId="02851136" w14:textId="77777777" w:rsidR="009F105A" w:rsidRDefault="009F105A">
            <w:pPr>
              <w:spacing w:after="0" w:line="240" w:lineRule="auto"/>
              <w:jc w:val="center"/>
              <w:rPr>
                <w:rFonts w:ascii="Times New Roman" w:hAnsi="Times New Roman" w:cs="Times New Roman"/>
              </w:rPr>
            </w:pPr>
          </w:p>
          <w:p w14:paraId="45F1EA88" w14:textId="77777777" w:rsidR="009F105A" w:rsidRDefault="009F105A">
            <w:pPr>
              <w:spacing w:after="0" w:line="240" w:lineRule="auto"/>
              <w:jc w:val="center"/>
              <w:rPr>
                <w:rFonts w:ascii="Times New Roman" w:hAnsi="Times New Roman" w:cs="Times New Roman"/>
              </w:rPr>
            </w:pPr>
          </w:p>
          <w:p w14:paraId="6CBF39CC" w14:textId="77777777" w:rsidR="009F105A" w:rsidRDefault="009F105A">
            <w:pPr>
              <w:spacing w:after="0" w:line="240" w:lineRule="auto"/>
              <w:jc w:val="center"/>
              <w:rPr>
                <w:rFonts w:ascii="Times New Roman" w:hAnsi="Times New Roman" w:cs="Times New Roman"/>
              </w:rPr>
            </w:pPr>
          </w:p>
          <w:p w14:paraId="7F194882" w14:textId="77777777" w:rsidR="009F105A" w:rsidRDefault="009F105A">
            <w:pPr>
              <w:spacing w:after="0" w:line="240" w:lineRule="auto"/>
              <w:jc w:val="center"/>
              <w:rPr>
                <w:rFonts w:ascii="Times New Roman" w:hAnsi="Times New Roman" w:cs="Times New Roman"/>
              </w:rPr>
            </w:pPr>
          </w:p>
          <w:p w14:paraId="07FF97BE" w14:textId="77777777" w:rsidR="009F105A" w:rsidRDefault="009F105A">
            <w:pPr>
              <w:spacing w:after="0" w:line="240" w:lineRule="auto"/>
              <w:jc w:val="center"/>
              <w:rPr>
                <w:rFonts w:ascii="Times New Roman" w:hAnsi="Times New Roman" w:cs="Times New Roman"/>
              </w:rPr>
            </w:pPr>
          </w:p>
          <w:p w14:paraId="736D18E1" w14:textId="77777777" w:rsidR="009F105A" w:rsidRDefault="009F105A">
            <w:pPr>
              <w:spacing w:after="0" w:line="240" w:lineRule="auto"/>
              <w:jc w:val="center"/>
              <w:rPr>
                <w:rFonts w:ascii="Times New Roman" w:hAnsi="Times New Roman" w:cs="Times New Roman"/>
              </w:rPr>
            </w:pPr>
          </w:p>
          <w:p w14:paraId="3B606D2B" w14:textId="77777777" w:rsidR="009F105A" w:rsidRDefault="009F105A">
            <w:pPr>
              <w:spacing w:after="0" w:line="240" w:lineRule="auto"/>
              <w:jc w:val="center"/>
              <w:rPr>
                <w:rFonts w:ascii="Times New Roman" w:hAnsi="Times New Roman" w:cs="Times New Roman"/>
              </w:rPr>
            </w:pPr>
          </w:p>
          <w:p w14:paraId="7D48E727" w14:textId="77777777" w:rsidR="009F105A" w:rsidRDefault="009F105A">
            <w:pPr>
              <w:spacing w:after="0" w:line="240" w:lineRule="auto"/>
              <w:rPr>
                <w:rFonts w:ascii="Times New Roman" w:hAnsi="Times New Roman" w:cs="Times New Roman"/>
              </w:rPr>
            </w:pPr>
          </w:p>
          <w:p w14:paraId="70D8CFE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48ABEFBC" w14:textId="77777777" w:rsidR="009F105A" w:rsidRDefault="009F105A">
            <w:pPr>
              <w:spacing w:after="0" w:line="240" w:lineRule="auto"/>
              <w:jc w:val="center"/>
              <w:rPr>
                <w:rFonts w:ascii="Times New Roman" w:hAnsi="Times New Roman" w:cs="Times New Roman"/>
              </w:rPr>
            </w:pPr>
          </w:p>
          <w:p w14:paraId="0718E906" w14:textId="77777777" w:rsidR="009F105A" w:rsidRDefault="009F105A">
            <w:pPr>
              <w:spacing w:after="0" w:line="240" w:lineRule="auto"/>
              <w:jc w:val="center"/>
              <w:rPr>
                <w:rFonts w:ascii="Times New Roman" w:hAnsi="Times New Roman" w:cs="Times New Roman"/>
              </w:rPr>
            </w:pPr>
          </w:p>
          <w:p w14:paraId="61B049F8" w14:textId="77777777" w:rsidR="009F105A" w:rsidRDefault="009F105A">
            <w:pPr>
              <w:spacing w:after="0" w:line="240" w:lineRule="auto"/>
              <w:jc w:val="center"/>
              <w:rPr>
                <w:rFonts w:ascii="Times New Roman" w:hAnsi="Times New Roman" w:cs="Times New Roman"/>
              </w:rPr>
            </w:pPr>
          </w:p>
          <w:p w14:paraId="4312912D" w14:textId="77777777" w:rsidR="009F105A" w:rsidRDefault="009F105A">
            <w:pPr>
              <w:spacing w:after="0" w:line="240" w:lineRule="auto"/>
              <w:jc w:val="both"/>
              <w:rPr>
                <w:rFonts w:ascii="Times New Roman" w:hAnsi="Times New Roman" w:cs="Times New Roman"/>
              </w:rPr>
            </w:pPr>
          </w:p>
        </w:tc>
        <w:tc>
          <w:tcPr>
            <w:tcW w:w="1440" w:type="dxa"/>
          </w:tcPr>
          <w:p w14:paraId="3A583C45" w14:textId="77777777" w:rsidR="009F105A" w:rsidRDefault="009F105A">
            <w:pPr>
              <w:spacing w:after="0" w:line="240" w:lineRule="auto"/>
              <w:jc w:val="both"/>
              <w:rPr>
                <w:rFonts w:ascii="Times New Roman" w:hAnsi="Times New Roman" w:cs="Times New Roman"/>
              </w:rPr>
            </w:pPr>
          </w:p>
          <w:p w14:paraId="660D037F" w14:textId="77777777" w:rsidR="009F105A" w:rsidRDefault="009F105A">
            <w:pPr>
              <w:spacing w:after="0" w:line="240" w:lineRule="auto"/>
              <w:jc w:val="both"/>
              <w:rPr>
                <w:rFonts w:ascii="Times New Roman" w:hAnsi="Times New Roman" w:cs="Times New Roman"/>
              </w:rPr>
            </w:pPr>
          </w:p>
          <w:p w14:paraId="1C4C1693" w14:textId="77777777" w:rsidR="009F105A" w:rsidRDefault="009F105A">
            <w:pPr>
              <w:spacing w:after="0" w:line="240" w:lineRule="auto"/>
              <w:jc w:val="both"/>
              <w:rPr>
                <w:rFonts w:ascii="Times New Roman" w:hAnsi="Times New Roman" w:cs="Times New Roman"/>
              </w:rPr>
            </w:pPr>
          </w:p>
          <w:p w14:paraId="2E0ACD69" w14:textId="77777777" w:rsidR="009F105A" w:rsidRDefault="009F105A">
            <w:pPr>
              <w:spacing w:after="0" w:line="240" w:lineRule="auto"/>
              <w:jc w:val="both"/>
              <w:rPr>
                <w:rFonts w:ascii="Times New Roman" w:hAnsi="Times New Roman" w:cs="Times New Roman"/>
              </w:rPr>
            </w:pPr>
          </w:p>
          <w:p w14:paraId="6F76FDF9" w14:textId="77777777" w:rsidR="009F105A" w:rsidRDefault="009F105A">
            <w:pPr>
              <w:spacing w:after="0" w:line="240" w:lineRule="auto"/>
              <w:jc w:val="both"/>
              <w:rPr>
                <w:rFonts w:ascii="Times New Roman" w:hAnsi="Times New Roman" w:cs="Times New Roman"/>
              </w:rPr>
            </w:pPr>
          </w:p>
          <w:p w14:paraId="42FA2893" w14:textId="77777777" w:rsidR="009F105A" w:rsidRDefault="009F105A">
            <w:pPr>
              <w:spacing w:after="0" w:line="240" w:lineRule="auto"/>
              <w:jc w:val="both"/>
              <w:rPr>
                <w:rFonts w:ascii="Times New Roman" w:hAnsi="Times New Roman" w:cs="Times New Roman"/>
              </w:rPr>
            </w:pPr>
          </w:p>
          <w:p w14:paraId="11F377A1" w14:textId="77777777" w:rsidR="009F105A" w:rsidRDefault="009F105A">
            <w:pPr>
              <w:spacing w:after="0" w:line="240" w:lineRule="auto"/>
              <w:jc w:val="both"/>
              <w:rPr>
                <w:rFonts w:ascii="Times New Roman" w:hAnsi="Times New Roman" w:cs="Times New Roman"/>
              </w:rPr>
            </w:pPr>
          </w:p>
          <w:p w14:paraId="4441285D" w14:textId="77777777" w:rsidR="009F105A" w:rsidRDefault="009F105A">
            <w:pPr>
              <w:spacing w:after="0" w:line="240" w:lineRule="auto"/>
              <w:jc w:val="both"/>
              <w:rPr>
                <w:rFonts w:ascii="Times New Roman" w:hAnsi="Times New Roman" w:cs="Times New Roman"/>
              </w:rPr>
            </w:pPr>
          </w:p>
          <w:p w14:paraId="12B65F90" w14:textId="77777777" w:rsidR="009F105A" w:rsidRDefault="009F105A">
            <w:pPr>
              <w:spacing w:after="0" w:line="240" w:lineRule="auto"/>
              <w:jc w:val="both"/>
              <w:rPr>
                <w:rFonts w:ascii="Times New Roman" w:hAnsi="Times New Roman" w:cs="Times New Roman"/>
              </w:rPr>
            </w:pPr>
          </w:p>
          <w:p w14:paraId="797CE0BD" w14:textId="77777777" w:rsidR="009F105A" w:rsidRDefault="009F105A">
            <w:pPr>
              <w:spacing w:after="0" w:line="240" w:lineRule="auto"/>
              <w:jc w:val="both"/>
              <w:rPr>
                <w:rFonts w:ascii="Times New Roman" w:hAnsi="Times New Roman" w:cs="Times New Roman"/>
              </w:rPr>
            </w:pPr>
          </w:p>
          <w:p w14:paraId="46C6B329" w14:textId="77777777" w:rsidR="009F105A" w:rsidRDefault="009F105A">
            <w:pPr>
              <w:spacing w:after="0" w:line="240" w:lineRule="auto"/>
              <w:jc w:val="both"/>
              <w:rPr>
                <w:rFonts w:ascii="Times New Roman" w:hAnsi="Times New Roman" w:cs="Times New Roman"/>
              </w:rPr>
            </w:pPr>
          </w:p>
          <w:p w14:paraId="4FD41984" w14:textId="77777777" w:rsidR="009F105A" w:rsidRDefault="009F105A">
            <w:pPr>
              <w:spacing w:after="0" w:line="240" w:lineRule="auto"/>
              <w:jc w:val="both"/>
              <w:rPr>
                <w:rFonts w:ascii="Times New Roman" w:hAnsi="Times New Roman" w:cs="Times New Roman"/>
              </w:rPr>
            </w:pPr>
          </w:p>
          <w:p w14:paraId="16E3ACD4" w14:textId="77777777" w:rsidR="009F105A" w:rsidRDefault="009F105A">
            <w:pPr>
              <w:spacing w:after="0" w:line="240" w:lineRule="auto"/>
              <w:jc w:val="both"/>
              <w:rPr>
                <w:rFonts w:ascii="Times New Roman" w:hAnsi="Times New Roman" w:cs="Times New Roman"/>
              </w:rPr>
            </w:pPr>
          </w:p>
          <w:p w14:paraId="376A0C9E" w14:textId="77777777" w:rsidR="009F105A" w:rsidRDefault="009F105A">
            <w:pPr>
              <w:spacing w:after="0" w:line="240" w:lineRule="auto"/>
              <w:jc w:val="both"/>
              <w:rPr>
                <w:rFonts w:ascii="Times New Roman" w:hAnsi="Times New Roman" w:cs="Times New Roman"/>
              </w:rPr>
            </w:pPr>
          </w:p>
          <w:p w14:paraId="7A72EDCD" w14:textId="77777777" w:rsidR="009F105A" w:rsidRDefault="009F105A">
            <w:pPr>
              <w:spacing w:after="0" w:line="240" w:lineRule="auto"/>
              <w:jc w:val="both"/>
              <w:rPr>
                <w:rFonts w:ascii="Times New Roman" w:hAnsi="Times New Roman" w:cs="Times New Roman"/>
              </w:rPr>
            </w:pPr>
          </w:p>
          <w:p w14:paraId="2619BA99" w14:textId="77777777" w:rsidR="009F105A" w:rsidRDefault="009F105A">
            <w:pPr>
              <w:spacing w:after="0" w:line="240" w:lineRule="auto"/>
              <w:jc w:val="both"/>
              <w:rPr>
                <w:rFonts w:ascii="Times New Roman" w:hAnsi="Times New Roman" w:cs="Times New Roman"/>
              </w:rPr>
            </w:pPr>
          </w:p>
          <w:p w14:paraId="4418536D" w14:textId="77777777" w:rsidR="009F105A" w:rsidRDefault="009F105A">
            <w:pPr>
              <w:spacing w:after="0" w:line="240" w:lineRule="auto"/>
              <w:jc w:val="both"/>
              <w:rPr>
                <w:rFonts w:ascii="Times New Roman" w:hAnsi="Times New Roman" w:cs="Times New Roman"/>
              </w:rPr>
            </w:pPr>
          </w:p>
          <w:p w14:paraId="74456040" w14:textId="77777777" w:rsidR="009F105A" w:rsidRDefault="009F105A">
            <w:pPr>
              <w:spacing w:after="0" w:line="240" w:lineRule="auto"/>
              <w:jc w:val="both"/>
              <w:rPr>
                <w:rFonts w:ascii="Times New Roman" w:hAnsi="Times New Roman" w:cs="Times New Roman"/>
              </w:rPr>
            </w:pPr>
          </w:p>
          <w:p w14:paraId="248A676B" w14:textId="77777777" w:rsidR="009F105A" w:rsidRDefault="009F105A">
            <w:pPr>
              <w:spacing w:after="0" w:line="240" w:lineRule="auto"/>
              <w:jc w:val="both"/>
              <w:rPr>
                <w:rFonts w:ascii="Times New Roman" w:hAnsi="Times New Roman" w:cs="Times New Roman"/>
              </w:rPr>
            </w:pPr>
          </w:p>
          <w:p w14:paraId="6CAE4A90" w14:textId="77777777" w:rsidR="009F105A" w:rsidRDefault="009F105A">
            <w:pPr>
              <w:spacing w:after="0" w:line="240" w:lineRule="auto"/>
              <w:jc w:val="both"/>
              <w:rPr>
                <w:rFonts w:ascii="Times New Roman" w:hAnsi="Times New Roman" w:cs="Times New Roman"/>
              </w:rPr>
            </w:pPr>
          </w:p>
          <w:p w14:paraId="756F563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Implemented</w:t>
            </w:r>
          </w:p>
          <w:p w14:paraId="4B4B8F5D" w14:textId="77777777" w:rsidR="009F105A" w:rsidRDefault="009F105A">
            <w:pPr>
              <w:spacing w:after="0" w:line="240" w:lineRule="auto"/>
              <w:jc w:val="both"/>
              <w:rPr>
                <w:rFonts w:ascii="Times New Roman" w:hAnsi="Times New Roman" w:cs="Times New Roman"/>
              </w:rPr>
            </w:pPr>
          </w:p>
          <w:p w14:paraId="2CC7C7B7" w14:textId="77777777" w:rsidR="009F105A" w:rsidRDefault="009F105A">
            <w:pPr>
              <w:spacing w:after="0" w:line="240" w:lineRule="auto"/>
              <w:jc w:val="both"/>
              <w:rPr>
                <w:rFonts w:ascii="Times New Roman" w:hAnsi="Times New Roman" w:cs="Times New Roman"/>
              </w:rPr>
            </w:pPr>
          </w:p>
          <w:p w14:paraId="074584A9" w14:textId="77777777" w:rsidR="009F105A" w:rsidRDefault="009F105A">
            <w:pPr>
              <w:spacing w:after="0" w:line="240" w:lineRule="auto"/>
              <w:jc w:val="both"/>
              <w:rPr>
                <w:rFonts w:ascii="Times New Roman" w:hAnsi="Times New Roman" w:cs="Times New Roman"/>
              </w:rPr>
            </w:pPr>
          </w:p>
          <w:p w14:paraId="10FEFE52" w14:textId="77777777" w:rsidR="009F105A" w:rsidRDefault="009F105A">
            <w:pPr>
              <w:spacing w:after="0" w:line="240" w:lineRule="auto"/>
              <w:jc w:val="both"/>
              <w:rPr>
                <w:rFonts w:ascii="Times New Roman" w:hAnsi="Times New Roman" w:cs="Times New Roman"/>
              </w:rPr>
            </w:pPr>
          </w:p>
          <w:p w14:paraId="216F48BD" w14:textId="77777777" w:rsidR="009F105A" w:rsidRDefault="009F105A">
            <w:pPr>
              <w:spacing w:after="0" w:line="240" w:lineRule="auto"/>
              <w:jc w:val="both"/>
              <w:rPr>
                <w:rFonts w:ascii="Times New Roman" w:hAnsi="Times New Roman" w:cs="Times New Roman"/>
              </w:rPr>
            </w:pPr>
          </w:p>
          <w:p w14:paraId="45462FEF" w14:textId="77777777" w:rsidR="009F105A" w:rsidRDefault="009F105A">
            <w:pPr>
              <w:spacing w:after="0" w:line="240" w:lineRule="auto"/>
              <w:jc w:val="both"/>
              <w:rPr>
                <w:rFonts w:ascii="Times New Roman" w:hAnsi="Times New Roman" w:cs="Times New Roman"/>
              </w:rPr>
            </w:pPr>
          </w:p>
          <w:p w14:paraId="30A9C349" w14:textId="77777777" w:rsidR="009F105A" w:rsidRDefault="009F105A">
            <w:pPr>
              <w:spacing w:after="0" w:line="240" w:lineRule="auto"/>
              <w:jc w:val="both"/>
              <w:rPr>
                <w:rFonts w:ascii="Times New Roman" w:hAnsi="Times New Roman" w:cs="Times New Roman"/>
              </w:rPr>
            </w:pPr>
          </w:p>
          <w:p w14:paraId="7BB58ABA" w14:textId="77777777" w:rsidR="009F105A" w:rsidRDefault="009F105A">
            <w:pPr>
              <w:spacing w:after="0" w:line="240" w:lineRule="auto"/>
              <w:jc w:val="both"/>
              <w:rPr>
                <w:rFonts w:ascii="Times New Roman" w:hAnsi="Times New Roman" w:cs="Times New Roman"/>
              </w:rPr>
            </w:pPr>
          </w:p>
          <w:p w14:paraId="7E97FF26" w14:textId="77777777" w:rsidR="009F105A" w:rsidRDefault="009F105A">
            <w:pPr>
              <w:spacing w:after="0" w:line="240" w:lineRule="auto"/>
              <w:jc w:val="both"/>
              <w:rPr>
                <w:rFonts w:ascii="Times New Roman" w:hAnsi="Times New Roman" w:cs="Times New Roman"/>
              </w:rPr>
            </w:pPr>
          </w:p>
          <w:p w14:paraId="28243F21" w14:textId="77777777" w:rsidR="009F105A" w:rsidRDefault="009F105A">
            <w:pPr>
              <w:spacing w:after="0" w:line="240" w:lineRule="auto"/>
              <w:jc w:val="both"/>
              <w:rPr>
                <w:rFonts w:ascii="Times New Roman" w:hAnsi="Times New Roman" w:cs="Times New Roman"/>
              </w:rPr>
            </w:pPr>
          </w:p>
          <w:p w14:paraId="1196A53D" w14:textId="77777777" w:rsidR="009F105A" w:rsidRDefault="009F105A">
            <w:pPr>
              <w:spacing w:after="0" w:line="240" w:lineRule="auto"/>
              <w:jc w:val="both"/>
              <w:rPr>
                <w:rFonts w:ascii="Times New Roman" w:hAnsi="Times New Roman" w:cs="Times New Roman"/>
              </w:rPr>
            </w:pPr>
          </w:p>
          <w:p w14:paraId="5B4DDD3D" w14:textId="77777777" w:rsidR="009F105A" w:rsidRDefault="009F105A">
            <w:pPr>
              <w:spacing w:after="0" w:line="240" w:lineRule="auto"/>
              <w:jc w:val="both"/>
              <w:rPr>
                <w:rFonts w:ascii="Times New Roman" w:hAnsi="Times New Roman" w:cs="Times New Roman"/>
              </w:rPr>
            </w:pPr>
          </w:p>
          <w:p w14:paraId="552D6352" w14:textId="77777777" w:rsidR="009F105A" w:rsidRDefault="009F105A">
            <w:pPr>
              <w:spacing w:after="0" w:line="240" w:lineRule="auto"/>
              <w:jc w:val="both"/>
              <w:rPr>
                <w:rFonts w:ascii="Times New Roman" w:hAnsi="Times New Roman" w:cs="Times New Roman"/>
              </w:rPr>
            </w:pPr>
          </w:p>
          <w:p w14:paraId="49482BC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70C4A68B" w14:textId="77777777" w:rsidR="009F105A" w:rsidRDefault="009F105A">
            <w:pPr>
              <w:spacing w:after="0" w:line="240" w:lineRule="auto"/>
              <w:jc w:val="center"/>
              <w:rPr>
                <w:rFonts w:ascii="Times New Roman" w:hAnsi="Times New Roman" w:cs="Times New Roman"/>
              </w:rPr>
            </w:pPr>
          </w:p>
          <w:p w14:paraId="43360B3F" w14:textId="77777777" w:rsidR="009F105A" w:rsidRDefault="009F105A">
            <w:pPr>
              <w:spacing w:after="0" w:line="240" w:lineRule="auto"/>
              <w:jc w:val="center"/>
              <w:rPr>
                <w:rFonts w:ascii="Times New Roman" w:hAnsi="Times New Roman" w:cs="Times New Roman"/>
              </w:rPr>
            </w:pPr>
          </w:p>
          <w:p w14:paraId="0B5A4755" w14:textId="77777777" w:rsidR="009F105A" w:rsidRDefault="009F105A">
            <w:pPr>
              <w:spacing w:after="0" w:line="240" w:lineRule="auto"/>
              <w:jc w:val="center"/>
              <w:rPr>
                <w:rFonts w:ascii="Times New Roman" w:hAnsi="Times New Roman" w:cs="Times New Roman"/>
              </w:rPr>
            </w:pPr>
          </w:p>
          <w:p w14:paraId="216F3A62" w14:textId="77777777" w:rsidR="009F105A" w:rsidRDefault="009F105A">
            <w:pPr>
              <w:spacing w:after="0" w:line="240" w:lineRule="auto"/>
              <w:jc w:val="center"/>
              <w:rPr>
                <w:rFonts w:ascii="Times New Roman" w:hAnsi="Times New Roman" w:cs="Times New Roman"/>
              </w:rPr>
            </w:pPr>
          </w:p>
          <w:p w14:paraId="431F8569" w14:textId="77777777" w:rsidR="009F105A" w:rsidRDefault="009F105A">
            <w:pPr>
              <w:spacing w:after="0" w:line="240" w:lineRule="auto"/>
              <w:jc w:val="center"/>
              <w:rPr>
                <w:rFonts w:ascii="Times New Roman" w:hAnsi="Times New Roman" w:cs="Times New Roman"/>
              </w:rPr>
            </w:pPr>
          </w:p>
          <w:p w14:paraId="2B4DF5BF" w14:textId="77777777" w:rsidR="009F105A" w:rsidRDefault="009F105A">
            <w:pPr>
              <w:spacing w:after="0" w:line="240" w:lineRule="auto"/>
              <w:jc w:val="center"/>
              <w:rPr>
                <w:rFonts w:ascii="Times New Roman" w:hAnsi="Times New Roman" w:cs="Times New Roman"/>
              </w:rPr>
            </w:pPr>
          </w:p>
          <w:p w14:paraId="68D969BD" w14:textId="77777777" w:rsidR="009F105A" w:rsidRDefault="009F105A">
            <w:pPr>
              <w:spacing w:after="0" w:line="240" w:lineRule="auto"/>
              <w:jc w:val="center"/>
              <w:rPr>
                <w:rFonts w:ascii="Times New Roman" w:hAnsi="Times New Roman" w:cs="Times New Roman"/>
              </w:rPr>
            </w:pPr>
          </w:p>
          <w:p w14:paraId="77BA7131" w14:textId="77777777" w:rsidR="009F105A" w:rsidRDefault="009F105A">
            <w:pPr>
              <w:spacing w:after="0" w:line="240" w:lineRule="auto"/>
              <w:jc w:val="center"/>
              <w:rPr>
                <w:rFonts w:ascii="Times New Roman" w:hAnsi="Times New Roman" w:cs="Times New Roman"/>
              </w:rPr>
            </w:pPr>
          </w:p>
          <w:p w14:paraId="46955678" w14:textId="77777777" w:rsidR="009F105A" w:rsidRDefault="009F105A">
            <w:pPr>
              <w:spacing w:after="0" w:line="240" w:lineRule="auto"/>
              <w:jc w:val="center"/>
              <w:rPr>
                <w:rFonts w:ascii="Times New Roman" w:hAnsi="Times New Roman" w:cs="Times New Roman"/>
              </w:rPr>
            </w:pPr>
          </w:p>
          <w:p w14:paraId="6A230232" w14:textId="77777777" w:rsidR="009F105A" w:rsidRDefault="009F105A">
            <w:pPr>
              <w:spacing w:after="0" w:line="240" w:lineRule="auto"/>
              <w:jc w:val="center"/>
              <w:rPr>
                <w:rFonts w:ascii="Times New Roman" w:hAnsi="Times New Roman" w:cs="Times New Roman"/>
              </w:rPr>
            </w:pPr>
          </w:p>
          <w:p w14:paraId="5C1838BD" w14:textId="77777777" w:rsidR="009F105A" w:rsidRDefault="009F105A">
            <w:pPr>
              <w:spacing w:after="0" w:line="240" w:lineRule="auto"/>
              <w:jc w:val="center"/>
              <w:rPr>
                <w:rFonts w:ascii="Times New Roman" w:hAnsi="Times New Roman" w:cs="Times New Roman"/>
              </w:rPr>
            </w:pPr>
          </w:p>
          <w:p w14:paraId="28459F2D" w14:textId="77777777" w:rsidR="009F105A" w:rsidRDefault="009F105A">
            <w:pPr>
              <w:spacing w:after="0" w:line="240" w:lineRule="auto"/>
              <w:jc w:val="center"/>
              <w:rPr>
                <w:rFonts w:ascii="Times New Roman" w:hAnsi="Times New Roman" w:cs="Times New Roman"/>
              </w:rPr>
            </w:pPr>
          </w:p>
          <w:p w14:paraId="11F8462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Implemented</w:t>
            </w:r>
          </w:p>
          <w:p w14:paraId="7CA75672" w14:textId="77777777" w:rsidR="009F105A" w:rsidRDefault="009F105A">
            <w:pPr>
              <w:spacing w:after="0" w:line="240" w:lineRule="auto"/>
              <w:jc w:val="center"/>
              <w:rPr>
                <w:rFonts w:ascii="Times New Roman" w:hAnsi="Times New Roman" w:cs="Times New Roman"/>
              </w:rPr>
            </w:pPr>
          </w:p>
          <w:p w14:paraId="3AAC5A49" w14:textId="77777777" w:rsidR="009F105A" w:rsidRDefault="009F105A">
            <w:pPr>
              <w:spacing w:after="0" w:line="240" w:lineRule="auto"/>
              <w:jc w:val="both"/>
              <w:rPr>
                <w:rFonts w:ascii="Times New Roman" w:hAnsi="Times New Roman" w:cs="Times New Roman"/>
              </w:rPr>
            </w:pPr>
          </w:p>
          <w:p w14:paraId="01107A90" w14:textId="77777777" w:rsidR="009F105A" w:rsidRDefault="009F105A">
            <w:pPr>
              <w:spacing w:after="0" w:line="240" w:lineRule="auto"/>
              <w:jc w:val="both"/>
              <w:rPr>
                <w:rFonts w:ascii="Times New Roman" w:hAnsi="Times New Roman" w:cs="Times New Roman"/>
              </w:rPr>
            </w:pPr>
          </w:p>
        </w:tc>
        <w:tc>
          <w:tcPr>
            <w:tcW w:w="1260" w:type="dxa"/>
          </w:tcPr>
          <w:p w14:paraId="703AAA32" w14:textId="77777777" w:rsidR="009F105A" w:rsidRDefault="009F105A">
            <w:pPr>
              <w:spacing w:after="0" w:line="240" w:lineRule="auto"/>
              <w:jc w:val="both"/>
              <w:rPr>
                <w:rFonts w:ascii="Times New Roman" w:hAnsi="Times New Roman" w:cs="Times New Roman"/>
              </w:rPr>
            </w:pPr>
          </w:p>
          <w:p w14:paraId="15A02FBD" w14:textId="77777777" w:rsidR="009F105A" w:rsidRDefault="009F105A">
            <w:pPr>
              <w:spacing w:after="0" w:line="240" w:lineRule="auto"/>
              <w:jc w:val="both"/>
              <w:rPr>
                <w:rFonts w:ascii="Times New Roman" w:hAnsi="Times New Roman" w:cs="Times New Roman"/>
              </w:rPr>
            </w:pPr>
          </w:p>
          <w:p w14:paraId="3D541025" w14:textId="77777777" w:rsidR="009F105A" w:rsidRDefault="009F105A">
            <w:pPr>
              <w:spacing w:after="0" w:line="240" w:lineRule="auto"/>
              <w:jc w:val="both"/>
              <w:rPr>
                <w:rFonts w:ascii="Times New Roman" w:hAnsi="Times New Roman" w:cs="Times New Roman"/>
              </w:rPr>
            </w:pPr>
          </w:p>
          <w:p w14:paraId="5CFC34E8" w14:textId="77777777" w:rsidR="009F105A" w:rsidRDefault="009F105A">
            <w:pPr>
              <w:spacing w:after="0" w:line="240" w:lineRule="auto"/>
              <w:jc w:val="both"/>
              <w:rPr>
                <w:rFonts w:ascii="Times New Roman" w:hAnsi="Times New Roman" w:cs="Times New Roman"/>
              </w:rPr>
            </w:pPr>
          </w:p>
          <w:p w14:paraId="52867D79" w14:textId="77777777" w:rsidR="009F105A" w:rsidRDefault="009F105A">
            <w:pPr>
              <w:spacing w:after="0" w:line="240" w:lineRule="auto"/>
              <w:jc w:val="both"/>
              <w:rPr>
                <w:rFonts w:ascii="Times New Roman" w:hAnsi="Times New Roman" w:cs="Times New Roman"/>
              </w:rPr>
            </w:pPr>
          </w:p>
          <w:p w14:paraId="0C8878F5" w14:textId="77777777" w:rsidR="009F105A" w:rsidRDefault="009F105A">
            <w:pPr>
              <w:spacing w:after="0" w:line="240" w:lineRule="auto"/>
              <w:jc w:val="both"/>
              <w:rPr>
                <w:rFonts w:ascii="Times New Roman" w:hAnsi="Times New Roman" w:cs="Times New Roman"/>
              </w:rPr>
            </w:pPr>
          </w:p>
          <w:p w14:paraId="6A94F4FE" w14:textId="77777777" w:rsidR="009F105A" w:rsidRDefault="009F105A">
            <w:pPr>
              <w:spacing w:after="0" w:line="240" w:lineRule="auto"/>
              <w:jc w:val="both"/>
              <w:rPr>
                <w:rFonts w:ascii="Times New Roman" w:hAnsi="Times New Roman" w:cs="Times New Roman"/>
              </w:rPr>
            </w:pPr>
          </w:p>
          <w:p w14:paraId="6F8791A2" w14:textId="77777777" w:rsidR="009F105A" w:rsidRDefault="009F105A">
            <w:pPr>
              <w:spacing w:after="0" w:line="240" w:lineRule="auto"/>
              <w:jc w:val="both"/>
              <w:rPr>
                <w:rFonts w:ascii="Times New Roman" w:hAnsi="Times New Roman" w:cs="Times New Roman"/>
              </w:rPr>
            </w:pPr>
          </w:p>
          <w:p w14:paraId="3EEADA21" w14:textId="77777777" w:rsidR="009F105A" w:rsidRDefault="009F105A">
            <w:pPr>
              <w:spacing w:after="0" w:line="240" w:lineRule="auto"/>
              <w:jc w:val="both"/>
              <w:rPr>
                <w:rFonts w:ascii="Times New Roman" w:hAnsi="Times New Roman" w:cs="Times New Roman"/>
              </w:rPr>
            </w:pPr>
          </w:p>
          <w:p w14:paraId="52BEFB94" w14:textId="77777777" w:rsidR="009F105A" w:rsidRDefault="009F105A">
            <w:pPr>
              <w:spacing w:after="0" w:line="240" w:lineRule="auto"/>
              <w:jc w:val="both"/>
              <w:rPr>
                <w:rFonts w:ascii="Times New Roman" w:hAnsi="Times New Roman" w:cs="Times New Roman"/>
              </w:rPr>
            </w:pPr>
          </w:p>
          <w:p w14:paraId="03C64392" w14:textId="77777777" w:rsidR="009F105A" w:rsidRDefault="009F105A">
            <w:pPr>
              <w:spacing w:after="0" w:line="240" w:lineRule="auto"/>
              <w:jc w:val="both"/>
              <w:rPr>
                <w:rFonts w:ascii="Times New Roman" w:hAnsi="Times New Roman" w:cs="Times New Roman"/>
              </w:rPr>
            </w:pPr>
          </w:p>
          <w:p w14:paraId="681AF39B" w14:textId="77777777" w:rsidR="009F105A" w:rsidRDefault="009F105A">
            <w:pPr>
              <w:spacing w:after="0" w:line="240" w:lineRule="auto"/>
              <w:jc w:val="both"/>
              <w:rPr>
                <w:rFonts w:ascii="Times New Roman" w:hAnsi="Times New Roman" w:cs="Times New Roman"/>
              </w:rPr>
            </w:pPr>
          </w:p>
          <w:p w14:paraId="6D006AA8" w14:textId="77777777" w:rsidR="009F105A" w:rsidRDefault="009F105A">
            <w:pPr>
              <w:spacing w:after="0" w:line="240" w:lineRule="auto"/>
              <w:jc w:val="both"/>
              <w:rPr>
                <w:rFonts w:ascii="Times New Roman" w:hAnsi="Times New Roman" w:cs="Times New Roman"/>
              </w:rPr>
            </w:pPr>
          </w:p>
          <w:p w14:paraId="440897B5" w14:textId="77777777" w:rsidR="009F105A" w:rsidRDefault="009F105A">
            <w:pPr>
              <w:spacing w:after="0" w:line="240" w:lineRule="auto"/>
              <w:jc w:val="both"/>
              <w:rPr>
                <w:rFonts w:ascii="Times New Roman" w:hAnsi="Times New Roman" w:cs="Times New Roman"/>
              </w:rPr>
            </w:pPr>
          </w:p>
          <w:p w14:paraId="18B0CB28" w14:textId="77777777" w:rsidR="009F105A" w:rsidRDefault="009F105A">
            <w:pPr>
              <w:spacing w:after="0" w:line="240" w:lineRule="auto"/>
              <w:jc w:val="both"/>
              <w:rPr>
                <w:rFonts w:ascii="Times New Roman" w:hAnsi="Times New Roman" w:cs="Times New Roman"/>
              </w:rPr>
            </w:pPr>
          </w:p>
          <w:p w14:paraId="516E6D2F" w14:textId="77777777" w:rsidR="009F105A" w:rsidRDefault="009F105A">
            <w:pPr>
              <w:spacing w:after="0" w:line="240" w:lineRule="auto"/>
              <w:jc w:val="both"/>
              <w:rPr>
                <w:rFonts w:ascii="Times New Roman" w:hAnsi="Times New Roman" w:cs="Times New Roman"/>
              </w:rPr>
            </w:pPr>
          </w:p>
          <w:p w14:paraId="145F91FF" w14:textId="77777777" w:rsidR="009F105A" w:rsidRDefault="009F105A">
            <w:pPr>
              <w:spacing w:after="0" w:line="240" w:lineRule="auto"/>
              <w:jc w:val="both"/>
              <w:rPr>
                <w:rFonts w:ascii="Times New Roman" w:hAnsi="Times New Roman" w:cs="Times New Roman"/>
              </w:rPr>
            </w:pPr>
          </w:p>
          <w:p w14:paraId="3170A906" w14:textId="77777777" w:rsidR="009F105A" w:rsidRDefault="009F105A">
            <w:pPr>
              <w:spacing w:after="0" w:line="240" w:lineRule="auto"/>
              <w:jc w:val="both"/>
              <w:rPr>
                <w:rFonts w:ascii="Times New Roman" w:hAnsi="Times New Roman" w:cs="Times New Roman"/>
              </w:rPr>
            </w:pPr>
          </w:p>
          <w:p w14:paraId="4A11064C" w14:textId="77777777" w:rsidR="009F105A" w:rsidRDefault="009F105A">
            <w:pPr>
              <w:spacing w:after="0" w:line="240" w:lineRule="auto"/>
              <w:jc w:val="both"/>
              <w:rPr>
                <w:rFonts w:ascii="Times New Roman" w:hAnsi="Times New Roman" w:cs="Times New Roman"/>
              </w:rPr>
            </w:pPr>
          </w:p>
          <w:p w14:paraId="0A2B7784" w14:textId="77777777" w:rsidR="009F105A" w:rsidRDefault="009F105A">
            <w:pPr>
              <w:spacing w:after="0" w:line="240" w:lineRule="auto"/>
              <w:jc w:val="both"/>
              <w:rPr>
                <w:rFonts w:ascii="Times New Roman" w:hAnsi="Times New Roman" w:cs="Times New Roman"/>
              </w:rPr>
            </w:pPr>
          </w:p>
          <w:p w14:paraId="4094B7A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N/A</w:t>
            </w:r>
          </w:p>
          <w:p w14:paraId="24556991" w14:textId="77777777" w:rsidR="009F105A" w:rsidRDefault="009F105A">
            <w:pPr>
              <w:spacing w:after="0" w:line="240" w:lineRule="auto"/>
              <w:jc w:val="both"/>
              <w:rPr>
                <w:rFonts w:ascii="Times New Roman" w:hAnsi="Times New Roman" w:cs="Times New Roman"/>
              </w:rPr>
            </w:pPr>
          </w:p>
          <w:p w14:paraId="7BBF9D7D" w14:textId="77777777" w:rsidR="009F105A" w:rsidRDefault="009F105A">
            <w:pPr>
              <w:spacing w:after="0" w:line="240" w:lineRule="auto"/>
              <w:jc w:val="both"/>
              <w:rPr>
                <w:rFonts w:ascii="Times New Roman" w:hAnsi="Times New Roman" w:cs="Times New Roman"/>
              </w:rPr>
            </w:pPr>
          </w:p>
          <w:p w14:paraId="0109BEFF" w14:textId="77777777" w:rsidR="009F105A" w:rsidRDefault="009F105A">
            <w:pPr>
              <w:spacing w:after="0" w:line="240" w:lineRule="auto"/>
              <w:jc w:val="both"/>
              <w:rPr>
                <w:rFonts w:ascii="Times New Roman" w:hAnsi="Times New Roman" w:cs="Times New Roman"/>
              </w:rPr>
            </w:pPr>
          </w:p>
          <w:p w14:paraId="6DF0F667" w14:textId="77777777" w:rsidR="009F105A" w:rsidRDefault="009F105A">
            <w:pPr>
              <w:spacing w:after="0" w:line="240" w:lineRule="auto"/>
              <w:jc w:val="both"/>
              <w:rPr>
                <w:rFonts w:ascii="Times New Roman" w:hAnsi="Times New Roman" w:cs="Times New Roman"/>
              </w:rPr>
            </w:pPr>
          </w:p>
          <w:p w14:paraId="5029CF58" w14:textId="77777777" w:rsidR="009F105A" w:rsidRDefault="009F105A">
            <w:pPr>
              <w:spacing w:after="0" w:line="240" w:lineRule="auto"/>
              <w:jc w:val="both"/>
              <w:rPr>
                <w:rFonts w:ascii="Times New Roman" w:hAnsi="Times New Roman" w:cs="Times New Roman"/>
              </w:rPr>
            </w:pPr>
          </w:p>
          <w:p w14:paraId="6F0446FF" w14:textId="77777777" w:rsidR="009F105A" w:rsidRDefault="009F105A">
            <w:pPr>
              <w:spacing w:after="0" w:line="240" w:lineRule="auto"/>
              <w:jc w:val="both"/>
              <w:rPr>
                <w:rFonts w:ascii="Times New Roman" w:hAnsi="Times New Roman" w:cs="Times New Roman"/>
              </w:rPr>
            </w:pPr>
          </w:p>
          <w:p w14:paraId="12249149" w14:textId="77777777" w:rsidR="009F105A" w:rsidRDefault="009F105A">
            <w:pPr>
              <w:spacing w:after="0" w:line="240" w:lineRule="auto"/>
              <w:jc w:val="both"/>
              <w:rPr>
                <w:rFonts w:ascii="Times New Roman" w:hAnsi="Times New Roman" w:cs="Times New Roman"/>
              </w:rPr>
            </w:pPr>
          </w:p>
          <w:p w14:paraId="1FE65FAF" w14:textId="77777777" w:rsidR="009F105A" w:rsidRDefault="009F105A">
            <w:pPr>
              <w:spacing w:after="0" w:line="240" w:lineRule="auto"/>
              <w:jc w:val="both"/>
              <w:rPr>
                <w:rFonts w:ascii="Times New Roman" w:hAnsi="Times New Roman" w:cs="Times New Roman"/>
              </w:rPr>
            </w:pPr>
          </w:p>
          <w:p w14:paraId="63F17EF5" w14:textId="77777777" w:rsidR="009F105A" w:rsidRDefault="009F105A">
            <w:pPr>
              <w:spacing w:after="0" w:line="240" w:lineRule="auto"/>
              <w:jc w:val="both"/>
              <w:rPr>
                <w:rFonts w:ascii="Times New Roman" w:hAnsi="Times New Roman" w:cs="Times New Roman"/>
              </w:rPr>
            </w:pPr>
          </w:p>
          <w:p w14:paraId="42A07AA9" w14:textId="77777777" w:rsidR="009F105A" w:rsidRDefault="009F105A">
            <w:pPr>
              <w:spacing w:after="0" w:line="240" w:lineRule="auto"/>
              <w:jc w:val="both"/>
              <w:rPr>
                <w:rFonts w:ascii="Times New Roman" w:hAnsi="Times New Roman" w:cs="Times New Roman"/>
              </w:rPr>
            </w:pPr>
          </w:p>
          <w:p w14:paraId="218E7053" w14:textId="77777777" w:rsidR="009F105A" w:rsidRDefault="009F105A">
            <w:pPr>
              <w:spacing w:after="0" w:line="240" w:lineRule="auto"/>
              <w:jc w:val="both"/>
              <w:rPr>
                <w:rFonts w:ascii="Times New Roman" w:hAnsi="Times New Roman" w:cs="Times New Roman"/>
              </w:rPr>
            </w:pPr>
          </w:p>
          <w:p w14:paraId="7077EC34" w14:textId="77777777" w:rsidR="009F105A" w:rsidRDefault="009F105A">
            <w:pPr>
              <w:spacing w:after="0" w:line="240" w:lineRule="auto"/>
              <w:jc w:val="both"/>
              <w:rPr>
                <w:rFonts w:ascii="Times New Roman" w:hAnsi="Times New Roman" w:cs="Times New Roman"/>
              </w:rPr>
            </w:pPr>
          </w:p>
          <w:p w14:paraId="43AD6EBE" w14:textId="77777777" w:rsidR="009F105A" w:rsidRDefault="009F105A">
            <w:pPr>
              <w:spacing w:after="0" w:line="240" w:lineRule="auto"/>
              <w:jc w:val="both"/>
              <w:rPr>
                <w:rFonts w:ascii="Times New Roman" w:hAnsi="Times New Roman" w:cs="Times New Roman"/>
              </w:rPr>
            </w:pPr>
          </w:p>
          <w:p w14:paraId="6F7E3F9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5959A7FE" w14:textId="77777777" w:rsidR="009F105A" w:rsidRDefault="009F105A">
            <w:pPr>
              <w:spacing w:after="0" w:line="240" w:lineRule="auto"/>
              <w:jc w:val="both"/>
              <w:rPr>
                <w:rFonts w:ascii="Times New Roman" w:hAnsi="Times New Roman" w:cs="Times New Roman"/>
              </w:rPr>
            </w:pPr>
          </w:p>
          <w:p w14:paraId="5F8EA119" w14:textId="77777777" w:rsidR="009F105A" w:rsidRDefault="009F105A">
            <w:pPr>
              <w:spacing w:after="0" w:line="240" w:lineRule="auto"/>
              <w:jc w:val="both"/>
              <w:rPr>
                <w:rFonts w:ascii="Times New Roman" w:hAnsi="Times New Roman" w:cs="Times New Roman"/>
              </w:rPr>
            </w:pPr>
          </w:p>
          <w:p w14:paraId="7DC73683" w14:textId="77777777" w:rsidR="009F105A" w:rsidRDefault="009F105A">
            <w:pPr>
              <w:spacing w:after="0" w:line="240" w:lineRule="auto"/>
              <w:jc w:val="both"/>
              <w:rPr>
                <w:rFonts w:ascii="Times New Roman" w:hAnsi="Times New Roman" w:cs="Times New Roman"/>
              </w:rPr>
            </w:pPr>
          </w:p>
          <w:p w14:paraId="5E833826" w14:textId="77777777" w:rsidR="009F105A" w:rsidRDefault="009F105A">
            <w:pPr>
              <w:spacing w:after="0" w:line="240" w:lineRule="auto"/>
              <w:jc w:val="both"/>
              <w:rPr>
                <w:rFonts w:ascii="Times New Roman" w:hAnsi="Times New Roman" w:cs="Times New Roman"/>
              </w:rPr>
            </w:pPr>
          </w:p>
          <w:p w14:paraId="6B0DEDAF" w14:textId="77777777" w:rsidR="009F105A" w:rsidRDefault="009F105A">
            <w:pPr>
              <w:spacing w:after="0" w:line="240" w:lineRule="auto"/>
              <w:jc w:val="both"/>
              <w:rPr>
                <w:rFonts w:ascii="Times New Roman" w:hAnsi="Times New Roman" w:cs="Times New Roman"/>
              </w:rPr>
            </w:pPr>
          </w:p>
          <w:p w14:paraId="10643149" w14:textId="77777777" w:rsidR="009F105A" w:rsidRDefault="009F105A">
            <w:pPr>
              <w:spacing w:after="0" w:line="240" w:lineRule="auto"/>
              <w:jc w:val="both"/>
              <w:rPr>
                <w:rFonts w:ascii="Times New Roman" w:hAnsi="Times New Roman" w:cs="Times New Roman"/>
              </w:rPr>
            </w:pPr>
          </w:p>
          <w:p w14:paraId="6EC387C5" w14:textId="77777777" w:rsidR="009F105A" w:rsidRDefault="009F105A">
            <w:pPr>
              <w:spacing w:after="0" w:line="240" w:lineRule="auto"/>
              <w:jc w:val="both"/>
              <w:rPr>
                <w:rFonts w:ascii="Times New Roman" w:hAnsi="Times New Roman" w:cs="Times New Roman"/>
              </w:rPr>
            </w:pPr>
          </w:p>
          <w:p w14:paraId="5E3C90FE" w14:textId="77777777" w:rsidR="009F105A" w:rsidRDefault="009F105A">
            <w:pPr>
              <w:spacing w:after="0" w:line="240" w:lineRule="auto"/>
              <w:jc w:val="both"/>
              <w:rPr>
                <w:rFonts w:ascii="Times New Roman" w:hAnsi="Times New Roman" w:cs="Times New Roman"/>
              </w:rPr>
            </w:pPr>
          </w:p>
          <w:p w14:paraId="54934700" w14:textId="77777777" w:rsidR="009F105A" w:rsidRDefault="009F105A">
            <w:pPr>
              <w:spacing w:after="0" w:line="240" w:lineRule="auto"/>
              <w:jc w:val="both"/>
              <w:rPr>
                <w:rFonts w:ascii="Times New Roman" w:hAnsi="Times New Roman" w:cs="Times New Roman"/>
              </w:rPr>
            </w:pPr>
          </w:p>
          <w:p w14:paraId="3117A5F7" w14:textId="77777777" w:rsidR="009F105A" w:rsidRDefault="009F105A">
            <w:pPr>
              <w:spacing w:after="0" w:line="240" w:lineRule="auto"/>
              <w:jc w:val="both"/>
              <w:rPr>
                <w:rFonts w:ascii="Times New Roman" w:hAnsi="Times New Roman" w:cs="Times New Roman"/>
              </w:rPr>
            </w:pPr>
          </w:p>
          <w:p w14:paraId="7346BBD6" w14:textId="77777777" w:rsidR="009F105A" w:rsidRDefault="009F105A">
            <w:pPr>
              <w:spacing w:after="0" w:line="240" w:lineRule="auto"/>
              <w:jc w:val="both"/>
              <w:rPr>
                <w:rFonts w:ascii="Times New Roman" w:hAnsi="Times New Roman" w:cs="Times New Roman"/>
              </w:rPr>
            </w:pPr>
          </w:p>
          <w:p w14:paraId="7BA0E90A" w14:textId="77777777" w:rsidR="009F105A" w:rsidRDefault="009F105A">
            <w:pPr>
              <w:spacing w:after="0" w:line="240" w:lineRule="auto"/>
              <w:jc w:val="both"/>
              <w:rPr>
                <w:rFonts w:ascii="Times New Roman" w:hAnsi="Times New Roman" w:cs="Times New Roman"/>
              </w:rPr>
            </w:pPr>
          </w:p>
          <w:p w14:paraId="67191ED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49C101D6" w14:textId="77777777" w:rsidR="009F105A" w:rsidRDefault="009F105A">
            <w:pPr>
              <w:spacing w:after="0" w:line="240" w:lineRule="auto"/>
              <w:jc w:val="both"/>
              <w:rPr>
                <w:rFonts w:ascii="Times New Roman" w:hAnsi="Times New Roman" w:cs="Times New Roman"/>
              </w:rPr>
            </w:pPr>
          </w:p>
          <w:p w14:paraId="0C703F85" w14:textId="77777777" w:rsidR="009F105A" w:rsidRDefault="009F105A">
            <w:pPr>
              <w:spacing w:after="0" w:line="240" w:lineRule="auto"/>
              <w:jc w:val="both"/>
              <w:rPr>
                <w:rFonts w:ascii="Times New Roman" w:hAnsi="Times New Roman" w:cs="Times New Roman"/>
              </w:rPr>
            </w:pPr>
          </w:p>
          <w:p w14:paraId="49417D73" w14:textId="77777777" w:rsidR="009F105A" w:rsidRDefault="009F105A">
            <w:pPr>
              <w:spacing w:after="0" w:line="240" w:lineRule="auto"/>
              <w:jc w:val="both"/>
              <w:rPr>
                <w:rFonts w:ascii="Times New Roman" w:hAnsi="Times New Roman" w:cs="Times New Roman"/>
              </w:rPr>
            </w:pPr>
          </w:p>
          <w:p w14:paraId="70767E17" w14:textId="77777777" w:rsidR="009F105A" w:rsidRDefault="009F105A">
            <w:pPr>
              <w:spacing w:after="0" w:line="240" w:lineRule="auto"/>
              <w:jc w:val="both"/>
              <w:rPr>
                <w:rFonts w:ascii="Times New Roman" w:hAnsi="Times New Roman" w:cs="Times New Roman"/>
              </w:rPr>
            </w:pPr>
          </w:p>
          <w:p w14:paraId="0CD025FB" w14:textId="77777777" w:rsidR="009F105A" w:rsidRDefault="009F105A">
            <w:pPr>
              <w:spacing w:after="0" w:line="240" w:lineRule="auto"/>
              <w:jc w:val="both"/>
              <w:rPr>
                <w:rFonts w:ascii="Times New Roman" w:hAnsi="Times New Roman" w:cs="Times New Roman"/>
              </w:rPr>
            </w:pPr>
          </w:p>
        </w:tc>
        <w:tc>
          <w:tcPr>
            <w:tcW w:w="1800" w:type="dxa"/>
          </w:tcPr>
          <w:p w14:paraId="284DB7C5" w14:textId="77777777" w:rsidR="009F105A" w:rsidRDefault="009F105A">
            <w:pPr>
              <w:spacing w:after="0" w:line="240" w:lineRule="auto"/>
              <w:jc w:val="both"/>
              <w:rPr>
                <w:rFonts w:ascii="Times New Roman" w:hAnsi="Times New Roman" w:cs="Times New Roman"/>
              </w:rPr>
            </w:pPr>
          </w:p>
          <w:p w14:paraId="488FD323" w14:textId="77777777" w:rsidR="009F105A" w:rsidRDefault="009F105A">
            <w:pPr>
              <w:spacing w:after="0" w:line="240" w:lineRule="auto"/>
              <w:jc w:val="both"/>
              <w:rPr>
                <w:rFonts w:ascii="Times New Roman" w:hAnsi="Times New Roman" w:cs="Times New Roman"/>
              </w:rPr>
            </w:pPr>
          </w:p>
          <w:p w14:paraId="50A3C5FF" w14:textId="77777777" w:rsidR="009F105A" w:rsidRDefault="009F105A">
            <w:pPr>
              <w:spacing w:after="0" w:line="240" w:lineRule="auto"/>
              <w:jc w:val="both"/>
              <w:rPr>
                <w:rFonts w:ascii="Times New Roman" w:hAnsi="Times New Roman" w:cs="Times New Roman"/>
              </w:rPr>
            </w:pPr>
          </w:p>
          <w:p w14:paraId="35EFB123" w14:textId="77777777" w:rsidR="009F105A" w:rsidRDefault="009F105A">
            <w:pPr>
              <w:spacing w:after="0" w:line="240" w:lineRule="auto"/>
              <w:jc w:val="both"/>
              <w:rPr>
                <w:rFonts w:ascii="Times New Roman" w:hAnsi="Times New Roman" w:cs="Times New Roman"/>
              </w:rPr>
            </w:pPr>
          </w:p>
          <w:p w14:paraId="476B5BF7" w14:textId="77777777" w:rsidR="009F105A" w:rsidRDefault="009F105A">
            <w:pPr>
              <w:spacing w:after="0" w:line="240" w:lineRule="auto"/>
              <w:jc w:val="both"/>
              <w:rPr>
                <w:rFonts w:ascii="Times New Roman" w:hAnsi="Times New Roman" w:cs="Times New Roman"/>
              </w:rPr>
            </w:pPr>
          </w:p>
          <w:p w14:paraId="7CB3DACF" w14:textId="77777777" w:rsidR="009F105A" w:rsidRDefault="009F105A">
            <w:pPr>
              <w:spacing w:after="0" w:line="240" w:lineRule="auto"/>
              <w:jc w:val="both"/>
              <w:rPr>
                <w:rFonts w:ascii="Times New Roman" w:hAnsi="Times New Roman" w:cs="Times New Roman"/>
              </w:rPr>
            </w:pPr>
          </w:p>
          <w:p w14:paraId="1ADE2D5D" w14:textId="77777777" w:rsidR="009F105A" w:rsidRDefault="009F105A">
            <w:pPr>
              <w:spacing w:after="0" w:line="240" w:lineRule="auto"/>
              <w:jc w:val="both"/>
              <w:rPr>
                <w:rFonts w:ascii="Times New Roman" w:hAnsi="Times New Roman" w:cs="Times New Roman"/>
              </w:rPr>
            </w:pPr>
          </w:p>
          <w:p w14:paraId="587F0D7E" w14:textId="77777777" w:rsidR="009F105A" w:rsidRDefault="009F105A">
            <w:pPr>
              <w:spacing w:after="0" w:line="240" w:lineRule="auto"/>
              <w:jc w:val="both"/>
              <w:rPr>
                <w:rFonts w:ascii="Times New Roman" w:hAnsi="Times New Roman" w:cs="Times New Roman"/>
              </w:rPr>
            </w:pPr>
          </w:p>
          <w:p w14:paraId="1D358A45" w14:textId="77777777" w:rsidR="009F105A" w:rsidRDefault="009F105A">
            <w:pPr>
              <w:spacing w:after="0" w:line="240" w:lineRule="auto"/>
              <w:jc w:val="both"/>
              <w:rPr>
                <w:rFonts w:ascii="Times New Roman" w:hAnsi="Times New Roman" w:cs="Times New Roman"/>
              </w:rPr>
            </w:pPr>
          </w:p>
          <w:p w14:paraId="2A063755" w14:textId="77777777" w:rsidR="009F105A" w:rsidRDefault="009F105A">
            <w:pPr>
              <w:spacing w:after="0" w:line="240" w:lineRule="auto"/>
              <w:jc w:val="both"/>
              <w:rPr>
                <w:rFonts w:ascii="Times New Roman" w:hAnsi="Times New Roman" w:cs="Times New Roman"/>
              </w:rPr>
            </w:pPr>
          </w:p>
          <w:p w14:paraId="4B858F8B" w14:textId="77777777" w:rsidR="009F105A" w:rsidRDefault="009F105A">
            <w:pPr>
              <w:spacing w:after="0" w:line="240" w:lineRule="auto"/>
              <w:jc w:val="both"/>
              <w:rPr>
                <w:rFonts w:ascii="Times New Roman" w:hAnsi="Times New Roman" w:cs="Times New Roman"/>
              </w:rPr>
            </w:pPr>
          </w:p>
          <w:p w14:paraId="5DE0B544" w14:textId="77777777" w:rsidR="009F105A" w:rsidRDefault="009F105A">
            <w:pPr>
              <w:spacing w:after="0" w:line="240" w:lineRule="auto"/>
              <w:jc w:val="both"/>
              <w:rPr>
                <w:rFonts w:ascii="Times New Roman" w:hAnsi="Times New Roman" w:cs="Times New Roman"/>
              </w:rPr>
            </w:pPr>
          </w:p>
          <w:p w14:paraId="1096CF84" w14:textId="77777777" w:rsidR="009F105A" w:rsidRDefault="009F105A">
            <w:pPr>
              <w:spacing w:after="0" w:line="240" w:lineRule="auto"/>
              <w:jc w:val="both"/>
              <w:rPr>
                <w:rFonts w:ascii="Times New Roman" w:hAnsi="Times New Roman" w:cs="Times New Roman"/>
              </w:rPr>
            </w:pPr>
          </w:p>
          <w:p w14:paraId="04A3BE51" w14:textId="77777777" w:rsidR="009F105A" w:rsidRDefault="009F105A">
            <w:pPr>
              <w:spacing w:after="0" w:line="240" w:lineRule="auto"/>
              <w:jc w:val="both"/>
              <w:rPr>
                <w:rFonts w:ascii="Times New Roman" w:hAnsi="Times New Roman" w:cs="Times New Roman"/>
              </w:rPr>
            </w:pPr>
          </w:p>
          <w:p w14:paraId="18C8E838" w14:textId="77777777" w:rsidR="009F105A" w:rsidRDefault="009F105A">
            <w:pPr>
              <w:spacing w:after="0" w:line="240" w:lineRule="auto"/>
              <w:jc w:val="both"/>
              <w:rPr>
                <w:rFonts w:ascii="Times New Roman" w:hAnsi="Times New Roman" w:cs="Times New Roman"/>
              </w:rPr>
            </w:pPr>
          </w:p>
          <w:p w14:paraId="6E81680F" w14:textId="77777777" w:rsidR="009F105A" w:rsidRDefault="009F105A">
            <w:pPr>
              <w:spacing w:after="0" w:line="240" w:lineRule="auto"/>
              <w:jc w:val="both"/>
              <w:rPr>
                <w:rFonts w:ascii="Times New Roman" w:hAnsi="Times New Roman" w:cs="Times New Roman"/>
              </w:rPr>
            </w:pPr>
          </w:p>
          <w:p w14:paraId="7581FEBB" w14:textId="77777777" w:rsidR="009F105A" w:rsidRDefault="009F105A">
            <w:pPr>
              <w:spacing w:after="0" w:line="240" w:lineRule="auto"/>
              <w:jc w:val="both"/>
              <w:rPr>
                <w:rFonts w:ascii="Times New Roman" w:hAnsi="Times New Roman" w:cs="Times New Roman"/>
              </w:rPr>
            </w:pPr>
          </w:p>
          <w:p w14:paraId="171652BB" w14:textId="77777777" w:rsidR="009F105A" w:rsidRDefault="009F105A">
            <w:pPr>
              <w:spacing w:after="0" w:line="240" w:lineRule="auto"/>
              <w:jc w:val="both"/>
              <w:rPr>
                <w:rFonts w:ascii="Times New Roman" w:hAnsi="Times New Roman" w:cs="Times New Roman"/>
              </w:rPr>
            </w:pPr>
          </w:p>
          <w:p w14:paraId="4E70A115" w14:textId="77777777" w:rsidR="009F105A" w:rsidRDefault="009F105A">
            <w:pPr>
              <w:spacing w:after="0" w:line="240" w:lineRule="auto"/>
              <w:jc w:val="both"/>
              <w:rPr>
                <w:rFonts w:ascii="Times New Roman" w:hAnsi="Times New Roman" w:cs="Times New Roman"/>
              </w:rPr>
            </w:pPr>
          </w:p>
          <w:p w14:paraId="51E0719A" w14:textId="77777777" w:rsidR="009F105A" w:rsidRDefault="009F105A">
            <w:pPr>
              <w:spacing w:after="0" w:line="240" w:lineRule="auto"/>
              <w:jc w:val="both"/>
              <w:rPr>
                <w:rFonts w:ascii="Times New Roman" w:hAnsi="Times New Roman" w:cs="Times New Roman"/>
              </w:rPr>
            </w:pPr>
          </w:p>
          <w:p w14:paraId="2A730C0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lastRenderedPageBreak/>
              <w:t>The MPDC, with the assistance of the Municipal Engineer, ensures that all PPAs funded out of the 20% DF are well-planned and procurement-and-implementation ready for efficient execution.</w:t>
            </w:r>
          </w:p>
          <w:p w14:paraId="1AA0E4F3" w14:textId="77777777" w:rsidR="009F105A" w:rsidRDefault="009F105A">
            <w:pPr>
              <w:spacing w:after="0" w:line="240" w:lineRule="auto"/>
              <w:jc w:val="both"/>
              <w:rPr>
                <w:rFonts w:ascii="Times New Roman" w:hAnsi="Times New Roman" w:cs="Times New Roman"/>
              </w:rPr>
            </w:pPr>
          </w:p>
          <w:p w14:paraId="297BFC8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Municipal Engineer, with the assistance of the MPDC already has a time frame in the implementation of the development projects.</w:t>
            </w:r>
          </w:p>
          <w:p w14:paraId="1494382A" w14:textId="77777777" w:rsidR="009F105A" w:rsidRDefault="009F105A">
            <w:pPr>
              <w:spacing w:after="0" w:line="240" w:lineRule="auto"/>
              <w:jc w:val="both"/>
              <w:rPr>
                <w:rFonts w:ascii="Times New Roman" w:hAnsi="Times New Roman" w:cs="Times New Roman"/>
              </w:rPr>
            </w:pPr>
          </w:p>
          <w:p w14:paraId="153B6AAB" w14:textId="77777777" w:rsidR="009F105A" w:rsidRDefault="009F105A">
            <w:pPr>
              <w:spacing w:after="0" w:line="240" w:lineRule="auto"/>
              <w:jc w:val="both"/>
              <w:rPr>
                <w:rFonts w:ascii="Times New Roman" w:hAnsi="Times New Roman" w:cs="Times New Roman"/>
              </w:rPr>
            </w:pPr>
          </w:p>
          <w:p w14:paraId="2377D992" w14:textId="77777777" w:rsidR="009F105A" w:rsidRDefault="009F105A">
            <w:pPr>
              <w:spacing w:after="0" w:line="240" w:lineRule="auto"/>
              <w:jc w:val="both"/>
              <w:rPr>
                <w:rFonts w:ascii="Times New Roman" w:hAnsi="Times New Roman" w:cs="Times New Roman"/>
              </w:rPr>
            </w:pPr>
          </w:p>
          <w:p w14:paraId="47E2796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Municipal Budget Officer acceded to adhere </w:t>
            </w:r>
            <w:r>
              <w:rPr>
                <w:rFonts w:ascii="Times New Roman" w:hAnsi="Times New Roman" w:cs="Times New Roman"/>
              </w:rPr>
              <w:lastRenderedPageBreak/>
              <w:t>with existing laws, rules and regulations in the realignment of funds.</w:t>
            </w:r>
          </w:p>
        </w:tc>
        <w:tc>
          <w:tcPr>
            <w:tcW w:w="900" w:type="dxa"/>
          </w:tcPr>
          <w:p w14:paraId="56582335" w14:textId="77777777" w:rsidR="009F105A" w:rsidRDefault="009F105A">
            <w:pPr>
              <w:spacing w:after="0" w:line="240" w:lineRule="auto"/>
              <w:jc w:val="both"/>
              <w:rPr>
                <w:rFonts w:ascii="Times New Roman" w:hAnsi="Times New Roman" w:cs="Times New Roman"/>
              </w:rPr>
            </w:pPr>
          </w:p>
        </w:tc>
        <w:tc>
          <w:tcPr>
            <w:tcW w:w="1440" w:type="dxa"/>
          </w:tcPr>
          <w:p w14:paraId="0E4B8A57" w14:textId="77777777" w:rsidR="009F105A" w:rsidRDefault="009F105A">
            <w:pPr>
              <w:spacing w:after="0" w:line="240" w:lineRule="auto"/>
              <w:jc w:val="both"/>
              <w:rPr>
                <w:rFonts w:ascii="Times New Roman" w:hAnsi="Times New Roman" w:cs="Times New Roman"/>
              </w:rPr>
            </w:pPr>
          </w:p>
          <w:p w14:paraId="0306D62B" w14:textId="77777777" w:rsidR="009F105A" w:rsidRDefault="009F105A">
            <w:pPr>
              <w:spacing w:after="0" w:line="240" w:lineRule="auto"/>
              <w:jc w:val="both"/>
              <w:rPr>
                <w:rFonts w:ascii="Times New Roman" w:hAnsi="Times New Roman" w:cs="Times New Roman"/>
              </w:rPr>
            </w:pPr>
          </w:p>
          <w:p w14:paraId="3852E9B1" w14:textId="77777777" w:rsidR="009F105A" w:rsidRDefault="009F105A">
            <w:pPr>
              <w:spacing w:after="0" w:line="240" w:lineRule="auto"/>
              <w:jc w:val="both"/>
              <w:rPr>
                <w:rFonts w:ascii="Times New Roman" w:hAnsi="Times New Roman" w:cs="Times New Roman"/>
              </w:rPr>
            </w:pPr>
          </w:p>
          <w:p w14:paraId="5FDBFC60" w14:textId="77777777" w:rsidR="009F105A" w:rsidRDefault="009F105A">
            <w:pPr>
              <w:spacing w:after="0" w:line="240" w:lineRule="auto"/>
              <w:jc w:val="both"/>
              <w:rPr>
                <w:rFonts w:ascii="Times New Roman" w:hAnsi="Times New Roman" w:cs="Times New Roman"/>
              </w:rPr>
            </w:pPr>
          </w:p>
          <w:p w14:paraId="156DCDE3" w14:textId="77777777" w:rsidR="009F105A" w:rsidRDefault="009F105A">
            <w:pPr>
              <w:spacing w:after="0" w:line="240" w:lineRule="auto"/>
              <w:jc w:val="both"/>
              <w:rPr>
                <w:rFonts w:ascii="Times New Roman" w:hAnsi="Times New Roman" w:cs="Times New Roman"/>
              </w:rPr>
            </w:pPr>
          </w:p>
          <w:p w14:paraId="30803D3B" w14:textId="77777777" w:rsidR="009F105A" w:rsidRDefault="009F105A">
            <w:pPr>
              <w:spacing w:after="0" w:line="240" w:lineRule="auto"/>
              <w:jc w:val="both"/>
              <w:rPr>
                <w:rFonts w:ascii="Times New Roman" w:hAnsi="Times New Roman" w:cs="Times New Roman"/>
              </w:rPr>
            </w:pPr>
          </w:p>
          <w:p w14:paraId="42B9CA03" w14:textId="77777777" w:rsidR="009F105A" w:rsidRDefault="009F105A">
            <w:pPr>
              <w:spacing w:after="0" w:line="240" w:lineRule="auto"/>
              <w:jc w:val="both"/>
              <w:rPr>
                <w:rFonts w:ascii="Times New Roman" w:hAnsi="Times New Roman" w:cs="Times New Roman"/>
              </w:rPr>
            </w:pPr>
          </w:p>
          <w:p w14:paraId="6C87BD2A" w14:textId="77777777" w:rsidR="009F105A" w:rsidRDefault="009F105A">
            <w:pPr>
              <w:spacing w:after="0" w:line="240" w:lineRule="auto"/>
              <w:jc w:val="both"/>
              <w:rPr>
                <w:rFonts w:ascii="Times New Roman" w:hAnsi="Times New Roman" w:cs="Times New Roman"/>
              </w:rPr>
            </w:pPr>
          </w:p>
          <w:p w14:paraId="2E70D990" w14:textId="77777777" w:rsidR="009F105A" w:rsidRDefault="009F105A">
            <w:pPr>
              <w:spacing w:after="0" w:line="240" w:lineRule="auto"/>
              <w:jc w:val="both"/>
              <w:rPr>
                <w:rFonts w:ascii="Times New Roman" w:hAnsi="Times New Roman" w:cs="Times New Roman"/>
              </w:rPr>
            </w:pPr>
          </w:p>
          <w:p w14:paraId="3A5732F8" w14:textId="77777777" w:rsidR="009F105A" w:rsidRDefault="009F105A">
            <w:pPr>
              <w:spacing w:after="0" w:line="240" w:lineRule="auto"/>
              <w:jc w:val="both"/>
              <w:rPr>
                <w:rFonts w:ascii="Times New Roman" w:hAnsi="Times New Roman" w:cs="Times New Roman"/>
              </w:rPr>
            </w:pPr>
          </w:p>
          <w:p w14:paraId="3E4B1CC6" w14:textId="77777777" w:rsidR="009F105A" w:rsidRDefault="009F105A">
            <w:pPr>
              <w:spacing w:after="0" w:line="240" w:lineRule="auto"/>
              <w:jc w:val="both"/>
              <w:rPr>
                <w:rFonts w:ascii="Times New Roman" w:hAnsi="Times New Roman" w:cs="Times New Roman"/>
              </w:rPr>
            </w:pPr>
          </w:p>
          <w:p w14:paraId="629BB91C" w14:textId="77777777" w:rsidR="009F105A" w:rsidRDefault="009F105A">
            <w:pPr>
              <w:spacing w:after="0" w:line="240" w:lineRule="auto"/>
              <w:jc w:val="both"/>
              <w:rPr>
                <w:rFonts w:ascii="Times New Roman" w:hAnsi="Times New Roman" w:cs="Times New Roman"/>
              </w:rPr>
            </w:pPr>
          </w:p>
          <w:p w14:paraId="0B195791" w14:textId="77777777" w:rsidR="009F105A" w:rsidRDefault="009F105A">
            <w:pPr>
              <w:spacing w:after="0" w:line="240" w:lineRule="auto"/>
              <w:jc w:val="both"/>
              <w:rPr>
                <w:rFonts w:ascii="Times New Roman" w:hAnsi="Times New Roman" w:cs="Times New Roman"/>
              </w:rPr>
            </w:pPr>
          </w:p>
          <w:p w14:paraId="66411AD5" w14:textId="77777777" w:rsidR="009F105A" w:rsidRDefault="009F105A">
            <w:pPr>
              <w:spacing w:after="0" w:line="240" w:lineRule="auto"/>
              <w:jc w:val="both"/>
              <w:rPr>
                <w:rFonts w:ascii="Times New Roman" w:hAnsi="Times New Roman" w:cs="Times New Roman"/>
              </w:rPr>
            </w:pPr>
          </w:p>
          <w:p w14:paraId="6AAF5051" w14:textId="77777777" w:rsidR="009F105A" w:rsidRDefault="009F105A">
            <w:pPr>
              <w:spacing w:after="0" w:line="240" w:lineRule="auto"/>
              <w:jc w:val="both"/>
              <w:rPr>
                <w:rFonts w:ascii="Times New Roman" w:hAnsi="Times New Roman" w:cs="Times New Roman"/>
              </w:rPr>
            </w:pPr>
          </w:p>
          <w:p w14:paraId="62A925B1" w14:textId="77777777" w:rsidR="009F105A" w:rsidRDefault="009F105A">
            <w:pPr>
              <w:spacing w:after="0" w:line="240" w:lineRule="auto"/>
              <w:jc w:val="both"/>
              <w:rPr>
                <w:rFonts w:ascii="Times New Roman" w:hAnsi="Times New Roman" w:cs="Times New Roman"/>
              </w:rPr>
            </w:pPr>
          </w:p>
          <w:p w14:paraId="0E17D138" w14:textId="77777777" w:rsidR="009F105A" w:rsidRDefault="009F105A">
            <w:pPr>
              <w:spacing w:after="0" w:line="240" w:lineRule="auto"/>
              <w:jc w:val="both"/>
              <w:rPr>
                <w:rFonts w:ascii="Times New Roman" w:hAnsi="Times New Roman" w:cs="Times New Roman"/>
              </w:rPr>
            </w:pPr>
          </w:p>
          <w:p w14:paraId="42C2039F" w14:textId="77777777" w:rsidR="009F105A" w:rsidRDefault="009F105A">
            <w:pPr>
              <w:spacing w:after="0" w:line="240" w:lineRule="auto"/>
              <w:jc w:val="both"/>
              <w:rPr>
                <w:rFonts w:ascii="Times New Roman" w:hAnsi="Times New Roman" w:cs="Times New Roman"/>
              </w:rPr>
            </w:pPr>
          </w:p>
          <w:p w14:paraId="2811C008" w14:textId="77777777" w:rsidR="009F105A" w:rsidRDefault="009F105A">
            <w:pPr>
              <w:spacing w:after="0" w:line="240" w:lineRule="auto"/>
              <w:jc w:val="both"/>
              <w:rPr>
                <w:rFonts w:ascii="Times New Roman" w:hAnsi="Times New Roman" w:cs="Times New Roman"/>
              </w:rPr>
            </w:pPr>
          </w:p>
          <w:p w14:paraId="4C00C181" w14:textId="77777777" w:rsidR="009F105A" w:rsidRDefault="009F105A">
            <w:pPr>
              <w:spacing w:after="0" w:line="240" w:lineRule="auto"/>
              <w:jc w:val="both"/>
              <w:rPr>
                <w:rFonts w:ascii="Times New Roman" w:hAnsi="Times New Roman" w:cs="Times New Roman"/>
              </w:rPr>
            </w:pPr>
          </w:p>
          <w:p w14:paraId="540C607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lastRenderedPageBreak/>
              <w:t>Not Implemented</w:t>
            </w:r>
          </w:p>
          <w:p w14:paraId="79DD463C" w14:textId="77777777" w:rsidR="009F105A" w:rsidRDefault="009F105A">
            <w:pPr>
              <w:spacing w:after="0" w:line="240" w:lineRule="auto"/>
              <w:jc w:val="both"/>
              <w:rPr>
                <w:rFonts w:ascii="Times New Roman" w:hAnsi="Times New Roman" w:cs="Times New Roman"/>
              </w:rPr>
            </w:pPr>
          </w:p>
          <w:p w14:paraId="38DC74EB" w14:textId="77777777" w:rsidR="009F105A" w:rsidRDefault="009F105A">
            <w:pPr>
              <w:spacing w:after="0" w:line="240" w:lineRule="auto"/>
              <w:jc w:val="both"/>
              <w:rPr>
                <w:rFonts w:ascii="Times New Roman" w:hAnsi="Times New Roman" w:cs="Times New Roman"/>
              </w:rPr>
            </w:pPr>
          </w:p>
          <w:p w14:paraId="7C7E1E6E" w14:textId="77777777" w:rsidR="009F105A" w:rsidRDefault="009F105A">
            <w:pPr>
              <w:spacing w:after="0" w:line="240" w:lineRule="auto"/>
              <w:jc w:val="both"/>
              <w:rPr>
                <w:rFonts w:ascii="Times New Roman" w:hAnsi="Times New Roman" w:cs="Times New Roman"/>
              </w:rPr>
            </w:pPr>
          </w:p>
          <w:p w14:paraId="0D62519C" w14:textId="77777777" w:rsidR="009F105A" w:rsidRDefault="009F105A">
            <w:pPr>
              <w:spacing w:after="0" w:line="240" w:lineRule="auto"/>
              <w:jc w:val="both"/>
              <w:rPr>
                <w:rFonts w:ascii="Times New Roman" w:hAnsi="Times New Roman" w:cs="Times New Roman"/>
              </w:rPr>
            </w:pPr>
          </w:p>
          <w:p w14:paraId="0FE173AA" w14:textId="77777777" w:rsidR="009F105A" w:rsidRDefault="009F105A">
            <w:pPr>
              <w:spacing w:after="0" w:line="240" w:lineRule="auto"/>
              <w:jc w:val="both"/>
              <w:rPr>
                <w:rFonts w:ascii="Times New Roman" w:hAnsi="Times New Roman" w:cs="Times New Roman"/>
              </w:rPr>
            </w:pPr>
          </w:p>
          <w:p w14:paraId="571EF7C1" w14:textId="77777777" w:rsidR="009F105A" w:rsidRDefault="009F105A">
            <w:pPr>
              <w:spacing w:after="0" w:line="240" w:lineRule="auto"/>
              <w:jc w:val="both"/>
              <w:rPr>
                <w:rFonts w:ascii="Times New Roman" w:hAnsi="Times New Roman" w:cs="Times New Roman"/>
              </w:rPr>
            </w:pPr>
          </w:p>
          <w:p w14:paraId="5A138D64" w14:textId="77777777" w:rsidR="009F105A" w:rsidRDefault="009F105A">
            <w:pPr>
              <w:spacing w:after="0" w:line="240" w:lineRule="auto"/>
              <w:jc w:val="both"/>
              <w:rPr>
                <w:rFonts w:ascii="Times New Roman" w:hAnsi="Times New Roman" w:cs="Times New Roman"/>
              </w:rPr>
            </w:pPr>
          </w:p>
          <w:p w14:paraId="3B240CD8" w14:textId="77777777" w:rsidR="009F105A" w:rsidRDefault="009F105A">
            <w:pPr>
              <w:spacing w:after="0" w:line="240" w:lineRule="auto"/>
              <w:jc w:val="both"/>
              <w:rPr>
                <w:rFonts w:ascii="Times New Roman" w:hAnsi="Times New Roman" w:cs="Times New Roman"/>
              </w:rPr>
            </w:pPr>
          </w:p>
          <w:p w14:paraId="710D9A4D" w14:textId="77777777" w:rsidR="009F105A" w:rsidRDefault="009F105A">
            <w:pPr>
              <w:spacing w:after="0" w:line="240" w:lineRule="auto"/>
              <w:jc w:val="both"/>
              <w:rPr>
                <w:rFonts w:ascii="Times New Roman" w:hAnsi="Times New Roman" w:cs="Times New Roman"/>
              </w:rPr>
            </w:pPr>
          </w:p>
          <w:p w14:paraId="31E56207" w14:textId="77777777" w:rsidR="009F105A" w:rsidRDefault="009F105A">
            <w:pPr>
              <w:spacing w:after="0" w:line="240" w:lineRule="auto"/>
              <w:jc w:val="both"/>
              <w:rPr>
                <w:rFonts w:ascii="Times New Roman" w:hAnsi="Times New Roman" w:cs="Times New Roman"/>
              </w:rPr>
            </w:pPr>
          </w:p>
          <w:p w14:paraId="47EE694E" w14:textId="77777777" w:rsidR="009F105A" w:rsidRDefault="009F105A">
            <w:pPr>
              <w:spacing w:after="0" w:line="240" w:lineRule="auto"/>
              <w:jc w:val="both"/>
              <w:rPr>
                <w:rFonts w:ascii="Times New Roman" w:hAnsi="Times New Roman" w:cs="Times New Roman"/>
              </w:rPr>
            </w:pPr>
          </w:p>
          <w:p w14:paraId="204AA91C" w14:textId="77777777" w:rsidR="009F105A" w:rsidRDefault="009F105A">
            <w:pPr>
              <w:spacing w:after="0" w:line="240" w:lineRule="auto"/>
              <w:jc w:val="both"/>
              <w:rPr>
                <w:rFonts w:ascii="Times New Roman" w:hAnsi="Times New Roman" w:cs="Times New Roman"/>
              </w:rPr>
            </w:pPr>
          </w:p>
          <w:p w14:paraId="6B464D7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0317CF11" w14:textId="77777777" w:rsidR="009F105A" w:rsidRDefault="009F105A">
            <w:pPr>
              <w:spacing w:after="0" w:line="240" w:lineRule="auto"/>
              <w:jc w:val="both"/>
              <w:rPr>
                <w:rFonts w:ascii="Times New Roman" w:hAnsi="Times New Roman" w:cs="Times New Roman"/>
              </w:rPr>
            </w:pPr>
          </w:p>
          <w:p w14:paraId="436F6F0E" w14:textId="77777777" w:rsidR="009F105A" w:rsidRDefault="009F105A">
            <w:pPr>
              <w:spacing w:after="0" w:line="240" w:lineRule="auto"/>
              <w:jc w:val="both"/>
              <w:rPr>
                <w:rFonts w:ascii="Times New Roman" w:hAnsi="Times New Roman" w:cs="Times New Roman"/>
              </w:rPr>
            </w:pPr>
          </w:p>
          <w:p w14:paraId="2504488D" w14:textId="77777777" w:rsidR="009F105A" w:rsidRDefault="009F105A">
            <w:pPr>
              <w:spacing w:after="0" w:line="240" w:lineRule="auto"/>
              <w:jc w:val="both"/>
              <w:rPr>
                <w:rFonts w:ascii="Times New Roman" w:hAnsi="Times New Roman" w:cs="Times New Roman"/>
              </w:rPr>
            </w:pPr>
          </w:p>
          <w:p w14:paraId="3060193F" w14:textId="77777777" w:rsidR="009F105A" w:rsidRDefault="009F105A">
            <w:pPr>
              <w:spacing w:after="0" w:line="240" w:lineRule="auto"/>
              <w:jc w:val="both"/>
              <w:rPr>
                <w:rFonts w:ascii="Times New Roman" w:hAnsi="Times New Roman" w:cs="Times New Roman"/>
              </w:rPr>
            </w:pPr>
          </w:p>
          <w:p w14:paraId="71B55F6C" w14:textId="77777777" w:rsidR="009F105A" w:rsidRDefault="009F105A">
            <w:pPr>
              <w:spacing w:after="0" w:line="240" w:lineRule="auto"/>
              <w:jc w:val="both"/>
              <w:rPr>
                <w:rFonts w:ascii="Times New Roman" w:hAnsi="Times New Roman" w:cs="Times New Roman"/>
              </w:rPr>
            </w:pPr>
          </w:p>
          <w:p w14:paraId="561AB4C2" w14:textId="77777777" w:rsidR="009F105A" w:rsidRDefault="009F105A">
            <w:pPr>
              <w:spacing w:after="0" w:line="240" w:lineRule="auto"/>
              <w:jc w:val="both"/>
              <w:rPr>
                <w:rFonts w:ascii="Times New Roman" w:hAnsi="Times New Roman" w:cs="Times New Roman"/>
              </w:rPr>
            </w:pPr>
          </w:p>
          <w:p w14:paraId="59956080" w14:textId="77777777" w:rsidR="009F105A" w:rsidRDefault="009F105A">
            <w:pPr>
              <w:spacing w:after="0" w:line="240" w:lineRule="auto"/>
              <w:jc w:val="both"/>
              <w:rPr>
                <w:rFonts w:ascii="Times New Roman" w:hAnsi="Times New Roman" w:cs="Times New Roman"/>
              </w:rPr>
            </w:pPr>
          </w:p>
          <w:p w14:paraId="52A3E92A" w14:textId="77777777" w:rsidR="009F105A" w:rsidRDefault="009F105A">
            <w:pPr>
              <w:spacing w:after="0" w:line="240" w:lineRule="auto"/>
              <w:jc w:val="both"/>
              <w:rPr>
                <w:rFonts w:ascii="Times New Roman" w:hAnsi="Times New Roman" w:cs="Times New Roman"/>
              </w:rPr>
            </w:pPr>
          </w:p>
          <w:p w14:paraId="7534C1DA" w14:textId="77777777" w:rsidR="009F105A" w:rsidRDefault="009F105A">
            <w:pPr>
              <w:spacing w:after="0" w:line="240" w:lineRule="auto"/>
              <w:jc w:val="both"/>
              <w:rPr>
                <w:rFonts w:ascii="Times New Roman" w:hAnsi="Times New Roman" w:cs="Times New Roman"/>
              </w:rPr>
            </w:pPr>
          </w:p>
          <w:p w14:paraId="03FDC0FC" w14:textId="77777777" w:rsidR="009F105A" w:rsidRDefault="009F105A">
            <w:pPr>
              <w:spacing w:after="0" w:line="240" w:lineRule="auto"/>
              <w:jc w:val="both"/>
              <w:rPr>
                <w:rFonts w:ascii="Times New Roman" w:hAnsi="Times New Roman" w:cs="Times New Roman"/>
              </w:rPr>
            </w:pPr>
          </w:p>
          <w:p w14:paraId="38E12F88" w14:textId="77777777" w:rsidR="009F105A" w:rsidRDefault="009F105A">
            <w:pPr>
              <w:spacing w:after="0" w:line="240" w:lineRule="auto"/>
              <w:jc w:val="both"/>
              <w:rPr>
                <w:rFonts w:ascii="Times New Roman" w:hAnsi="Times New Roman" w:cs="Times New Roman"/>
              </w:rPr>
            </w:pPr>
          </w:p>
          <w:p w14:paraId="31E93FC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5C40D184" w14:textId="77777777" w:rsidR="009F105A" w:rsidRDefault="009F105A">
            <w:pPr>
              <w:spacing w:after="0" w:line="240" w:lineRule="auto"/>
              <w:jc w:val="both"/>
              <w:rPr>
                <w:rFonts w:ascii="Times New Roman" w:hAnsi="Times New Roman" w:cs="Times New Roman"/>
              </w:rPr>
            </w:pPr>
          </w:p>
        </w:tc>
        <w:tc>
          <w:tcPr>
            <w:tcW w:w="1170" w:type="dxa"/>
          </w:tcPr>
          <w:p w14:paraId="3DB2AA71" w14:textId="77777777" w:rsidR="009F105A" w:rsidRDefault="009F105A">
            <w:pPr>
              <w:spacing w:after="0" w:line="240" w:lineRule="auto"/>
              <w:jc w:val="both"/>
              <w:rPr>
                <w:rFonts w:ascii="Times New Roman" w:hAnsi="Times New Roman" w:cs="Times New Roman"/>
              </w:rPr>
            </w:pPr>
          </w:p>
        </w:tc>
        <w:tc>
          <w:tcPr>
            <w:tcW w:w="1800" w:type="dxa"/>
          </w:tcPr>
          <w:p w14:paraId="0A4183B3" w14:textId="77777777" w:rsidR="009F105A" w:rsidRDefault="009F105A">
            <w:pPr>
              <w:spacing w:after="0" w:line="240" w:lineRule="auto"/>
              <w:jc w:val="both"/>
              <w:rPr>
                <w:rFonts w:ascii="Times New Roman" w:hAnsi="Times New Roman" w:cs="Times New Roman"/>
              </w:rPr>
            </w:pPr>
          </w:p>
          <w:p w14:paraId="0E662AEB" w14:textId="77777777" w:rsidR="009F105A" w:rsidRDefault="009F105A">
            <w:pPr>
              <w:spacing w:after="0" w:line="240" w:lineRule="auto"/>
              <w:jc w:val="both"/>
              <w:rPr>
                <w:rFonts w:ascii="Times New Roman" w:hAnsi="Times New Roman" w:cs="Times New Roman"/>
              </w:rPr>
            </w:pPr>
          </w:p>
          <w:p w14:paraId="00893864" w14:textId="77777777" w:rsidR="009F105A" w:rsidRDefault="009F105A">
            <w:pPr>
              <w:spacing w:after="0" w:line="240" w:lineRule="auto"/>
              <w:jc w:val="both"/>
              <w:rPr>
                <w:rFonts w:ascii="Times New Roman" w:hAnsi="Times New Roman" w:cs="Times New Roman"/>
              </w:rPr>
            </w:pPr>
          </w:p>
          <w:p w14:paraId="2B44FE97" w14:textId="77777777" w:rsidR="009F105A" w:rsidRDefault="009F105A">
            <w:pPr>
              <w:spacing w:after="0" w:line="240" w:lineRule="auto"/>
              <w:jc w:val="both"/>
              <w:rPr>
                <w:rFonts w:ascii="Times New Roman" w:hAnsi="Times New Roman" w:cs="Times New Roman"/>
              </w:rPr>
            </w:pPr>
          </w:p>
          <w:p w14:paraId="10E7AB6B" w14:textId="77777777" w:rsidR="009F105A" w:rsidRDefault="009F105A">
            <w:pPr>
              <w:spacing w:after="0" w:line="240" w:lineRule="auto"/>
              <w:jc w:val="both"/>
              <w:rPr>
                <w:rFonts w:ascii="Times New Roman" w:hAnsi="Times New Roman" w:cs="Times New Roman"/>
              </w:rPr>
            </w:pPr>
          </w:p>
          <w:p w14:paraId="22A7EE91" w14:textId="77777777" w:rsidR="009F105A" w:rsidRDefault="009F105A">
            <w:pPr>
              <w:spacing w:after="0" w:line="240" w:lineRule="auto"/>
              <w:jc w:val="both"/>
              <w:rPr>
                <w:rFonts w:ascii="Times New Roman" w:hAnsi="Times New Roman" w:cs="Times New Roman"/>
              </w:rPr>
            </w:pPr>
          </w:p>
          <w:p w14:paraId="1F7805D6" w14:textId="77777777" w:rsidR="009F105A" w:rsidRDefault="009F105A">
            <w:pPr>
              <w:spacing w:after="0" w:line="240" w:lineRule="auto"/>
              <w:jc w:val="both"/>
              <w:rPr>
                <w:rFonts w:ascii="Times New Roman" w:hAnsi="Times New Roman" w:cs="Times New Roman"/>
              </w:rPr>
            </w:pPr>
          </w:p>
          <w:p w14:paraId="5A8493B5" w14:textId="77777777" w:rsidR="009F105A" w:rsidRDefault="009F105A">
            <w:pPr>
              <w:spacing w:after="0" w:line="240" w:lineRule="auto"/>
              <w:jc w:val="both"/>
              <w:rPr>
                <w:rFonts w:ascii="Times New Roman" w:hAnsi="Times New Roman" w:cs="Times New Roman"/>
              </w:rPr>
            </w:pPr>
          </w:p>
          <w:p w14:paraId="2B236859" w14:textId="77777777" w:rsidR="009F105A" w:rsidRDefault="009F105A">
            <w:pPr>
              <w:spacing w:after="0" w:line="240" w:lineRule="auto"/>
              <w:jc w:val="both"/>
              <w:rPr>
                <w:rFonts w:ascii="Times New Roman" w:hAnsi="Times New Roman" w:cs="Times New Roman"/>
              </w:rPr>
            </w:pPr>
          </w:p>
          <w:p w14:paraId="0866FB8C" w14:textId="77777777" w:rsidR="009F105A" w:rsidRDefault="009F105A">
            <w:pPr>
              <w:spacing w:after="0" w:line="240" w:lineRule="auto"/>
              <w:jc w:val="both"/>
              <w:rPr>
                <w:rFonts w:ascii="Times New Roman" w:hAnsi="Times New Roman" w:cs="Times New Roman"/>
              </w:rPr>
            </w:pPr>
          </w:p>
          <w:p w14:paraId="71CCDBD5" w14:textId="77777777" w:rsidR="009F105A" w:rsidRDefault="009F105A">
            <w:pPr>
              <w:spacing w:after="0" w:line="240" w:lineRule="auto"/>
              <w:jc w:val="both"/>
              <w:rPr>
                <w:rFonts w:ascii="Times New Roman" w:hAnsi="Times New Roman" w:cs="Times New Roman"/>
              </w:rPr>
            </w:pPr>
          </w:p>
          <w:p w14:paraId="5B1A8080" w14:textId="77777777" w:rsidR="009F105A" w:rsidRDefault="009F105A">
            <w:pPr>
              <w:spacing w:after="0" w:line="240" w:lineRule="auto"/>
              <w:jc w:val="both"/>
              <w:rPr>
                <w:rFonts w:ascii="Times New Roman" w:hAnsi="Times New Roman" w:cs="Times New Roman"/>
              </w:rPr>
            </w:pPr>
          </w:p>
          <w:p w14:paraId="22C08DBC" w14:textId="77777777" w:rsidR="009F105A" w:rsidRDefault="009F105A">
            <w:pPr>
              <w:spacing w:after="0" w:line="240" w:lineRule="auto"/>
              <w:jc w:val="both"/>
              <w:rPr>
                <w:rFonts w:ascii="Times New Roman" w:hAnsi="Times New Roman" w:cs="Times New Roman"/>
              </w:rPr>
            </w:pPr>
          </w:p>
          <w:p w14:paraId="500A39F7" w14:textId="77777777" w:rsidR="009F105A" w:rsidRDefault="009F105A">
            <w:pPr>
              <w:spacing w:after="0" w:line="240" w:lineRule="auto"/>
              <w:jc w:val="both"/>
              <w:rPr>
                <w:rFonts w:ascii="Times New Roman" w:hAnsi="Times New Roman" w:cs="Times New Roman"/>
              </w:rPr>
            </w:pPr>
          </w:p>
          <w:p w14:paraId="335E9C50" w14:textId="77777777" w:rsidR="009F105A" w:rsidRDefault="009F105A">
            <w:pPr>
              <w:spacing w:after="0" w:line="240" w:lineRule="auto"/>
              <w:jc w:val="both"/>
              <w:rPr>
                <w:rFonts w:ascii="Times New Roman" w:hAnsi="Times New Roman" w:cs="Times New Roman"/>
              </w:rPr>
            </w:pPr>
          </w:p>
          <w:p w14:paraId="4F9F6BE6" w14:textId="77777777" w:rsidR="009F105A" w:rsidRDefault="009F105A">
            <w:pPr>
              <w:spacing w:after="0" w:line="240" w:lineRule="auto"/>
              <w:jc w:val="both"/>
              <w:rPr>
                <w:rFonts w:ascii="Times New Roman" w:hAnsi="Times New Roman" w:cs="Times New Roman"/>
              </w:rPr>
            </w:pPr>
          </w:p>
          <w:p w14:paraId="31FB314B" w14:textId="77777777" w:rsidR="009F105A" w:rsidRDefault="009F105A">
            <w:pPr>
              <w:spacing w:after="0" w:line="240" w:lineRule="auto"/>
              <w:jc w:val="both"/>
              <w:rPr>
                <w:rFonts w:ascii="Times New Roman" w:hAnsi="Times New Roman" w:cs="Times New Roman"/>
              </w:rPr>
            </w:pPr>
          </w:p>
          <w:p w14:paraId="0C9EE2D1" w14:textId="77777777" w:rsidR="009F105A" w:rsidRDefault="009F105A">
            <w:pPr>
              <w:spacing w:after="0" w:line="240" w:lineRule="auto"/>
              <w:jc w:val="both"/>
              <w:rPr>
                <w:rFonts w:ascii="Times New Roman" w:hAnsi="Times New Roman" w:cs="Times New Roman"/>
              </w:rPr>
            </w:pPr>
          </w:p>
          <w:p w14:paraId="467013DD" w14:textId="77777777" w:rsidR="009F105A" w:rsidRDefault="009F105A">
            <w:pPr>
              <w:spacing w:after="0" w:line="240" w:lineRule="auto"/>
              <w:jc w:val="both"/>
              <w:rPr>
                <w:rFonts w:ascii="Times New Roman" w:hAnsi="Times New Roman" w:cs="Times New Roman"/>
              </w:rPr>
            </w:pPr>
          </w:p>
          <w:p w14:paraId="54B6D801" w14:textId="77777777" w:rsidR="009F105A" w:rsidRDefault="009F105A">
            <w:pPr>
              <w:spacing w:after="0" w:line="240" w:lineRule="auto"/>
              <w:jc w:val="both"/>
              <w:rPr>
                <w:rFonts w:ascii="Times New Roman" w:hAnsi="Times New Roman" w:cs="Times New Roman"/>
              </w:rPr>
            </w:pPr>
          </w:p>
          <w:p w14:paraId="05898C9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rPr>
              <w:lastRenderedPageBreak/>
              <w:t>Some PPAs funded out of the 20% DF are not well-planned and procurement-and-implementation ready for efficient execution.</w:t>
            </w:r>
          </w:p>
          <w:p w14:paraId="08E31164" w14:textId="77777777" w:rsidR="009F105A" w:rsidRDefault="009F105A">
            <w:pPr>
              <w:spacing w:after="0" w:line="240" w:lineRule="auto"/>
              <w:jc w:val="both"/>
              <w:rPr>
                <w:rFonts w:ascii="Times New Roman" w:hAnsi="Times New Roman" w:cs="Times New Roman"/>
              </w:rPr>
            </w:pPr>
          </w:p>
          <w:p w14:paraId="0A1ED3F7" w14:textId="77777777" w:rsidR="009F105A" w:rsidRDefault="009F105A">
            <w:pPr>
              <w:spacing w:after="0" w:line="240" w:lineRule="auto"/>
              <w:jc w:val="both"/>
              <w:rPr>
                <w:rFonts w:ascii="Times New Roman" w:hAnsi="Times New Roman" w:cs="Times New Roman"/>
              </w:rPr>
            </w:pPr>
          </w:p>
          <w:p w14:paraId="5BB66BC4" w14:textId="77777777" w:rsidR="009F105A" w:rsidRDefault="009F105A">
            <w:pPr>
              <w:spacing w:after="0" w:line="240" w:lineRule="auto"/>
              <w:jc w:val="both"/>
              <w:rPr>
                <w:rFonts w:ascii="Times New Roman" w:hAnsi="Times New Roman" w:cs="Times New Roman"/>
              </w:rPr>
            </w:pPr>
          </w:p>
          <w:p w14:paraId="00513186" w14:textId="77777777" w:rsidR="009F105A" w:rsidRDefault="009F105A">
            <w:pPr>
              <w:spacing w:after="0" w:line="240" w:lineRule="auto"/>
              <w:jc w:val="both"/>
              <w:rPr>
                <w:rFonts w:ascii="Times New Roman" w:hAnsi="Times New Roman" w:cs="Times New Roman"/>
              </w:rPr>
            </w:pPr>
          </w:p>
          <w:p w14:paraId="45E583B2" w14:textId="77777777" w:rsidR="009F105A" w:rsidRDefault="009F105A">
            <w:pPr>
              <w:spacing w:after="0" w:line="240" w:lineRule="auto"/>
              <w:jc w:val="both"/>
              <w:rPr>
                <w:rFonts w:ascii="Times New Roman" w:hAnsi="Times New Roman" w:cs="Times New Roman"/>
              </w:rPr>
            </w:pPr>
          </w:p>
          <w:p w14:paraId="10FA2F57"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In their written reply, Management acceded with the recommendation. However, no compliance from the Management yet.</w:t>
            </w:r>
          </w:p>
          <w:p w14:paraId="68F6DF24" w14:textId="77777777" w:rsidR="009F105A" w:rsidRDefault="009F105A">
            <w:pPr>
              <w:spacing w:after="0" w:line="240" w:lineRule="auto"/>
              <w:jc w:val="both"/>
              <w:rPr>
                <w:rFonts w:ascii="Times New Roman" w:hAnsi="Times New Roman" w:cs="Times New Roman"/>
              </w:rPr>
            </w:pPr>
          </w:p>
          <w:p w14:paraId="61DB4D4E" w14:textId="77777777" w:rsidR="009F105A" w:rsidRDefault="009F105A">
            <w:pPr>
              <w:spacing w:after="0" w:line="240" w:lineRule="auto"/>
              <w:jc w:val="both"/>
              <w:rPr>
                <w:rFonts w:ascii="Times New Roman" w:hAnsi="Times New Roman" w:cs="Times New Roman"/>
              </w:rPr>
            </w:pPr>
          </w:p>
          <w:p w14:paraId="35319263" w14:textId="77777777" w:rsidR="009F105A" w:rsidRDefault="009F105A">
            <w:pPr>
              <w:spacing w:after="0" w:line="240" w:lineRule="auto"/>
              <w:jc w:val="both"/>
              <w:rPr>
                <w:rFonts w:ascii="Times New Roman" w:hAnsi="Times New Roman" w:cs="Times New Roman"/>
              </w:rPr>
            </w:pPr>
          </w:p>
          <w:p w14:paraId="49C9ACC4" w14:textId="77777777" w:rsidR="009F105A" w:rsidRDefault="009F105A">
            <w:pPr>
              <w:spacing w:after="0" w:line="240" w:lineRule="auto"/>
              <w:jc w:val="both"/>
              <w:rPr>
                <w:rFonts w:ascii="Times New Roman" w:hAnsi="Times New Roman" w:cs="Times New Roman"/>
              </w:rPr>
            </w:pPr>
          </w:p>
          <w:p w14:paraId="58F5BC0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In their written reply, Management </w:t>
            </w:r>
            <w:r>
              <w:rPr>
                <w:rFonts w:ascii="Times New Roman" w:hAnsi="Times New Roman" w:cs="Times New Roman"/>
              </w:rPr>
              <w:lastRenderedPageBreak/>
              <w:t>acceded with the recommendation. However, no compliance from the Management yet.</w:t>
            </w:r>
          </w:p>
          <w:p w14:paraId="663A8CA3" w14:textId="77777777" w:rsidR="009F105A" w:rsidRDefault="009F105A">
            <w:pPr>
              <w:spacing w:after="0" w:line="240" w:lineRule="auto"/>
              <w:jc w:val="both"/>
              <w:rPr>
                <w:rFonts w:ascii="Times New Roman" w:hAnsi="Times New Roman" w:cs="Times New Roman"/>
              </w:rPr>
            </w:pPr>
          </w:p>
        </w:tc>
      </w:tr>
      <w:tr w:rsidR="009F105A" w14:paraId="5EE68029" w14:textId="77777777">
        <w:trPr>
          <w:trHeight w:val="20"/>
        </w:trPr>
        <w:tc>
          <w:tcPr>
            <w:tcW w:w="810" w:type="dxa"/>
          </w:tcPr>
          <w:p w14:paraId="77347FA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54</w:t>
            </w:r>
          </w:p>
        </w:tc>
        <w:tc>
          <w:tcPr>
            <w:tcW w:w="3060" w:type="dxa"/>
          </w:tcPr>
          <w:p w14:paraId="3412C712" w14:textId="77777777" w:rsidR="009F105A" w:rsidRDefault="008E558A">
            <w:pPr>
              <w:spacing w:after="0" w:line="240" w:lineRule="auto"/>
              <w:contextualSpacing/>
              <w:jc w:val="both"/>
              <w:rPr>
                <w:rFonts w:ascii="Times New Roman" w:hAnsi="Times New Roman" w:cs="Times New Roman"/>
                <w:bCs/>
                <w:szCs w:val="24"/>
              </w:rPr>
            </w:pPr>
            <w:r>
              <w:rPr>
                <w:rFonts w:ascii="Times New Roman" w:hAnsi="Times New Roman" w:cs="Times New Roman"/>
                <w:bCs/>
                <w:szCs w:val="24"/>
              </w:rPr>
              <w:t>The Municipality paid a total amount of ₱500,000.00 for the honoraria of six hired consultants whose functions could be performed by regular employees of the Municipal Government which is not in conformity with Section 7 of CSC, COA and DBM Joint Circular No. 1 s. 2017 dated June 15, 2017, Section 4 of COA Circular No. 2012-003 dated October 29, 2012 and Annex B, General Principles on Consulting Services of the 2016 Revised IRR of RA No. 9184, resulting in unnecessary expenditures.</w:t>
            </w:r>
          </w:p>
          <w:p w14:paraId="4F6BD26F" w14:textId="77777777" w:rsidR="009F105A" w:rsidRDefault="009F105A">
            <w:pPr>
              <w:spacing w:after="0" w:line="240" w:lineRule="auto"/>
              <w:contextualSpacing/>
              <w:jc w:val="both"/>
              <w:rPr>
                <w:rFonts w:ascii="Times New Roman" w:hAnsi="Times New Roman" w:cs="Times New Roman"/>
                <w:bCs/>
                <w:szCs w:val="24"/>
              </w:rPr>
            </w:pPr>
          </w:p>
          <w:p w14:paraId="7674BE71" w14:textId="77777777" w:rsidR="009F105A" w:rsidRDefault="008E558A">
            <w:pPr>
              <w:spacing w:after="0" w:line="240" w:lineRule="auto"/>
              <w:jc w:val="both"/>
              <w:rPr>
                <w:rFonts w:ascii="Times New Roman" w:hAnsi="Times New Roman" w:cs="Times New Roman"/>
                <w:bCs/>
                <w:szCs w:val="24"/>
              </w:rPr>
            </w:pPr>
            <w:r>
              <w:rPr>
                <w:rFonts w:ascii="Times New Roman" w:hAnsi="Times New Roman" w:cs="Times New Roman"/>
                <w:bCs/>
                <w:szCs w:val="24"/>
              </w:rPr>
              <w:t xml:space="preserve">We recommended that Management limit the hiring of experts to its actual need of consultancy services taking into </w:t>
            </w:r>
            <w:r>
              <w:rPr>
                <w:rFonts w:ascii="Times New Roman" w:hAnsi="Times New Roman" w:cs="Times New Roman"/>
                <w:bCs/>
                <w:szCs w:val="24"/>
              </w:rPr>
              <w:lastRenderedPageBreak/>
              <w:t>consideration the specific work requiring highly specialized or technical expertise in a field of special knowledge or training required for the government project or related activities that are not available in the agency and are not redundant to the functions of the existing offices or regular employees of the Municipal Government to avoid incurrence of unnecessary expenditures.</w:t>
            </w:r>
          </w:p>
        </w:tc>
        <w:tc>
          <w:tcPr>
            <w:tcW w:w="1620" w:type="dxa"/>
          </w:tcPr>
          <w:p w14:paraId="77BAF83F" w14:textId="77777777" w:rsidR="009F105A" w:rsidRDefault="009F105A">
            <w:pPr>
              <w:spacing w:after="0" w:line="240" w:lineRule="auto"/>
              <w:jc w:val="both"/>
              <w:rPr>
                <w:rFonts w:ascii="Times New Roman" w:hAnsi="Times New Roman" w:cs="Times New Roman"/>
              </w:rPr>
            </w:pPr>
          </w:p>
          <w:p w14:paraId="5AD28B30" w14:textId="77777777" w:rsidR="009F105A" w:rsidRDefault="009F105A">
            <w:pPr>
              <w:spacing w:after="0" w:line="240" w:lineRule="auto"/>
              <w:jc w:val="both"/>
              <w:rPr>
                <w:rFonts w:ascii="Times New Roman" w:hAnsi="Times New Roman" w:cs="Times New Roman"/>
              </w:rPr>
            </w:pPr>
          </w:p>
          <w:p w14:paraId="5A32857B" w14:textId="77777777" w:rsidR="009F105A" w:rsidRDefault="009F105A">
            <w:pPr>
              <w:spacing w:after="0" w:line="240" w:lineRule="auto"/>
              <w:jc w:val="both"/>
              <w:rPr>
                <w:rFonts w:ascii="Times New Roman" w:hAnsi="Times New Roman" w:cs="Times New Roman"/>
              </w:rPr>
            </w:pPr>
          </w:p>
          <w:p w14:paraId="5F379FBD" w14:textId="77777777" w:rsidR="009F105A" w:rsidRDefault="009F105A">
            <w:pPr>
              <w:spacing w:after="0" w:line="240" w:lineRule="auto"/>
              <w:jc w:val="both"/>
              <w:rPr>
                <w:rFonts w:ascii="Times New Roman" w:hAnsi="Times New Roman" w:cs="Times New Roman"/>
              </w:rPr>
            </w:pPr>
          </w:p>
          <w:p w14:paraId="73F8109D" w14:textId="77777777" w:rsidR="009F105A" w:rsidRDefault="009F105A">
            <w:pPr>
              <w:spacing w:after="0" w:line="240" w:lineRule="auto"/>
              <w:jc w:val="both"/>
              <w:rPr>
                <w:rFonts w:ascii="Times New Roman" w:hAnsi="Times New Roman" w:cs="Times New Roman"/>
              </w:rPr>
            </w:pPr>
          </w:p>
          <w:p w14:paraId="0EA25A03" w14:textId="77777777" w:rsidR="009F105A" w:rsidRDefault="009F105A">
            <w:pPr>
              <w:spacing w:after="0" w:line="240" w:lineRule="auto"/>
              <w:jc w:val="both"/>
              <w:rPr>
                <w:rFonts w:ascii="Times New Roman" w:hAnsi="Times New Roman" w:cs="Times New Roman"/>
              </w:rPr>
            </w:pPr>
          </w:p>
          <w:p w14:paraId="0563EC0D" w14:textId="77777777" w:rsidR="009F105A" w:rsidRDefault="009F105A">
            <w:pPr>
              <w:spacing w:after="0" w:line="240" w:lineRule="auto"/>
              <w:jc w:val="both"/>
              <w:rPr>
                <w:rFonts w:ascii="Times New Roman" w:hAnsi="Times New Roman" w:cs="Times New Roman"/>
              </w:rPr>
            </w:pPr>
          </w:p>
          <w:p w14:paraId="656362B9" w14:textId="77777777" w:rsidR="009F105A" w:rsidRDefault="009F105A">
            <w:pPr>
              <w:spacing w:after="0" w:line="240" w:lineRule="auto"/>
              <w:jc w:val="both"/>
              <w:rPr>
                <w:rFonts w:ascii="Times New Roman" w:hAnsi="Times New Roman" w:cs="Times New Roman"/>
              </w:rPr>
            </w:pPr>
          </w:p>
          <w:p w14:paraId="30CF2F4C" w14:textId="77777777" w:rsidR="009F105A" w:rsidRDefault="009F105A">
            <w:pPr>
              <w:spacing w:after="0" w:line="240" w:lineRule="auto"/>
              <w:jc w:val="both"/>
              <w:rPr>
                <w:rFonts w:ascii="Times New Roman" w:hAnsi="Times New Roman" w:cs="Times New Roman"/>
              </w:rPr>
            </w:pPr>
          </w:p>
          <w:p w14:paraId="17563327" w14:textId="77777777" w:rsidR="009F105A" w:rsidRDefault="009F105A">
            <w:pPr>
              <w:spacing w:after="0" w:line="240" w:lineRule="auto"/>
              <w:jc w:val="both"/>
              <w:rPr>
                <w:rFonts w:ascii="Times New Roman" w:hAnsi="Times New Roman" w:cs="Times New Roman"/>
              </w:rPr>
            </w:pPr>
          </w:p>
          <w:p w14:paraId="60F53004" w14:textId="77777777" w:rsidR="009F105A" w:rsidRDefault="009F105A">
            <w:pPr>
              <w:spacing w:after="0" w:line="240" w:lineRule="auto"/>
              <w:jc w:val="both"/>
              <w:rPr>
                <w:rFonts w:ascii="Times New Roman" w:hAnsi="Times New Roman" w:cs="Times New Roman"/>
              </w:rPr>
            </w:pPr>
          </w:p>
          <w:p w14:paraId="393FE2EB" w14:textId="77777777" w:rsidR="009F105A" w:rsidRDefault="009F105A">
            <w:pPr>
              <w:spacing w:after="0" w:line="240" w:lineRule="auto"/>
              <w:jc w:val="both"/>
              <w:rPr>
                <w:rFonts w:ascii="Times New Roman" w:hAnsi="Times New Roman" w:cs="Times New Roman"/>
              </w:rPr>
            </w:pPr>
          </w:p>
          <w:p w14:paraId="62F12690" w14:textId="77777777" w:rsidR="009F105A" w:rsidRDefault="009F105A">
            <w:pPr>
              <w:spacing w:after="0" w:line="240" w:lineRule="auto"/>
              <w:jc w:val="both"/>
              <w:rPr>
                <w:rFonts w:ascii="Times New Roman" w:hAnsi="Times New Roman" w:cs="Times New Roman"/>
              </w:rPr>
            </w:pPr>
          </w:p>
          <w:p w14:paraId="5861504E" w14:textId="77777777" w:rsidR="009F105A" w:rsidRDefault="009F105A">
            <w:pPr>
              <w:spacing w:after="0" w:line="240" w:lineRule="auto"/>
              <w:jc w:val="both"/>
              <w:rPr>
                <w:rFonts w:ascii="Times New Roman" w:hAnsi="Times New Roman" w:cs="Times New Roman"/>
              </w:rPr>
            </w:pPr>
          </w:p>
          <w:p w14:paraId="2852B30E" w14:textId="77777777" w:rsidR="009F105A" w:rsidRDefault="009F105A">
            <w:pPr>
              <w:spacing w:after="0" w:line="240" w:lineRule="auto"/>
              <w:jc w:val="both"/>
              <w:rPr>
                <w:rFonts w:ascii="Times New Roman" w:hAnsi="Times New Roman" w:cs="Times New Roman"/>
              </w:rPr>
            </w:pPr>
          </w:p>
          <w:p w14:paraId="07ABD716" w14:textId="77777777" w:rsidR="009F105A" w:rsidRDefault="009F105A">
            <w:pPr>
              <w:spacing w:after="0" w:line="240" w:lineRule="auto"/>
              <w:jc w:val="both"/>
              <w:rPr>
                <w:rFonts w:ascii="Times New Roman" w:hAnsi="Times New Roman" w:cs="Times New Roman"/>
              </w:rPr>
            </w:pPr>
          </w:p>
          <w:p w14:paraId="666726E7" w14:textId="77777777" w:rsidR="009F105A" w:rsidRDefault="009F105A">
            <w:pPr>
              <w:spacing w:after="0" w:line="240" w:lineRule="auto"/>
              <w:jc w:val="both"/>
              <w:rPr>
                <w:rFonts w:ascii="Times New Roman" w:hAnsi="Times New Roman" w:cs="Times New Roman"/>
              </w:rPr>
            </w:pPr>
          </w:p>
          <w:p w14:paraId="1E4C69CD" w14:textId="77777777" w:rsidR="009F105A" w:rsidRDefault="009F105A">
            <w:pPr>
              <w:spacing w:after="0" w:line="240" w:lineRule="auto"/>
              <w:jc w:val="both"/>
              <w:rPr>
                <w:rFonts w:ascii="Times New Roman" w:hAnsi="Times New Roman" w:cs="Times New Roman"/>
              </w:rPr>
            </w:pPr>
          </w:p>
          <w:p w14:paraId="748396F1" w14:textId="77777777" w:rsidR="009F105A" w:rsidRDefault="009F105A">
            <w:pPr>
              <w:spacing w:after="0" w:line="240" w:lineRule="auto"/>
              <w:jc w:val="both"/>
              <w:rPr>
                <w:rFonts w:ascii="Times New Roman" w:hAnsi="Times New Roman" w:cs="Times New Roman"/>
              </w:rPr>
            </w:pPr>
          </w:p>
          <w:p w14:paraId="7742819A"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Management limit the hiring of experts to its </w:t>
            </w:r>
            <w:r>
              <w:rPr>
                <w:rFonts w:ascii="Times New Roman" w:hAnsi="Times New Roman" w:cs="Times New Roman"/>
              </w:rPr>
              <w:lastRenderedPageBreak/>
              <w:t>actual need of consultancy services taking into consideration the specific work requiring highly specialized or technical expertise in a field of special knowledge or training required for the government project or related activities.</w:t>
            </w:r>
          </w:p>
          <w:p w14:paraId="4D72DA12" w14:textId="77777777" w:rsidR="009F105A" w:rsidRDefault="009F105A">
            <w:pPr>
              <w:spacing w:after="0" w:line="240" w:lineRule="auto"/>
              <w:jc w:val="both"/>
              <w:rPr>
                <w:rFonts w:ascii="Times New Roman" w:hAnsi="Times New Roman" w:cs="Times New Roman"/>
              </w:rPr>
            </w:pPr>
          </w:p>
        </w:tc>
        <w:tc>
          <w:tcPr>
            <w:tcW w:w="1440" w:type="dxa"/>
          </w:tcPr>
          <w:p w14:paraId="4A24B862" w14:textId="77777777" w:rsidR="009F105A" w:rsidRDefault="009F105A">
            <w:pPr>
              <w:spacing w:after="0" w:line="240" w:lineRule="auto"/>
              <w:jc w:val="both"/>
              <w:rPr>
                <w:rFonts w:ascii="Times New Roman" w:hAnsi="Times New Roman" w:cs="Times New Roman"/>
              </w:rPr>
            </w:pPr>
          </w:p>
          <w:p w14:paraId="7DC26B41" w14:textId="77777777" w:rsidR="009F105A" w:rsidRDefault="009F105A">
            <w:pPr>
              <w:spacing w:after="0" w:line="240" w:lineRule="auto"/>
              <w:jc w:val="both"/>
              <w:rPr>
                <w:rFonts w:ascii="Times New Roman" w:hAnsi="Times New Roman" w:cs="Times New Roman"/>
              </w:rPr>
            </w:pPr>
          </w:p>
          <w:p w14:paraId="26998CC8" w14:textId="77777777" w:rsidR="009F105A" w:rsidRDefault="009F105A">
            <w:pPr>
              <w:spacing w:after="0" w:line="240" w:lineRule="auto"/>
              <w:jc w:val="both"/>
              <w:rPr>
                <w:rFonts w:ascii="Times New Roman" w:hAnsi="Times New Roman" w:cs="Times New Roman"/>
              </w:rPr>
            </w:pPr>
          </w:p>
          <w:p w14:paraId="6BBAAB59" w14:textId="77777777" w:rsidR="009F105A" w:rsidRDefault="009F105A">
            <w:pPr>
              <w:spacing w:after="0" w:line="240" w:lineRule="auto"/>
              <w:jc w:val="both"/>
              <w:rPr>
                <w:rFonts w:ascii="Times New Roman" w:hAnsi="Times New Roman" w:cs="Times New Roman"/>
              </w:rPr>
            </w:pPr>
          </w:p>
          <w:p w14:paraId="734C553D" w14:textId="77777777" w:rsidR="009F105A" w:rsidRDefault="009F105A">
            <w:pPr>
              <w:spacing w:after="0" w:line="240" w:lineRule="auto"/>
              <w:jc w:val="both"/>
              <w:rPr>
                <w:rFonts w:ascii="Times New Roman" w:hAnsi="Times New Roman" w:cs="Times New Roman"/>
              </w:rPr>
            </w:pPr>
          </w:p>
          <w:p w14:paraId="526EF22E" w14:textId="77777777" w:rsidR="009F105A" w:rsidRDefault="009F105A">
            <w:pPr>
              <w:spacing w:after="0" w:line="240" w:lineRule="auto"/>
              <w:jc w:val="both"/>
              <w:rPr>
                <w:rFonts w:ascii="Times New Roman" w:hAnsi="Times New Roman" w:cs="Times New Roman"/>
              </w:rPr>
            </w:pPr>
          </w:p>
          <w:p w14:paraId="054DB3A5" w14:textId="77777777" w:rsidR="009F105A" w:rsidRDefault="009F105A">
            <w:pPr>
              <w:spacing w:after="0" w:line="240" w:lineRule="auto"/>
              <w:jc w:val="both"/>
              <w:rPr>
                <w:rFonts w:ascii="Times New Roman" w:hAnsi="Times New Roman" w:cs="Times New Roman"/>
              </w:rPr>
            </w:pPr>
          </w:p>
          <w:p w14:paraId="10F167C2" w14:textId="77777777" w:rsidR="009F105A" w:rsidRDefault="009F105A">
            <w:pPr>
              <w:spacing w:after="0" w:line="240" w:lineRule="auto"/>
              <w:jc w:val="both"/>
              <w:rPr>
                <w:rFonts w:ascii="Times New Roman" w:hAnsi="Times New Roman" w:cs="Times New Roman"/>
              </w:rPr>
            </w:pPr>
          </w:p>
          <w:p w14:paraId="18263467" w14:textId="77777777" w:rsidR="009F105A" w:rsidRDefault="009F105A">
            <w:pPr>
              <w:spacing w:after="0" w:line="240" w:lineRule="auto"/>
              <w:jc w:val="both"/>
              <w:rPr>
                <w:rFonts w:ascii="Times New Roman" w:hAnsi="Times New Roman" w:cs="Times New Roman"/>
              </w:rPr>
            </w:pPr>
          </w:p>
          <w:p w14:paraId="0CB50C5E" w14:textId="77777777" w:rsidR="009F105A" w:rsidRDefault="009F105A">
            <w:pPr>
              <w:spacing w:after="0" w:line="240" w:lineRule="auto"/>
              <w:jc w:val="both"/>
              <w:rPr>
                <w:rFonts w:ascii="Times New Roman" w:hAnsi="Times New Roman" w:cs="Times New Roman"/>
              </w:rPr>
            </w:pPr>
          </w:p>
          <w:p w14:paraId="18A8276D" w14:textId="77777777" w:rsidR="009F105A" w:rsidRDefault="009F105A">
            <w:pPr>
              <w:spacing w:after="0" w:line="240" w:lineRule="auto"/>
              <w:jc w:val="both"/>
              <w:rPr>
                <w:rFonts w:ascii="Times New Roman" w:hAnsi="Times New Roman" w:cs="Times New Roman"/>
              </w:rPr>
            </w:pPr>
          </w:p>
          <w:p w14:paraId="05FD39B2" w14:textId="77777777" w:rsidR="009F105A" w:rsidRDefault="009F105A">
            <w:pPr>
              <w:spacing w:after="0" w:line="240" w:lineRule="auto"/>
              <w:jc w:val="both"/>
              <w:rPr>
                <w:rFonts w:ascii="Times New Roman" w:hAnsi="Times New Roman" w:cs="Times New Roman"/>
              </w:rPr>
            </w:pPr>
          </w:p>
          <w:p w14:paraId="5E9B24E0" w14:textId="77777777" w:rsidR="009F105A" w:rsidRDefault="009F105A">
            <w:pPr>
              <w:spacing w:after="0" w:line="240" w:lineRule="auto"/>
              <w:jc w:val="both"/>
              <w:rPr>
                <w:rFonts w:ascii="Times New Roman" w:hAnsi="Times New Roman" w:cs="Times New Roman"/>
              </w:rPr>
            </w:pPr>
          </w:p>
          <w:p w14:paraId="00E27C99" w14:textId="77777777" w:rsidR="009F105A" w:rsidRDefault="009F105A">
            <w:pPr>
              <w:spacing w:after="0" w:line="240" w:lineRule="auto"/>
              <w:jc w:val="both"/>
              <w:rPr>
                <w:rFonts w:ascii="Times New Roman" w:hAnsi="Times New Roman" w:cs="Times New Roman"/>
              </w:rPr>
            </w:pPr>
          </w:p>
          <w:p w14:paraId="0BD2972F" w14:textId="77777777" w:rsidR="009F105A" w:rsidRDefault="009F105A">
            <w:pPr>
              <w:spacing w:after="0" w:line="240" w:lineRule="auto"/>
              <w:jc w:val="both"/>
              <w:rPr>
                <w:rFonts w:ascii="Times New Roman" w:hAnsi="Times New Roman" w:cs="Times New Roman"/>
              </w:rPr>
            </w:pPr>
          </w:p>
          <w:p w14:paraId="28FE8FE3" w14:textId="77777777" w:rsidR="009F105A" w:rsidRDefault="009F105A">
            <w:pPr>
              <w:spacing w:after="0" w:line="240" w:lineRule="auto"/>
              <w:jc w:val="both"/>
              <w:rPr>
                <w:rFonts w:ascii="Times New Roman" w:hAnsi="Times New Roman" w:cs="Times New Roman"/>
              </w:rPr>
            </w:pPr>
          </w:p>
          <w:p w14:paraId="48E2C414" w14:textId="77777777" w:rsidR="009F105A" w:rsidRDefault="009F105A">
            <w:pPr>
              <w:spacing w:after="0" w:line="240" w:lineRule="auto"/>
              <w:jc w:val="both"/>
              <w:rPr>
                <w:rFonts w:ascii="Times New Roman" w:hAnsi="Times New Roman" w:cs="Times New Roman"/>
              </w:rPr>
            </w:pPr>
          </w:p>
          <w:p w14:paraId="3E8915D6" w14:textId="77777777" w:rsidR="009F105A" w:rsidRDefault="009F105A">
            <w:pPr>
              <w:spacing w:after="0" w:line="240" w:lineRule="auto"/>
              <w:jc w:val="both"/>
              <w:rPr>
                <w:rFonts w:ascii="Times New Roman" w:hAnsi="Times New Roman" w:cs="Times New Roman"/>
              </w:rPr>
            </w:pPr>
          </w:p>
          <w:p w14:paraId="2C177761" w14:textId="77777777" w:rsidR="009F105A" w:rsidRDefault="009F105A">
            <w:pPr>
              <w:spacing w:after="0" w:line="240" w:lineRule="auto"/>
              <w:jc w:val="both"/>
              <w:rPr>
                <w:rFonts w:ascii="Times New Roman" w:hAnsi="Times New Roman" w:cs="Times New Roman"/>
              </w:rPr>
            </w:pPr>
          </w:p>
          <w:p w14:paraId="1B4B8667"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 xml:space="preserve">Mayor's Office, Vice Mayor's Office, and </w:t>
            </w:r>
            <w:r>
              <w:rPr>
                <w:rFonts w:ascii="Times New Roman" w:hAnsi="Times New Roman" w:cs="Times New Roman"/>
              </w:rPr>
              <w:lastRenderedPageBreak/>
              <w:t>Human Resource</w:t>
            </w:r>
          </w:p>
        </w:tc>
        <w:tc>
          <w:tcPr>
            <w:tcW w:w="1170" w:type="dxa"/>
          </w:tcPr>
          <w:p w14:paraId="3B6FDFCE" w14:textId="77777777" w:rsidR="009F105A" w:rsidRDefault="009F105A">
            <w:pPr>
              <w:spacing w:after="0" w:line="240" w:lineRule="auto"/>
              <w:jc w:val="both"/>
              <w:rPr>
                <w:rFonts w:ascii="Times New Roman" w:hAnsi="Times New Roman" w:cs="Times New Roman"/>
              </w:rPr>
            </w:pPr>
          </w:p>
          <w:p w14:paraId="4DE9B920" w14:textId="77777777" w:rsidR="009F105A" w:rsidRDefault="009F105A">
            <w:pPr>
              <w:spacing w:after="0" w:line="240" w:lineRule="auto"/>
              <w:jc w:val="both"/>
              <w:rPr>
                <w:rFonts w:ascii="Times New Roman" w:hAnsi="Times New Roman" w:cs="Times New Roman"/>
              </w:rPr>
            </w:pPr>
          </w:p>
          <w:p w14:paraId="1A6FF1EB" w14:textId="77777777" w:rsidR="009F105A" w:rsidRDefault="009F105A">
            <w:pPr>
              <w:spacing w:after="0" w:line="240" w:lineRule="auto"/>
              <w:jc w:val="both"/>
              <w:rPr>
                <w:rFonts w:ascii="Times New Roman" w:hAnsi="Times New Roman" w:cs="Times New Roman"/>
              </w:rPr>
            </w:pPr>
          </w:p>
          <w:p w14:paraId="53A0906C" w14:textId="77777777" w:rsidR="009F105A" w:rsidRDefault="009F105A">
            <w:pPr>
              <w:spacing w:after="0" w:line="240" w:lineRule="auto"/>
              <w:jc w:val="both"/>
              <w:rPr>
                <w:rFonts w:ascii="Times New Roman" w:hAnsi="Times New Roman" w:cs="Times New Roman"/>
              </w:rPr>
            </w:pPr>
          </w:p>
          <w:p w14:paraId="51D16716" w14:textId="77777777" w:rsidR="009F105A" w:rsidRDefault="009F105A">
            <w:pPr>
              <w:spacing w:after="0" w:line="240" w:lineRule="auto"/>
              <w:jc w:val="both"/>
              <w:rPr>
                <w:rFonts w:ascii="Times New Roman" w:hAnsi="Times New Roman" w:cs="Times New Roman"/>
              </w:rPr>
            </w:pPr>
          </w:p>
          <w:p w14:paraId="696C8763" w14:textId="77777777" w:rsidR="009F105A" w:rsidRDefault="009F105A">
            <w:pPr>
              <w:spacing w:after="0" w:line="240" w:lineRule="auto"/>
              <w:jc w:val="both"/>
              <w:rPr>
                <w:rFonts w:ascii="Times New Roman" w:hAnsi="Times New Roman" w:cs="Times New Roman"/>
              </w:rPr>
            </w:pPr>
          </w:p>
          <w:p w14:paraId="0392DD5A" w14:textId="77777777" w:rsidR="009F105A" w:rsidRDefault="009F105A">
            <w:pPr>
              <w:spacing w:after="0" w:line="240" w:lineRule="auto"/>
              <w:jc w:val="both"/>
              <w:rPr>
                <w:rFonts w:ascii="Times New Roman" w:hAnsi="Times New Roman" w:cs="Times New Roman"/>
              </w:rPr>
            </w:pPr>
          </w:p>
          <w:p w14:paraId="344266E4" w14:textId="77777777" w:rsidR="009F105A" w:rsidRDefault="009F105A">
            <w:pPr>
              <w:spacing w:after="0" w:line="240" w:lineRule="auto"/>
              <w:jc w:val="both"/>
              <w:rPr>
                <w:rFonts w:ascii="Times New Roman" w:hAnsi="Times New Roman" w:cs="Times New Roman"/>
              </w:rPr>
            </w:pPr>
          </w:p>
          <w:p w14:paraId="7271FE35" w14:textId="77777777" w:rsidR="009F105A" w:rsidRDefault="009F105A">
            <w:pPr>
              <w:spacing w:after="0" w:line="240" w:lineRule="auto"/>
              <w:jc w:val="both"/>
              <w:rPr>
                <w:rFonts w:ascii="Times New Roman" w:hAnsi="Times New Roman" w:cs="Times New Roman"/>
              </w:rPr>
            </w:pPr>
          </w:p>
          <w:p w14:paraId="1A323F1A" w14:textId="77777777" w:rsidR="009F105A" w:rsidRDefault="009F105A">
            <w:pPr>
              <w:spacing w:after="0" w:line="240" w:lineRule="auto"/>
              <w:jc w:val="both"/>
              <w:rPr>
                <w:rFonts w:ascii="Times New Roman" w:hAnsi="Times New Roman" w:cs="Times New Roman"/>
              </w:rPr>
            </w:pPr>
          </w:p>
          <w:p w14:paraId="14AB8810" w14:textId="77777777" w:rsidR="009F105A" w:rsidRDefault="009F105A">
            <w:pPr>
              <w:spacing w:after="0" w:line="240" w:lineRule="auto"/>
              <w:jc w:val="both"/>
              <w:rPr>
                <w:rFonts w:ascii="Times New Roman" w:hAnsi="Times New Roman" w:cs="Times New Roman"/>
              </w:rPr>
            </w:pPr>
          </w:p>
          <w:p w14:paraId="138F8975" w14:textId="77777777" w:rsidR="009F105A" w:rsidRDefault="009F105A">
            <w:pPr>
              <w:spacing w:after="0" w:line="240" w:lineRule="auto"/>
              <w:jc w:val="both"/>
              <w:rPr>
                <w:rFonts w:ascii="Times New Roman" w:hAnsi="Times New Roman" w:cs="Times New Roman"/>
              </w:rPr>
            </w:pPr>
          </w:p>
          <w:p w14:paraId="04991776" w14:textId="77777777" w:rsidR="009F105A" w:rsidRDefault="009F105A">
            <w:pPr>
              <w:spacing w:after="0" w:line="240" w:lineRule="auto"/>
              <w:jc w:val="both"/>
              <w:rPr>
                <w:rFonts w:ascii="Times New Roman" w:hAnsi="Times New Roman" w:cs="Times New Roman"/>
              </w:rPr>
            </w:pPr>
          </w:p>
          <w:p w14:paraId="0025C810" w14:textId="77777777" w:rsidR="009F105A" w:rsidRDefault="009F105A">
            <w:pPr>
              <w:spacing w:after="0" w:line="240" w:lineRule="auto"/>
              <w:jc w:val="both"/>
              <w:rPr>
                <w:rFonts w:ascii="Times New Roman" w:hAnsi="Times New Roman" w:cs="Times New Roman"/>
              </w:rPr>
            </w:pPr>
          </w:p>
          <w:p w14:paraId="4478B826" w14:textId="77777777" w:rsidR="009F105A" w:rsidRDefault="009F105A">
            <w:pPr>
              <w:spacing w:after="0" w:line="240" w:lineRule="auto"/>
              <w:jc w:val="both"/>
              <w:rPr>
                <w:rFonts w:ascii="Times New Roman" w:hAnsi="Times New Roman" w:cs="Times New Roman"/>
              </w:rPr>
            </w:pPr>
          </w:p>
          <w:p w14:paraId="663D5555" w14:textId="77777777" w:rsidR="009F105A" w:rsidRDefault="009F105A">
            <w:pPr>
              <w:spacing w:after="0" w:line="240" w:lineRule="auto"/>
              <w:jc w:val="both"/>
              <w:rPr>
                <w:rFonts w:ascii="Times New Roman" w:hAnsi="Times New Roman" w:cs="Times New Roman"/>
              </w:rPr>
            </w:pPr>
          </w:p>
          <w:p w14:paraId="59FF89B3" w14:textId="77777777" w:rsidR="009F105A" w:rsidRDefault="009F105A">
            <w:pPr>
              <w:spacing w:after="0" w:line="240" w:lineRule="auto"/>
              <w:jc w:val="both"/>
              <w:rPr>
                <w:rFonts w:ascii="Times New Roman" w:hAnsi="Times New Roman" w:cs="Times New Roman"/>
              </w:rPr>
            </w:pPr>
          </w:p>
          <w:p w14:paraId="3B52807A" w14:textId="77777777" w:rsidR="009F105A" w:rsidRDefault="009F105A">
            <w:pPr>
              <w:spacing w:after="0" w:line="240" w:lineRule="auto"/>
              <w:jc w:val="both"/>
              <w:rPr>
                <w:rFonts w:ascii="Times New Roman" w:hAnsi="Times New Roman" w:cs="Times New Roman"/>
              </w:rPr>
            </w:pPr>
          </w:p>
          <w:p w14:paraId="6717AA1A" w14:textId="77777777" w:rsidR="009F105A" w:rsidRDefault="009F105A">
            <w:pPr>
              <w:spacing w:after="0" w:line="240" w:lineRule="auto"/>
              <w:jc w:val="both"/>
              <w:rPr>
                <w:rFonts w:ascii="Times New Roman" w:hAnsi="Times New Roman" w:cs="Times New Roman"/>
              </w:rPr>
            </w:pPr>
          </w:p>
          <w:p w14:paraId="11E582D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tc>
        <w:tc>
          <w:tcPr>
            <w:tcW w:w="1440" w:type="dxa"/>
          </w:tcPr>
          <w:p w14:paraId="2CD9FC7A" w14:textId="77777777" w:rsidR="009F105A" w:rsidRDefault="009F105A">
            <w:pPr>
              <w:spacing w:after="0" w:line="240" w:lineRule="auto"/>
              <w:jc w:val="both"/>
              <w:rPr>
                <w:rFonts w:ascii="Times New Roman" w:hAnsi="Times New Roman" w:cs="Times New Roman"/>
              </w:rPr>
            </w:pPr>
          </w:p>
          <w:p w14:paraId="41B7A3E5" w14:textId="77777777" w:rsidR="009F105A" w:rsidRDefault="009F105A">
            <w:pPr>
              <w:spacing w:after="0" w:line="240" w:lineRule="auto"/>
              <w:jc w:val="both"/>
              <w:rPr>
                <w:rFonts w:ascii="Times New Roman" w:hAnsi="Times New Roman" w:cs="Times New Roman"/>
              </w:rPr>
            </w:pPr>
          </w:p>
          <w:p w14:paraId="3D175E49" w14:textId="77777777" w:rsidR="009F105A" w:rsidRDefault="009F105A">
            <w:pPr>
              <w:spacing w:after="0" w:line="240" w:lineRule="auto"/>
              <w:jc w:val="both"/>
              <w:rPr>
                <w:rFonts w:ascii="Times New Roman" w:hAnsi="Times New Roman" w:cs="Times New Roman"/>
              </w:rPr>
            </w:pPr>
          </w:p>
          <w:p w14:paraId="4488E50B" w14:textId="77777777" w:rsidR="009F105A" w:rsidRDefault="009F105A">
            <w:pPr>
              <w:spacing w:after="0" w:line="240" w:lineRule="auto"/>
              <w:jc w:val="both"/>
              <w:rPr>
                <w:rFonts w:ascii="Times New Roman" w:hAnsi="Times New Roman" w:cs="Times New Roman"/>
              </w:rPr>
            </w:pPr>
          </w:p>
          <w:p w14:paraId="52C7BE9F" w14:textId="77777777" w:rsidR="009F105A" w:rsidRDefault="009F105A">
            <w:pPr>
              <w:spacing w:after="0" w:line="240" w:lineRule="auto"/>
              <w:jc w:val="both"/>
              <w:rPr>
                <w:rFonts w:ascii="Times New Roman" w:hAnsi="Times New Roman" w:cs="Times New Roman"/>
              </w:rPr>
            </w:pPr>
          </w:p>
          <w:p w14:paraId="53E8BB9E" w14:textId="77777777" w:rsidR="009F105A" w:rsidRDefault="009F105A">
            <w:pPr>
              <w:spacing w:after="0" w:line="240" w:lineRule="auto"/>
              <w:jc w:val="both"/>
              <w:rPr>
                <w:rFonts w:ascii="Times New Roman" w:hAnsi="Times New Roman" w:cs="Times New Roman"/>
              </w:rPr>
            </w:pPr>
          </w:p>
          <w:p w14:paraId="22727EC8" w14:textId="77777777" w:rsidR="009F105A" w:rsidRDefault="009F105A">
            <w:pPr>
              <w:spacing w:after="0" w:line="240" w:lineRule="auto"/>
              <w:jc w:val="both"/>
              <w:rPr>
                <w:rFonts w:ascii="Times New Roman" w:hAnsi="Times New Roman" w:cs="Times New Roman"/>
              </w:rPr>
            </w:pPr>
          </w:p>
          <w:p w14:paraId="1D768517" w14:textId="77777777" w:rsidR="009F105A" w:rsidRDefault="009F105A">
            <w:pPr>
              <w:spacing w:after="0" w:line="240" w:lineRule="auto"/>
              <w:jc w:val="both"/>
              <w:rPr>
                <w:rFonts w:ascii="Times New Roman" w:hAnsi="Times New Roman" w:cs="Times New Roman"/>
              </w:rPr>
            </w:pPr>
          </w:p>
          <w:p w14:paraId="66DC934D" w14:textId="77777777" w:rsidR="009F105A" w:rsidRDefault="009F105A">
            <w:pPr>
              <w:spacing w:after="0" w:line="240" w:lineRule="auto"/>
              <w:jc w:val="both"/>
              <w:rPr>
                <w:rFonts w:ascii="Times New Roman" w:hAnsi="Times New Roman" w:cs="Times New Roman"/>
              </w:rPr>
            </w:pPr>
          </w:p>
          <w:p w14:paraId="370BE9E8" w14:textId="77777777" w:rsidR="009F105A" w:rsidRDefault="009F105A">
            <w:pPr>
              <w:spacing w:after="0" w:line="240" w:lineRule="auto"/>
              <w:jc w:val="both"/>
              <w:rPr>
                <w:rFonts w:ascii="Times New Roman" w:hAnsi="Times New Roman" w:cs="Times New Roman"/>
              </w:rPr>
            </w:pPr>
          </w:p>
          <w:p w14:paraId="5F194990" w14:textId="77777777" w:rsidR="009F105A" w:rsidRDefault="009F105A">
            <w:pPr>
              <w:spacing w:after="0" w:line="240" w:lineRule="auto"/>
              <w:jc w:val="both"/>
              <w:rPr>
                <w:rFonts w:ascii="Times New Roman" w:hAnsi="Times New Roman" w:cs="Times New Roman"/>
              </w:rPr>
            </w:pPr>
          </w:p>
          <w:p w14:paraId="682802CF" w14:textId="77777777" w:rsidR="009F105A" w:rsidRDefault="009F105A">
            <w:pPr>
              <w:spacing w:after="0" w:line="240" w:lineRule="auto"/>
              <w:jc w:val="both"/>
              <w:rPr>
                <w:rFonts w:ascii="Times New Roman" w:hAnsi="Times New Roman" w:cs="Times New Roman"/>
              </w:rPr>
            </w:pPr>
          </w:p>
          <w:p w14:paraId="6200B5CF" w14:textId="77777777" w:rsidR="009F105A" w:rsidRDefault="009F105A">
            <w:pPr>
              <w:spacing w:after="0" w:line="240" w:lineRule="auto"/>
              <w:jc w:val="both"/>
              <w:rPr>
                <w:rFonts w:ascii="Times New Roman" w:hAnsi="Times New Roman" w:cs="Times New Roman"/>
              </w:rPr>
            </w:pPr>
          </w:p>
          <w:p w14:paraId="504BB4A5" w14:textId="77777777" w:rsidR="009F105A" w:rsidRDefault="009F105A">
            <w:pPr>
              <w:spacing w:after="0" w:line="240" w:lineRule="auto"/>
              <w:jc w:val="both"/>
              <w:rPr>
                <w:rFonts w:ascii="Times New Roman" w:hAnsi="Times New Roman" w:cs="Times New Roman"/>
              </w:rPr>
            </w:pPr>
          </w:p>
          <w:p w14:paraId="035DEDBE" w14:textId="77777777" w:rsidR="009F105A" w:rsidRDefault="009F105A">
            <w:pPr>
              <w:spacing w:after="0" w:line="240" w:lineRule="auto"/>
              <w:jc w:val="both"/>
              <w:rPr>
                <w:rFonts w:ascii="Times New Roman" w:hAnsi="Times New Roman" w:cs="Times New Roman"/>
              </w:rPr>
            </w:pPr>
          </w:p>
          <w:p w14:paraId="457656A8" w14:textId="77777777" w:rsidR="009F105A" w:rsidRDefault="009F105A">
            <w:pPr>
              <w:spacing w:after="0" w:line="240" w:lineRule="auto"/>
              <w:jc w:val="both"/>
              <w:rPr>
                <w:rFonts w:ascii="Times New Roman" w:hAnsi="Times New Roman" w:cs="Times New Roman"/>
              </w:rPr>
            </w:pPr>
          </w:p>
          <w:p w14:paraId="67E7538E" w14:textId="77777777" w:rsidR="009F105A" w:rsidRDefault="009F105A">
            <w:pPr>
              <w:spacing w:after="0" w:line="240" w:lineRule="auto"/>
              <w:jc w:val="both"/>
              <w:rPr>
                <w:rFonts w:ascii="Times New Roman" w:hAnsi="Times New Roman" w:cs="Times New Roman"/>
              </w:rPr>
            </w:pPr>
          </w:p>
          <w:p w14:paraId="307D5756" w14:textId="77777777" w:rsidR="009F105A" w:rsidRDefault="009F105A">
            <w:pPr>
              <w:spacing w:after="0" w:line="240" w:lineRule="auto"/>
              <w:jc w:val="both"/>
              <w:rPr>
                <w:rFonts w:ascii="Times New Roman" w:hAnsi="Times New Roman" w:cs="Times New Roman"/>
              </w:rPr>
            </w:pPr>
          </w:p>
          <w:p w14:paraId="538C5588" w14:textId="77777777" w:rsidR="009F105A" w:rsidRDefault="009F105A">
            <w:pPr>
              <w:spacing w:after="0" w:line="240" w:lineRule="auto"/>
              <w:jc w:val="both"/>
              <w:rPr>
                <w:rFonts w:ascii="Times New Roman" w:hAnsi="Times New Roman" w:cs="Times New Roman"/>
              </w:rPr>
            </w:pPr>
          </w:p>
          <w:p w14:paraId="49BA33B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Implemented</w:t>
            </w:r>
          </w:p>
          <w:p w14:paraId="075E2615" w14:textId="77777777" w:rsidR="009F105A" w:rsidRDefault="009F105A">
            <w:pPr>
              <w:spacing w:after="0" w:line="240" w:lineRule="auto"/>
              <w:jc w:val="both"/>
              <w:rPr>
                <w:rFonts w:ascii="Times New Roman" w:hAnsi="Times New Roman" w:cs="Times New Roman"/>
              </w:rPr>
            </w:pPr>
          </w:p>
          <w:p w14:paraId="41E7B51E" w14:textId="77777777" w:rsidR="009F105A" w:rsidRDefault="009F105A">
            <w:pPr>
              <w:spacing w:after="0" w:line="240" w:lineRule="auto"/>
              <w:jc w:val="both"/>
              <w:rPr>
                <w:rFonts w:ascii="Times New Roman" w:hAnsi="Times New Roman" w:cs="Times New Roman"/>
              </w:rPr>
            </w:pPr>
          </w:p>
        </w:tc>
        <w:tc>
          <w:tcPr>
            <w:tcW w:w="1260" w:type="dxa"/>
          </w:tcPr>
          <w:p w14:paraId="711C104B" w14:textId="77777777" w:rsidR="009F105A" w:rsidRDefault="009F105A">
            <w:pPr>
              <w:spacing w:after="0" w:line="240" w:lineRule="auto"/>
              <w:jc w:val="both"/>
              <w:rPr>
                <w:rFonts w:ascii="Times New Roman" w:hAnsi="Times New Roman" w:cs="Times New Roman"/>
              </w:rPr>
            </w:pPr>
          </w:p>
          <w:p w14:paraId="5CAA09A0" w14:textId="77777777" w:rsidR="009F105A" w:rsidRDefault="009F105A">
            <w:pPr>
              <w:spacing w:after="0" w:line="240" w:lineRule="auto"/>
              <w:jc w:val="both"/>
              <w:rPr>
                <w:rFonts w:ascii="Times New Roman" w:hAnsi="Times New Roman" w:cs="Times New Roman"/>
              </w:rPr>
            </w:pPr>
          </w:p>
          <w:p w14:paraId="02402D0D" w14:textId="77777777" w:rsidR="009F105A" w:rsidRDefault="009F105A">
            <w:pPr>
              <w:spacing w:after="0" w:line="240" w:lineRule="auto"/>
              <w:jc w:val="both"/>
              <w:rPr>
                <w:rFonts w:ascii="Times New Roman" w:hAnsi="Times New Roman" w:cs="Times New Roman"/>
              </w:rPr>
            </w:pPr>
          </w:p>
          <w:p w14:paraId="730CEABD" w14:textId="77777777" w:rsidR="009F105A" w:rsidRDefault="009F105A">
            <w:pPr>
              <w:spacing w:after="0" w:line="240" w:lineRule="auto"/>
              <w:jc w:val="both"/>
              <w:rPr>
                <w:rFonts w:ascii="Times New Roman" w:hAnsi="Times New Roman" w:cs="Times New Roman"/>
              </w:rPr>
            </w:pPr>
          </w:p>
          <w:p w14:paraId="51965C82" w14:textId="77777777" w:rsidR="009F105A" w:rsidRDefault="009F105A">
            <w:pPr>
              <w:spacing w:after="0" w:line="240" w:lineRule="auto"/>
              <w:jc w:val="both"/>
              <w:rPr>
                <w:rFonts w:ascii="Times New Roman" w:hAnsi="Times New Roman" w:cs="Times New Roman"/>
              </w:rPr>
            </w:pPr>
          </w:p>
          <w:p w14:paraId="1067BDC6" w14:textId="77777777" w:rsidR="009F105A" w:rsidRDefault="009F105A">
            <w:pPr>
              <w:spacing w:after="0" w:line="240" w:lineRule="auto"/>
              <w:jc w:val="both"/>
              <w:rPr>
                <w:rFonts w:ascii="Times New Roman" w:hAnsi="Times New Roman" w:cs="Times New Roman"/>
              </w:rPr>
            </w:pPr>
          </w:p>
          <w:p w14:paraId="76E80089" w14:textId="77777777" w:rsidR="009F105A" w:rsidRDefault="009F105A">
            <w:pPr>
              <w:spacing w:after="0" w:line="240" w:lineRule="auto"/>
              <w:jc w:val="both"/>
              <w:rPr>
                <w:rFonts w:ascii="Times New Roman" w:hAnsi="Times New Roman" w:cs="Times New Roman"/>
              </w:rPr>
            </w:pPr>
          </w:p>
          <w:p w14:paraId="3D697D08" w14:textId="77777777" w:rsidR="009F105A" w:rsidRDefault="009F105A">
            <w:pPr>
              <w:spacing w:after="0" w:line="240" w:lineRule="auto"/>
              <w:jc w:val="both"/>
              <w:rPr>
                <w:rFonts w:ascii="Times New Roman" w:hAnsi="Times New Roman" w:cs="Times New Roman"/>
              </w:rPr>
            </w:pPr>
          </w:p>
          <w:p w14:paraId="12EE8017" w14:textId="77777777" w:rsidR="009F105A" w:rsidRDefault="009F105A">
            <w:pPr>
              <w:spacing w:after="0" w:line="240" w:lineRule="auto"/>
              <w:jc w:val="both"/>
              <w:rPr>
                <w:rFonts w:ascii="Times New Roman" w:hAnsi="Times New Roman" w:cs="Times New Roman"/>
              </w:rPr>
            </w:pPr>
          </w:p>
          <w:p w14:paraId="62B4A036" w14:textId="77777777" w:rsidR="009F105A" w:rsidRDefault="009F105A">
            <w:pPr>
              <w:spacing w:after="0" w:line="240" w:lineRule="auto"/>
              <w:jc w:val="both"/>
              <w:rPr>
                <w:rFonts w:ascii="Times New Roman" w:hAnsi="Times New Roman" w:cs="Times New Roman"/>
              </w:rPr>
            </w:pPr>
          </w:p>
          <w:p w14:paraId="467317C0" w14:textId="77777777" w:rsidR="009F105A" w:rsidRDefault="009F105A">
            <w:pPr>
              <w:spacing w:after="0" w:line="240" w:lineRule="auto"/>
              <w:jc w:val="both"/>
              <w:rPr>
                <w:rFonts w:ascii="Times New Roman" w:hAnsi="Times New Roman" w:cs="Times New Roman"/>
              </w:rPr>
            </w:pPr>
          </w:p>
          <w:p w14:paraId="4862FC50" w14:textId="77777777" w:rsidR="009F105A" w:rsidRDefault="009F105A">
            <w:pPr>
              <w:spacing w:after="0" w:line="240" w:lineRule="auto"/>
              <w:jc w:val="both"/>
              <w:rPr>
                <w:rFonts w:ascii="Times New Roman" w:hAnsi="Times New Roman" w:cs="Times New Roman"/>
              </w:rPr>
            </w:pPr>
          </w:p>
          <w:p w14:paraId="1876618E" w14:textId="77777777" w:rsidR="009F105A" w:rsidRDefault="009F105A">
            <w:pPr>
              <w:spacing w:after="0" w:line="240" w:lineRule="auto"/>
              <w:jc w:val="both"/>
              <w:rPr>
                <w:rFonts w:ascii="Times New Roman" w:hAnsi="Times New Roman" w:cs="Times New Roman"/>
              </w:rPr>
            </w:pPr>
          </w:p>
          <w:p w14:paraId="10894BEC" w14:textId="77777777" w:rsidR="009F105A" w:rsidRDefault="009F105A">
            <w:pPr>
              <w:spacing w:after="0" w:line="240" w:lineRule="auto"/>
              <w:jc w:val="both"/>
              <w:rPr>
                <w:rFonts w:ascii="Times New Roman" w:hAnsi="Times New Roman" w:cs="Times New Roman"/>
              </w:rPr>
            </w:pPr>
          </w:p>
          <w:p w14:paraId="7E324D36" w14:textId="77777777" w:rsidR="009F105A" w:rsidRDefault="009F105A">
            <w:pPr>
              <w:spacing w:after="0" w:line="240" w:lineRule="auto"/>
              <w:jc w:val="both"/>
              <w:rPr>
                <w:rFonts w:ascii="Times New Roman" w:hAnsi="Times New Roman" w:cs="Times New Roman"/>
              </w:rPr>
            </w:pPr>
          </w:p>
          <w:p w14:paraId="6AC8FE76" w14:textId="77777777" w:rsidR="009F105A" w:rsidRDefault="009F105A">
            <w:pPr>
              <w:spacing w:after="0" w:line="240" w:lineRule="auto"/>
              <w:jc w:val="both"/>
              <w:rPr>
                <w:rFonts w:ascii="Times New Roman" w:hAnsi="Times New Roman" w:cs="Times New Roman"/>
              </w:rPr>
            </w:pPr>
          </w:p>
          <w:p w14:paraId="3BD6D9CC" w14:textId="77777777" w:rsidR="009F105A" w:rsidRDefault="009F105A">
            <w:pPr>
              <w:spacing w:after="0" w:line="240" w:lineRule="auto"/>
              <w:jc w:val="both"/>
              <w:rPr>
                <w:rFonts w:ascii="Times New Roman" w:hAnsi="Times New Roman" w:cs="Times New Roman"/>
              </w:rPr>
            </w:pPr>
          </w:p>
          <w:p w14:paraId="3C6E345C" w14:textId="77777777" w:rsidR="009F105A" w:rsidRDefault="009F105A">
            <w:pPr>
              <w:spacing w:after="0" w:line="240" w:lineRule="auto"/>
              <w:jc w:val="both"/>
              <w:rPr>
                <w:rFonts w:ascii="Times New Roman" w:hAnsi="Times New Roman" w:cs="Times New Roman"/>
              </w:rPr>
            </w:pPr>
          </w:p>
          <w:p w14:paraId="6ADB91AC" w14:textId="77777777" w:rsidR="009F105A" w:rsidRDefault="009F105A">
            <w:pPr>
              <w:spacing w:after="0" w:line="240" w:lineRule="auto"/>
              <w:jc w:val="both"/>
              <w:rPr>
                <w:rFonts w:ascii="Times New Roman" w:hAnsi="Times New Roman" w:cs="Times New Roman"/>
              </w:rPr>
            </w:pPr>
          </w:p>
          <w:p w14:paraId="0470750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tc>
        <w:tc>
          <w:tcPr>
            <w:tcW w:w="1800" w:type="dxa"/>
          </w:tcPr>
          <w:p w14:paraId="6946B65B" w14:textId="77777777" w:rsidR="009F105A" w:rsidRDefault="009F105A">
            <w:pPr>
              <w:spacing w:after="0" w:line="240" w:lineRule="auto"/>
              <w:jc w:val="both"/>
              <w:rPr>
                <w:rFonts w:ascii="Times New Roman" w:hAnsi="Times New Roman" w:cs="Times New Roman"/>
              </w:rPr>
            </w:pPr>
          </w:p>
          <w:p w14:paraId="58CEA3F6" w14:textId="77777777" w:rsidR="009F105A" w:rsidRDefault="009F105A">
            <w:pPr>
              <w:spacing w:after="0" w:line="240" w:lineRule="auto"/>
              <w:jc w:val="both"/>
              <w:rPr>
                <w:rFonts w:ascii="Times New Roman" w:hAnsi="Times New Roman" w:cs="Times New Roman"/>
              </w:rPr>
            </w:pPr>
          </w:p>
          <w:p w14:paraId="0A750B95" w14:textId="77777777" w:rsidR="009F105A" w:rsidRDefault="009F105A">
            <w:pPr>
              <w:spacing w:after="0" w:line="240" w:lineRule="auto"/>
              <w:jc w:val="both"/>
              <w:rPr>
                <w:rFonts w:ascii="Times New Roman" w:hAnsi="Times New Roman" w:cs="Times New Roman"/>
              </w:rPr>
            </w:pPr>
          </w:p>
          <w:p w14:paraId="474A063B" w14:textId="77777777" w:rsidR="009F105A" w:rsidRDefault="009F105A">
            <w:pPr>
              <w:spacing w:after="0" w:line="240" w:lineRule="auto"/>
              <w:jc w:val="both"/>
              <w:rPr>
                <w:rFonts w:ascii="Times New Roman" w:hAnsi="Times New Roman" w:cs="Times New Roman"/>
              </w:rPr>
            </w:pPr>
          </w:p>
          <w:p w14:paraId="7DDDDAA0" w14:textId="77777777" w:rsidR="009F105A" w:rsidRDefault="009F105A">
            <w:pPr>
              <w:spacing w:after="0" w:line="240" w:lineRule="auto"/>
              <w:jc w:val="both"/>
              <w:rPr>
                <w:rFonts w:ascii="Times New Roman" w:hAnsi="Times New Roman" w:cs="Times New Roman"/>
              </w:rPr>
            </w:pPr>
          </w:p>
          <w:p w14:paraId="43191A1F" w14:textId="77777777" w:rsidR="009F105A" w:rsidRDefault="009F105A">
            <w:pPr>
              <w:spacing w:after="0" w:line="240" w:lineRule="auto"/>
              <w:jc w:val="both"/>
              <w:rPr>
                <w:rFonts w:ascii="Times New Roman" w:hAnsi="Times New Roman" w:cs="Times New Roman"/>
              </w:rPr>
            </w:pPr>
          </w:p>
          <w:p w14:paraId="350BE39D" w14:textId="77777777" w:rsidR="009F105A" w:rsidRDefault="009F105A">
            <w:pPr>
              <w:spacing w:after="0" w:line="240" w:lineRule="auto"/>
              <w:jc w:val="both"/>
              <w:rPr>
                <w:rFonts w:ascii="Times New Roman" w:hAnsi="Times New Roman" w:cs="Times New Roman"/>
              </w:rPr>
            </w:pPr>
          </w:p>
          <w:p w14:paraId="2427DB66" w14:textId="77777777" w:rsidR="009F105A" w:rsidRDefault="009F105A">
            <w:pPr>
              <w:spacing w:after="0" w:line="240" w:lineRule="auto"/>
              <w:jc w:val="both"/>
              <w:rPr>
                <w:rFonts w:ascii="Times New Roman" w:hAnsi="Times New Roman" w:cs="Times New Roman"/>
              </w:rPr>
            </w:pPr>
          </w:p>
          <w:p w14:paraId="281897F8" w14:textId="77777777" w:rsidR="009F105A" w:rsidRDefault="009F105A">
            <w:pPr>
              <w:spacing w:after="0" w:line="240" w:lineRule="auto"/>
              <w:jc w:val="both"/>
              <w:rPr>
                <w:rFonts w:ascii="Times New Roman" w:hAnsi="Times New Roman" w:cs="Times New Roman"/>
              </w:rPr>
            </w:pPr>
          </w:p>
          <w:p w14:paraId="528ADC9C" w14:textId="77777777" w:rsidR="009F105A" w:rsidRDefault="009F105A">
            <w:pPr>
              <w:spacing w:after="0" w:line="240" w:lineRule="auto"/>
              <w:jc w:val="both"/>
              <w:rPr>
                <w:rFonts w:ascii="Times New Roman" w:hAnsi="Times New Roman" w:cs="Times New Roman"/>
              </w:rPr>
            </w:pPr>
          </w:p>
          <w:p w14:paraId="343E2C82" w14:textId="77777777" w:rsidR="009F105A" w:rsidRDefault="009F105A">
            <w:pPr>
              <w:spacing w:after="0" w:line="240" w:lineRule="auto"/>
              <w:jc w:val="both"/>
              <w:rPr>
                <w:rFonts w:ascii="Times New Roman" w:hAnsi="Times New Roman" w:cs="Times New Roman"/>
              </w:rPr>
            </w:pPr>
          </w:p>
          <w:p w14:paraId="503E36EA" w14:textId="77777777" w:rsidR="009F105A" w:rsidRDefault="009F105A">
            <w:pPr>
              <w:spacing w:after="0" w:line="240" w:lineRule="auto"/>
              <w:jc w:val="both"/>
              <w:rPr>
                <w:rFonts w:ascii="Times New Roman" w:hAnsi="Times New Roman" w:cs="Times New Roman"/>
              </w:rPr>
            </w:pPr>
          </w:p>
          <w:p w14:paraId="7DCD97FB" w14:textId="77777777" w:rsidR="009F105A" w:rsidRDefault="009F105A">
            <w:pPr>
              <w:spacing w:after="0" w:line="240" w:lineRule="auto"/>
              <w:jc w:val="both"/>
              <w:rPr>
                <w:rFonts w:ascii="Times New Roman" w:hAnsi="Times New Roman" w:cs="Times New Roman"/>
              </w:rPr>
            </w:pPr>
          </w:p>
          <w:p w14:paraId="534C6461" w14:textId="77777777" w:rsidR="009F105A" w:rsidRDefault="009F105A">
            <w:pPr>
              <w:spacing w:after="0" w:line="240" w:lineRule="auto"/>
              <w:jc w:val="both"/>
              <w:rPr>
                <w:rFonts w:ascii="Times New Roman" w:hAnsi="Times New Roman" w:cs="Times New Roman"/>
              </w:rPr>
            </w:pPr>
          </w:p>
          <w:p w14:paraId="34B3C22B" w14:textId="77777777" w:rsidR="009F105A" w:rsidRDefault="009F105A">
            <w:pPr>
              <w:spacing w:after="0" w:line="240" w:lineRule="auto"/>
              <w:jc w:val="both"/>
              <w:rPr>
                <w:rFonts w:ascii="Times New Roman" w:hAnsi="Times New Roman" w:cs="Times New Roman"/>
              </w:rPr>
            </w:pPr>
          </w:p>
          <w:p w14:paraId="6F2CB8CB" w14:textId="77777777" w:rsidR="009F105A" w:rsidRDefault="009F105A">
            <w:pPr>
              <w:spacing w:after="0" w:line="240" w:lineRule="auto"/>
              <w:jc w:val="both"/>
              <w:rPr>
                <w:rFonts w:ascii="Times New Roman" w:hAnsi="Times New Roman" w:cs="Times New Roman"/>
              </w:rPr>
            </w:pPr>
          </w:p>
          <w:p w14:paraId="21BA4766" w14:textId="77777777" w:rsidR="009F105A" w:rsidRDefault="009F105A">
            <w:pPr>
              <w:spacing w:after="0" w:line="240" w:lineRule="auto"/>
              <w:jc w:val="both"/>
              <w:rPr>
                <w:rFonts w:ascii="Times New Roman" w:hAnsi="Times New Roman" w:cs="Times New Roman"/>
              </w:rPr>
            </w:pPr>
          </w:p>
          <w:p w14:paraId="0251CD14" w14:textId="77777777" w:rsidR="009F105A" w:rsidRDefault="009F105A">
            <w:pPr>
              <w:spacing w:after="0" w:line="240" w:lineRule="auto"/>
              <w:jc w:val="both"/>
              <w:rPr>
                <w:rFonts w:ascii="Times New Roman" w:hAnsi="Times New Roman" w:cs="Times New Roman"/>
              </w:rPr>
            </w:pPr>
          </w:p>
          <w:p w14:paraId="17353483" w14:textId="77777777" w:rsidR="009F105A" w:rsidRDefault="009F105A">
            <w:pPr>
              <w:spacing w:after="0" w:line="240" w:lineRule="auto"/>
              <w:jc w:val="both"/>
              <w:rPr>
                <w:rFonts w:ascii="Times New Roman" w:hAnsi="Times New Roman" w:cs="Times New Roman"/>
              </w:rPr>
            </w:pPr>
          </w:p>
          <w:p w14:paraId="6F2C3A9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Management already limits the hiring of experts to its actual need </w:t>
            </w:r>
            <w:r>
              <w:rPr>
                <w:rFonts w:ascii="Times New Roman" w:hAnsi="Times New Roman" w:cs="Times New Roman"/>
              </w:rPr>
              <w:lastRenderedPageBreak/>
              <w:t>of consultancy services taking into consideration the specific work requiring highly specialized or technical expertise in a field of special or technical expertise and is not redundant to the functions of the existing offices or regular employees of the Municipality.</w:t>
            </w:r>
          </w:p>
          <w:p w14:paraId="0ECFA744" w14:textId="77777777" w:rsidR="009F105A" w:rsidRDefault="009F105A">
            <w:pPr>
              <w:spacing w:after="0" w:line="240" w:lineRule="auto"/>
              <w:jc w:val="both"/>
              <w:rPr>
                <w:rFonts w:ascii="Times New Roman" w:hAnsi="Times New Roman" w:cs="Times New Roman"/>
              </w:rPr>
            </w:pPr>
          </w:p>
          <w:p w14:paraId="4F50A668" w14:textId="77777777" w:rsidR="009F105A" w:rsidRDefault="009F105A">
            <w:pPr>
              <w:spacing w:after="0" w:line="240" w:lineRule="auto"/>
              <w:jc w:val="both"/>
              <w:rPr>
                <w:rFonts w:ascii="Times New Roman" w:hAnsi="Times New Roman" w:cs="Times New Roman"/>
              </w:rPr>
            </w:pPr>
          </w:p>
        </w:tc>
        <w:tc>
          <w:tcPr>
            <w:tcW w:w="900" w:type="dxa"/>
          </w:tcPr>
          <w:p w14:paraId="640CC14A" w14:textId="77777777" w:rsidR="009F105A" w:rsidRDefault="009F105A">
            <w:pPr>
              <w:spacing w:after="0" w:line="240" w:lineRule="auto"/>
              <w:jc w:val="both"/>
              <w:rPr>
                <w:rFonts w:ascii="Times New Roman" w:hAnsi="Times New Roman" w:cs="Times New Roman"/>
              </w:rPr>
            </w:pPr>
          </w:p>
        </w:tc>
        <w:tc>
          <w:tcPr>
            <w:tcW w:w="1440" w:type="dxa"/>
          </w:tcPr>
          <w:p w14:paraId="58602818" w14:textId="77777777" w:rsidR="009F105A" w:rsidRDefault="009F105A">
            <w:pPr>
              <w:spacing w:after="0" w:line="240" w:lineRule="auto"/>
              <w:jc w:val="both"/>
              <w:rPr>
                <w:rFonts w:ascii="Times New Roman" w:hAnsi="Times New Roman" w:cs="Times New Roman"/>
              </w:rPr>
            </w:pPr>
          </w:p>
          <w:p w14:paraId="7BEF165A" w14:textId="77777777" w:rsidR="009F105A" w:rsidRDefault="009F105A">
            <w:pPr>
              <w:spacing w:after="0" w:line="240" w:lineRule="auto"/>
              <w:jc w:val="both"/>
              <w:rPr>
                <w:rFonts w:ascii="Times New Roman" w:hAnsi="Times New Roman" w:cs="Times New Roman"/>
              </w:rPr>
            </w:pPr>
          </w:p>
          <w:p w14:paraId="1E3981A5" w14:textId="77777777" w:rsidR="009F105A" w:rsidRDefault="009F105A">
            <w:pPr>
              <w:spacing w:after="0" w:line="240" w:lineRule="auto"/>
              <w:jc w:val="both"/>
              <w:rPr>
                <w:rFonts w:ascii="Times New Roman" w:hAnsi="Times New Roman" w:cs="Times New Roman"/>
              </w:rPr>
            </w:pPr>
          </w:p>
          <w:p w14:paraId="1F2F4FAA" w14:textId="77777777" w:rsidR="009F105A" w:rsidRDefault="009F105A">
            <w:pPr>
              <w:spacing w:after="0" w:line="240" w:lineRule="auto"/>
              <w:jc w:val="both"/>
              <w:rPr>
                <w:rFonts w:ascii="Times New Roman" w:hAnsi="Times New Roman" w:cs="Times New Roman"/>
              </w:rPr>
            </w:pPr>
          </w:p>
          <w:p w14:paraId="750FF37D" w14:textId="77777777" w:rsidR="009F105A" w:rsidRDefault="009F105A">
            <w:pPr>
              <w:spacing w:after="0" w:line="240" w:lineRule="auto"/>
              <w:jc w:val="both"/>
              <w:rPr>
                <w:rFonts w:ascii="Times New Roman" w:hAnsi="Times New Roman" w:cs="Times New Roman"/>
              </w:rPr>
            </w:pPr>
          </w:p>
          <w:p w14:paraId="7FFCEE3A" w14:textId="77777777" w:rsidR="009F105A" w:rsidRDefault="009F105A">
            <w:pPr>
              <w:spacing w:after="0" w:line="240" w:lineRule="auto"/>
              <w:jc w:val="both"/>
              <w:rPr>
                <w:rFonts w:ascii="Times New Roman" w:hAnsi="Times New Roman" w:cs="Times New Roman"/>
              </w:rPr>
            </w:pPr>
          </w:p>
          <w:p w14:paraId="254C35F6" w14:textId="77777777" w:rsidR="009F105A" w:rsidRDefault="009F105A">
            <w:pPr>
              <w:spacing w:after="0" w:line="240" w:lineRule="auto"/>
              <w:jc w:val="both"/>
              <w:rPr>
                <w:rFonts w:ascii="Times New Roman" w:hAnsi="Times New Roman" w:cs="Times New Roman"/>
              </w:rPr>
            </w:pPr>
          </w:p>
          <w:p w14:paraId="77BEE0D3" w14:textId="77777777" w:rsidR="009F105A" w:rsidRDefault="009F105A">
            <w:pPr>
              <w:spacing w:after="0" w:line="240" w:lineRule="auto"/>
              <w:jc w:val="both"/>
              <w:rPr>
                <w:rFonts w:ascii="Times New Roman" w:hAnsi="Times New Roman" w:cs="Times New Roman"/>
              </w:rPr>
            </w:pPr>
          </w:p>
          <w:p w14:paraId="70C40346" w14:textId="77777777" w:rsidR="009F105A" w:rsidRDefault="009F105A">
            <w:pPr>
              <w:spacing w:after="0" w:line="240" w:lineRule="auto"/>
              <w:jc w:val="both"/>
              <w:rPr>
                <w:rFonts w:ascii="Times New Roman" w:hAnsi="Times New Roman" w:cs="Times New Roman"/>
              </w:rPr>
            </w:pPr>
          </w:p>
          <w:p w14:paraId="2ABE81C0" w14:textId="77777777" w:rsidR="009F105A" w:rsidRDefault="009F105A">
            <w:pPr>
              <w:spacing w:after="0" w:line="240" w:lineRule="auto"/>
              <w:jc w:val="both"/>
              <w:rPr>
                <w:rFonts w:ascii="Times New Roman" w:hAnsi="Times New Roman" w:cs="Times New Roman"/>
              </w:rPr>
            </w:pPr>
          </w:p>
          <w:p w14:paraId="69847D30" w14:textId="77777777" w:rsidR="009F105A" w:rsidRDefault="009F105A">
            <w:pPr>
              <w:spacing w:after="0" w:line="240" w:lineRule="auto"/>
              <w:jc w:val="both"/>
              <w:rPr>
                <w:rFonts w:ascii="Times New Roman" w:hAnsi="Times New Roman" w:cs="Times New Roman"/>
              </w:rPr>
            </w:pPr>
          </w:p>
          <w:p w14:paraId="1AC37D7F" w14:textId="77777777" w:rsidR="009F105A" w:rsidRDefault="009F105A">
            <w:pPr>
              <w:spacing w:after="0" w:line="240" w:lineRule="auto"/>
              <w:jc w:val="both"/>
              <w:rPr>
                <w:rFonts w:ascii="Times New Roman" w:hAnsi="Times New Roman" w:cs="Times New Roman"/>
              </w:rPr>
            </w:pPr>
          </w:p>
          <w:p w14:paraId="58B2298E" w14:textId="77777777" w:rsidR="009F105A" w:rsidRDefault="009F105A">
            <w:pPr>
              <w:spacing w:after="0" w:line="240" w:lineRule="auto"/>
              <w:jc w:val="both"/>
              <w:rPr>
                <w:rFonts w:ascii="Times New Roman" w:hAnsi="Times New Roman" w:cs="Times New Roman"/>
              </w:rPr>
            </w:pPr>
          </w:p>
          <w:p w14:paraId="45F1242C" w14:textId="77777777" w:rsidR="009F105A" w:rsidRDefault="009F105A">
            <w:pPr>
              <w:spacing w:after="0" w:line="240" w:lineRule="auto"/>
              <w:jc w:val="both"/>
              <w:rPr>
                <w:rFonts w:ascii="Times New Roman" w:hAnsi="Times New Roman" w:cs="Times New Roman"/>
              </w:rPr>
            </w:pPr>
          </w:p>
          <w:p w14:paraId="4F0581ED" w14:textId="77777777" w:rsidR="009F105A" w:rsidRDefault="009F105A">
            <w:pPr>
              <w:spacing w:after="0" w:line="240" w:lineRule="auto"/>
              <w:jc w:val="both"/>
              <w:rPr>
                <w:rFonts w:ascii="Times New Roman" w:hAnsi="Times New Roman" w:cs="Times New Roman"/>
              </w:rPr>
            </w:pPr>
          </w:p>
          <w:p w14:paraId="2156480D" w14:textId="77777777" w:rsidR="009F105A" w:rsidRDefault="009F105A">
            <w:pPr>
              <w:spacing w:after="0" w:line="240" w:lineRule="auto"/>
              <w:jc w:val="both"/>
              <w:rPr>
                <w:rFonts w:ascii="Times New Roman" w:hAnsi="Times New Roman" w:cs="Times New Roman"/>
              </w:rPr>
            </w:pPr>
          </w:p>
          <w:p w14:paraId="0616E43B" w14:textId="77777777" w:rsidR="009F105A" w:rsidRDefault="009F105A">
            <w:pPr>
              <w:spacing w:after="0" w:line="240" w:lineRule="auto"/>
              <w:jc w:val="both"/>
              <w:rPr>
                <w:rFonts w:ascii="Times New Roman" w:hAnsi="Times New Roman" w:cs="Times New Roman"/>
              </w:rPr>
            </w:pPr>
          </w:p>
          <w:p w14:paraId="373E662E" w14:textId="77777777" w:rsidR="009F105A" w:rsidRDefault="009F105A">
            <w:pPr>
              <w:spacing w:after="0" w:line="240" w:lineRule="auto"/>
              <w:jc w:val="both"/>
              <w:rPr>
                <w:rFonts w:ascii="Times New Roman" w:hAnsi="Times New Roman" w:cs="Times New Roman"/>
              </w:rPr>
            </w:pPr>
          </w:p>
          <w:p w14:paraId="6FE2B5C5" w14:textId="77777777" w:rsidR="009F105A" w:rsidRDefault="009F105A">
            <w:pPr>
              <w:spacing w:after="0" w:line="240" w:lineRule="auto"/>
              <w:jc w:val="both"/>
              <w:rPr>
                <w:rFonts w:ascii="Times New Roman" w:hAnsi="Times New Roman" w:cs="Times New Roman"/>
              </w:rPr>
            </w:pPr>
          </w:p>
          <w:p w14:paraId="6764363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tc>
        <w:tc>
          <w:tcPr>
            <w:tcW w:w="1170" w:type="dxa"/>
          </w:tcPr>
          <w:p w14:paraId="0A8081F9" w14:textId="77777777" w:rsidR="009F105A" w:rsidRDefault="009F105A">
            <w:pPr>
              <w:spacing w:after="0" w:line="240" w:lineRule="auto"/>
              <w:jc w:val="both"/>
              <w:rPr>
                <w:rFonts w:ascii="Times New Roman" w:hAnsi="Times New Roman" w:cs="Times New Roman"/>
              </w:rPr>
            </w:pPr>
          </w:p>
        </w:tc>
        <w:tc>
          <w:tcPr>
            <w:tcW w:w="1800" w:type="dxa"/>
          </w:tcPr>
          <w:p w14:paraId="7F06E473" w14:textId="77777777" w:rsidR="009F105A" w:rsidRDefault="009F105A">
            <w:pPr>
              <w:spacing w:after="0" w:line="240" w:lineRule="auto"/>
              <w:jc w:val="both"/>
              <w:rPr>
                <w:rFonts w:ascii="Times New Roman" w:hAnsi="Times New Roman" w:cs="Times New Roman"/>
              </w:rPr>
            </w:pPr>
          </w:p>
          <w:p w14:paraId="46771C6B" w14:textId="77777777" w:rsidR="009F105A" w:rsidRDefault="009F105A">
            <w:pPr>
              <w:spacing w:after="0" w:line="240" w:lineRule="auto"/>
              <w:jc w:val="both"/>
              <w:rPr>
                <w:rFonts w:ascii="Times New Roman" w:hAnsi="Times New Roman" w:cs="Times New Roman"/>
              </w:rPr>
            </w:pPr>
          </w:p>
          <w:p w14:paraId="628A0C76" w14:textId="77777777" w:rsidR="009F105A" w:rsidRDefault="009F105A">
            <w:pPr>
              <w:spacing w:after="0" w:line="240" w:lineRule="auto"/>
              <w:jc w:val="both"/>
              <w:rPr>
                <w:rFonts w:ascii="Times New Roman" w:hAnsi="Times New Roman" w:cs="Times New Roman"/>
              </w:rPr>
            </w:pPr>
          </w:p>
          <w:p w14:paraId="650CF1AB" w14:textId="77777777" w:rsidR="009F105A" w:rsidRDefault="009F105A">
            <w:pPr>
              <w:spacing w:after="0" w:line="240" w:lineRule="auto"/>
              <w:jc w:val="both"/>
              <w:rPr>
                <w:rFonts w:ascii="Times New Roman" w:hAnsi="Times New Roman" w:cs="Times New Roman"/>
              </w:rPr>
            </w:pPr>
          </w:p>
          <w:p w14:paraId="3CA00F0E" w14:textId="77777777" w:rsidR="009F105A" w:rsidRDefault="009F105A">
            <w:pPr>
              <w:spacing w:after="0" w:line="240" w:lineRule="auto"/>
              <w:jc w:val="both"/>
              <w:rPr>
                <w:rFonts w:ascii="Times New Roman" w:hAnsi="Times New Roman" w:cs="Times New Roman"/>
              </w:rPr>
            </w:pPr>
          </w:p>
          <w:p w14:paraId="636E4F12" w14:textId="77777777" w:rsidR="009F105A" w:rsidRDefault="009F105A">
            <w:pPr>
              <w:spacing w:after="0" w:line="240" w:lineRule="auto"/>
              <w:jc w:val="both"/>
              <w:rPr>
                <w:rFonts w:ascii="Times New Roman" w:hAnsi="Times New Roman" w:cs="Times New Roman"/>
              </w:rPr>
            </w:pPr>
          </w:p>
          <w:p w14:paraId="19DC4E37" w14:textId="77777777" w:rsidR="009F105A" w:rsidRDefault="009F105A">
            <w:pPr>
              <w:spacing w:after="0" w:line="240" w:lineRule="auto"/>
              <w:jc w:val="both"/>
              <w:rPr>
                <w:rFonts w:ascii="Times New Roman" w:hAnsi="Times New Roman" w:cs="Times New Roman"/>
              </w:rPr>
            </w:pPr>
          </w:p>
          <w:p w14:paraId="33B1644E" w14:textId="77777777" w:rsidR="009F105A" w:rsidRDefault="009F105A">
            <w:pPr>
              <w:spacing w:after="0" w:line="240" w:lineRule="auto"/>
              <w:jc w:val="both"/>
              <w:rPr>
                <w:rFonts w:ascii="Times New Roman" w:hAnsi="Times New Roman" w:cs="Times New Roman"/>
              </w:rPr>
            </w:pPr>
          </w:p>
          <w:p w14:paraId="3761D363" w14:textId="77777777" w:rsidR="009F105A" w:rsidRDefault="009F105A">
            <w:pPr>
              <w:spacing w:after="0" w:line="240" w:lineRule="auto"/>
              <w:jc w:val="both"/>
              <w:rPr>
                <w:rFonts w:ascii="Times New Roman" w:hAnsi="Times New Roman" w:cs="Times New Roman"/>
              </w:rPr>
            </w:pPr>
          </w:p>
          <w:p w14:paraId="3EF748A5" w14:textId="77777777" w:rsidR="009F105A" w:rsidRDefault="009F105A">
            <w:pPr>
              <w:spacing w:after="0" w:line="240" w:lineRule="auto"/>
              <w:jc w:val="both"/>
              <w:rPr>
                <w:rFonts w:ascii="Times New Roman" w:hAnsi="Times New Roman" w:cs="Times New Roman"/>
              </w:rPr>
            </w:pPr>
          </w:p>
          <w:p w14:paraId="2FAAA6F4" w14:textId="77777777" w:rsidR="009F105A" w:rsidRDefault="009F105A">
            <w:pPr>
              <w:spacing w:after="0" w:line="240" w:lineRule="auto"/>
              <w:jc w:val="both"/>
              <w:rPr>
                <w:rFonts w:ascii="Times New Roman" w:hAnsi="Times New Roman" w:cs="Times New Roman"/>
              </w:rPr>
            </w:pPr>
          </w:p>
          <w:p w14:paraId="40D39D48" w14:textId="77777777" w:rsidR="009F105A" w:rsidRDefault="009F105A">
            <w:pPr>
              <w:spacing w:after="0" w:line="240" w:lineRule="auto"/>
              <w:jc w:val="both"/>
              <w:rPr>
                <w:rFonts w:ascii="Times New Roman" w:hAnsi="Times New Roman" w:cs="Times New Roman"/>
              </w:rPr>
            </w:pPr>
          </w:p>
          <w:p w14:paraId="1145A74E" w14:textId="77777777" w:rsidR="009F105A" w:rsidRDefault="009F105A">
            <w:pPr>
              <w:spacing w:after="0" w:line="240" w:lineRule="auto"/>
              <w:jc w:val="both"/>
              <w:rPr>
                <w:rFonts w:ascii="Times New Roman" w:hAnsi="Times New Roman" w:cs="Times New Roman"/>
              </w:rPr>
            </w:pPr>
          </w:p>
          <w:p w14:paraId="38300E23" w14:textId="77777777" w:rsidR="009F105A" w:rsidRDefault="009F105A">
            <w:pPr>
              <w:spacing w:after="0" w:line="240" w:lineRule="auto"/>
              <w:jc w:val="both"/>
              <w:rPr>
                <w:rFonts w:ascii="Times New Roman" w:hAnsi="Times New Roman" w:cs="Times New Roman"/>
              </w:rPr>
            </w:pPr>
          </w:p>
          <w:p w14:paraId="269B3466" w14:textId="77777777" w:rsidR="009F105A" w:rsidRDefault="009F105A">
            <w:pPr>
              <w:spacing w:after="0" w:line="240" w:lineRule="auto"/>
              <w:jc w:val="both"/>
              <w:rPr>
                <w:rFonts w:ascii="Times New Roman" w:hAnsi="Times New Roman" w:cs="Times New Roman"/>
              </w:rPr>
            </w:pPr>
          </w:p>
          <w:p w14:paraId="2B36052C" w14:textId="77777777" w:rsidR="009F105A" w:rsidRDefault="009F105A">
            <w:pPr>
              <w:spacing w:after="0" w:line="240" w:lineRule="auto"/>
              <w:jc w:val="both"/>
              <w:rPr>
                <w:rFonts w:ascii="Times New Roman" w:hAnsi="Times New Roman" w:cs="Times New Roman"/>
              </w:rPr>
            </w:pPr>
          </w:p>
          <w:p w14:paraId="527133D6" w14:textId="77777777" w:rsidR="009F105A" w:rsidRDefault="009F105A">
            <w:pPr>
              <w:spacing w:after="0" w:line="240" w:lineRule="auto"/>
              <w:jc w:val="both"/>
              <w:rPr>
                <w:rFonts w:ascii="Times New Roman" w:hAnsi="Times New Roman" w:cs="Times New Roman"/>
              </w:rPr>
            </w:pPr>
          </w:p>
          <w:p w14:paraId="5BDE8430" w14:textId="77777777" w:rsidR="009F105A" w:rsidRDefault="009F105A">
            <w:pPr>
              <w:spacing w:after="0" w:line="240" w:lineRule="auto"/>
              <w:jc w:val="both"/>
              <w:rPr>
                <w:rFonts w:ascii="Times New Roman" w:hAnsi="Times New Roman" w:cs="Times New Roman"/>
              </w:rPr>
            </w:pPr>
          </w:p>
          <w:p w14:paraId="0282116A" w14:textId="77777777" w:rsidR="009F105A" w:rsidRDefault="009F105A">
            <w:pPr>
              <w:spacing w:after="0" w:line="240" w:lineRule="auto"/>
              <w:jc w:val="both"/>
              <w:rPr>
                <w:rFonts w:ascii="Times New Roman" w:hAnsi="Times New Roman" w:cs="Times New Roman"/>
              </w:rPr>
            </w:pPr>
          </w:p>
          <w:p w14:paraId="52E2B92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Management has to consider its actual need for consultancy </w:t>
            </w:r>
            <w:r>
              <w:rPr>
                <w:rFonts w:ascii="Times New Roman" w:hAnsi="Times New Roman" w:cs="Times New Roman"/>
              </w:rPr>
              <w:lastRenderedPageBreak/>
              <w:t>services and to limit the hiring of consultants.</w:t>
            </w:r>
          </w:p>
        </w:tc>
      </w:tr>
      <w:tr w:rsidR="009F105A" w14:paraId="05F13027" w14:textId="77777777">
        <w:trPr>
          <w:trHeight w:val="20"/>
        </w:trPr>
        <w:tc>
          <w:tcPr>
            <w:tcW w:w="810" w:type="dxa"/>
          </w:tcPr>
          <w:p w14:paraId="4BCF980F"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56</w:t>
            </w:r>
          </w:p>
        </w:tc>
        <w:tc>
          <w:tcPr>
            <w:tcW w:w="3060" w:type="dxa"/>
          </w:tcPr>
          <w:p w14:paraId="76095841" w14:textId="77777777" w:rsidR="009F105A" w:rsidRDefault="008E558A">
            <w:pPr>
              <w:spacing w:after="0" w:line="240" w:lineRule="auto"/>
              <w:contextualSpacing/>
              <w:jc w:val="both"/>
              <w:rPr>
                <w:rFonts w:ascii="Times New Roman" w:hAnsi="Times New Roman" w:cs="Times New Roman"/>
                <w:bCs/>
                <w:szCs w:val="24"/>
              </w:rPr>
            </w:pPr>
            <w:r>
              <w:rPr>
                <w:rFonts w:ascii="Times New Roman" w:hAnsi="Times New Roman" w:cs="Times New Roman"/>
                <w:bCs/>
                <w:szCs w:val="24"/>
              </w:rPr>
              <w:t xml:space="preserve">Payment of wages of JOWs and COS, and incentives and benefits of municipal officials and employees and Sangguniang Bayan (SB) members was made through cash advances granted to the disbursing officer which is not considered as an effective system of internal control and </w:t>
            </w:r>
            <w:r>
              <w:rPr>
                <w:rFonts w:ascii="Times New Roman" w:hAnsi="Times New Roman" w:cs="Times New Roman"/>
                <w:bCs/>
                <w:szCs w:val="24"/>
              </w:rPr>
              <w:lastRenderedPageBreak/>
              <w:t>not in accordance with Sections 123 and 124 of PD No. 1445, hence, exposing its resources to possible risks of loss to the disadvantage of the Municipality.</w:t>
            </w:r>
          </w:p>
          <w:p w14:paraId="5F8BA987" w14:textId="77777777" w:rsidR="009F105A" w:rsidRDefault="009F105A">
            <w:pPr>
              <w:spacing w:after="0" w:line="240" w:lineRule="auto"/>
              <w:contextualSpacing/>
              <w:jc w:val="both"/>
              <w:rPr>
                <w:rFonts w:ascii="Times New Roman" w:hAnsi="Times New Roman" w:cs="Times New Roman"/>
                <w:bCs/>
                <w:szCs w:val="24"/>
              </w:rPr>
            </w:pPr>
          </w:p>
          <w:p w14:paraId="0BF379E3" w14:textId="77777777" w:rsidR="009F105A" w:rsidRDefault="008E558A">
            <w:pPr>
              <w:pStyle w:val="ListParagraph"/>
              <w:numPr>
                <w:ilvl w:val="0"/>
                <w:numId w:val="12"/>
              </w:numPr>
              <w:spacing w:after="0" w:line="240" w:lineRule="auto"/>
              <w:ind w:left="250"/>
              <w:jc w:val="both"/>
              <w:rPr>
                <w:rFonts w:ascii="Times New Roman" w:hAnsi="Times New Roman" w:cs="Times New Roman"/>
                <w:bCs/>
                <w:szCs w:val="24"/>
              </w:rPr>
            </w:pPr>
            <w:r>
              <w:rPr>
                <w:rFonts w:ascii="Times New Roman" w:hAnsi="Times New Roman" w:cs="Times New Roman"/>
                <w:bCs/>
                <w:szCs w:val="24"/>
              </w:rPr>
              <w:t>We recommended that Management employ the use of ATM Payroll System for the payment of wages to JOWs and COS, as well as incentives and benefits of officials and employees and SB members to deter possible risks of loss of government funds through misapplication, robbery or other similar incidents.</w:t>
            </w:r>
          </w:p>
          <w:p w14:paraId="1697A4C7" w14:textId="77777777" w:rsidR="009F105A" w:rsidRDefault="009F105A">
            <w:pPr>
              <w:pStyle w:val="ListParagraph"/>
              <w:spacing w:after="0" w:line="240" w:lineRule="auto"/>
              <w:ind w:left="360"/>
              <w:jc w:val="both"/>
              <w:rPr>
                <w:rFonts w:ascii="Times New Roman" w:hAnsi="Times New Roman" w:cs="Times New Roman"/>
                <w:bCs/>
                <w:szCs w:val="24"/>
              </w:rPr>
            </w:pPr>
          </w:p>
          <w:p w14:paraId="52991951" w14:textId="77777777" w:rsidR="009F105A" w:rsidRDefault="009F105A">
            <w:pPr>
              <w:pStyle w:val="ListParagraph"/>
              <w:spacing w:after="0" w:line="240" w:lineRule="auto"/>
              <w:ind w:left="360"/>
              <w:jc w:val="both"/>
              <w:rPr>
                <w:rFonts w:ascii="Times New Roman" w:hAnsi="Times New Roman" w:cs="Times New Roman"/>
                <w:bCs/>
                <w:szCs w:val="24"/>
              </w:rPr>
            </w:pPr>
          </w:p>
          <w:p w14:paraId="566D2D03" w14:textId="77777777" w:rsidR="009F105A" w:rsidRDefault="009F105A">
            <w:pPr>
              <w:pStyle w:val="ListParagraph"/>
              <w:spacing w:after="0" w:line="240" w:lineRule="auto"/>
              <w:ind w:left="360"/>
              <w:jc w:val="both"/>
              <w:rPr>
                <w:rFonts w:ascii="Times New Roman" w:hAnsi="Times New Roman" w:cs="Times New Roman"/>
                <w:bCs/>
                <w:szCs w:val="24"/>
              </w:rPr>
            </w:pPr>
          </w:p>
          <w:p w14:paraId="3564BE35" w14:textId="77777777" w:rsidR="009F105A" w:rsidRDefault="009F105A">
            <w:pPr>
              <w:pStyle w:val="ListParagraph"/>
              <w:spacing w:after="0" w:line="240" w:lineRule="auto"/>
              <w:ind w:left="360"/>
              <w:jc w:val="both"/>
              <w:rPr>
                <w:rFonts w:ascii="Times New Roman" w:hAnsi="Times New Roman" w:cs="Times New Roman"/>
                <w:bCs/>
                <w:szCs w:val="24"/>
              </w:rPr>
            </w:pPr>
          </w:p>
          <w:p w14:paraId="74E1C33A" w14:textId="77777777" w:rsidR="009F105A" w:rsidRDefault="009F105A">
            <w:pPr>
              <w:pStyle w:val="ListParagraph"/>
              <w:spacing w:after="0" w:line="240" w:lineRule="auto"/>
              <w:ind w:left="360"/>
              <w:jc w:val="both"/>
              <w:rPr>
                <w:rFonts w:ascii="Times New Roman" w:hAnsi="Times New Roman" w:cs="Times New Roman"/>
                <w:bCs/>
                <w:szCs w:val="24"/>
              </w:rPr>
            </w:pPr>
          </w:p>
          <w:p w14:paraId="140B8F52" w14:textId="77777777" w:rsidR="009F105A" w:rsidRDefault="009F105A">
            <w:pPr>
              <w:pStyle w:val="ListParagraph"/>
              <w:spacing w:after="0" w:line="240" w:lineRule="auto"/>
              <w:ind w:left="360"/>
              <w:jc w:val="both"/>
              <w:rPr>
                <w:rFonts w:ascii="Times New Roman" w:hAnsi="Times New Roman" w:cs="Times New Roman"/>
                <w:bCs/>
                <w:szCs w:val="24"/>
              </w:rPr>
            </w:pPr>
          </w:p>
          <w:p w14:paraId="1A85EB06" w14:textId="77777777" w:rsidR="009F105A" w:rsidRDefault="009F105A">
            <w:pPr>
              <w:pStyle w:val="ListParagraph"/>
              <w:spacing w:after="0" w:line="240" w:lineRule="auto"/>
              <w:ind w:left="360"/>
              <w:jc w:val="both"/>
              <w:rPr>
                <w:rFonts w:ascii="Times New Roman" w:hAnsi="Times New Roman" w:cs="Times New Roman"/>
                <w:bCs/>
                <w:szCs w:val="24"/>
              </w:rPr>
            </w:pPr>
          </w:p>
          <w:p w14:paraId="1E95FB6E" w14:textId="77777777" w:rsidR="009F105A" w:rsidRDefault="009F105A">
            <w:pPr>
              <w:pStyle w:val="ListParagraph"/>
              <w:spacing w:after="0" w:line="240" w:lineRule="auto"/>
              <w:ind w:left="360"/>
              <w:jc w:val="both"/>
              <w:rPr>
                <w:rFonts w:ascii="Times New Roman" w:hAnsi="Times New Roman" w:cs="Times New Roman"/>
                <w:bCs/>
                <w:szCs w:val="24"/>
              </w:rPr>
            </w:pPr>
          </w:p>
          <w:p w14:paraId="7ADB71EA" w14:textId="77777777" w:rsidR="009F105A" w:rsidRDefault="008E558A">
            <w:pPr>
              <w:pStyle w:val="ListParagraph"/>
              <w:numPr>
                <w:ilvl w:val="0"/>
                <w:numId w:val="12"/>
              </w:numPr>
              <w:spacing w:after="0" w:line="240" w:lineRule="auto"/>
              <w:ind w:left="250"/>
              <w:jc w:val="both"/>
              <w:rPr>
                <w:rFonts w:ascii="Times New Roman" w:hAnsi="Times New Roman" w:cs="Times New Roman"/>
                <w:bCs/>
                <w:szCs w:val="24"/>
              </w:rPr>
            </w:pPr>
            <w:r>
              <w:rPr>
                <w:rFonts w:ascii="Times New Roman" w:hAnsi="Times New Roman" w:cs="Times New Roman"/>
                <w:bCs/>
                <w:szCs w:val="24"/>
              </w:rPr>
              <w:t xml:space="preserve">Furthermore, we recommended that Management, through the </w:t>
            </w:r>
            <w:r>
              <w:rPr>
                <w:rFonts w:ascii="Times New Roman" w:hAnsi="Times New Roman" w:cs="Times New Roman"/>
                <w:bCs/>
                <w:szCs w:val="24"/>
              </w:rPr>
              <w:lastRenderedPageBreak/>
              <w:t>Human Resource Management Office, coordinate with the authorized government depository bank to facilitate the enrolment of the 132 JOWs and six COS to the ATM Payroll accounts.</w:t>
            </w:r>
          </w:p>
          <w:p w14:paraId="4FAE1EBC" w14:textId="77777777" w:rsidR="009F105A" w:rsidRDefault="009F105A">
            <w:pPr>
              <w:spacing w:after="0" w:line="240" w:lineRule="auto"/>
              <w:ind w:left="380"/>
              <w:jc w:val="both"/>
              <w:rPr>
                <w:rFonts w:ascii="Times New Roman" w:hAnsi="Times New Roman" w:cs="Times New Roman"/>
              </w:rPr>
            </w:pPr>
          </w:p>
        </w:tc>
        <w:tc>
          <w:tcPr>
            <w:tcW w:w="1620" w:type="dxa"/>
          </w:tcPr>
          <w:p w14:paraId="65DDEE88" w14:textId="77777777" w:rsidR="009F105A" w:rsidRDefault="009F105A">
            <w:pPr>
              <w:spacing w:after="0" w:line="240" w:lineRule="auto"/>
              <w:jc w:val="both"/>
              <w:rPr>
                <w:rFonts w:ascii="Times New Roman" w:hAnsi="Times New Roman" w:cs="Times New Roman"/>
              </w:rPr>
            </w:pPr>
          </w:p>
          <w:p w14:paraId="0E14C840" w14:textId="77777777" w:rsidR="009F105A" w:rsidRDefault="009F105A">
            <w:pPr>
              <w:spacing w:after="0" w:line="240" w:lineRule="auto"/>
              <w:jc w:val="both"/>
              <w:rPr>
                <w:rFonts w:ascii="Times New Roman" w:hAnsi="Times New Roman" w:cs="Times New Roman"/>
              </w:rPr>
            </w:pPr>
          </w:p>
          <w:p w14:paraId="4E5307DB" w14:textId="77777777" w:rsidR="009F105A" w:rsidRDefault="009F105A">
            <w:pPr>
              <w:spacing w:after="0" w:line="240" w:lineRule="auto"/>
              <w:jc w:val="both"/>
              <w:rPr>
                <w:rFonts w:ascii="Times New Roman" w:hAnsi="Times New Roman" w:cs="Times New Roman"/>
              </w:rPr>
            </w:pPr>
          </w:p>
          <w:p w14:paraId="626136C5" w14:textId="77777777" w:rsidR="009F105A" w:rsidRDefault="009F105A">
            <w:pPr>
              <w:spacing w:after="0" w:line="240" w:lineRule="auto"/>
              <w:jc w:val="both"/>
              <w:rPr>
                <w:rFonts w:ascii="Times New Roman" w:hAnsi="Times New Roman" w:cs="Times New Roman"/>
              </w:rPr>
            </w:pPr>
          </w:p>
          <w:p w14:paraId="467F1814" w14:textId="77777777" w:rsidR="009F105A" w:rsidRDefault="009F105A">
            <w:pPr>
              <w:spacing w:after="0" w:line="240" w:lineRule="auto"/>
              <w:jc w:val="both"/>
              <w:rPr>
                <w:rFonts w:ascii="Times New Roman" w:hAnsi="Times New Roman" w:cs="Times New Roman"/>
              </w:rPr>
            </w:pPr>
          </w:p>
          <w:p w14:paraId="14CBA26B" w14:textId="77777777" w:rsidR="009F105A" w:rsidRDefault="009F105A">
            <w:pPr>
              <w:spacing w:after="0" w:line="240" w:lineRule="auto"/>
              <w:jc w:val="both"/>
              <w:rPr>
                <w:rFonts w:ascii="Times New Roman" w:hAnsi="Times New Roman" w:cs="Times New Roman"/>
              </w:rPr>
            </w:pPr>
          </w:p>
          <w:p w14:paraId="63228C9B" w14:textId="77777777" w:rsidR="009F105A" w:rsidRDefault="009F105A">
            <w:pPr>
              <w:spacing w:after="0" w:line="240" w:lineRule="auto"/>
              <w:jc w:val="both"/>
              <w:rPr>
                <w:rFonts w:ascii="Times New Roman" w:hAnsi="Times New Roman" w:cs="Times New Roman"/>
              </w:rPr>
            </w:pPr>
          </w:p>
          <w:p w14:paraId="3F78F6D1" w14:textId="77777777" w:rsidR="009F105A" w:rsidRDefault="009F105A">
            <w:pPr>
              <w:spacing w:after="0" w:line="240" w:lineRule="auto"/>
              <w:jc w:val="both"/>
              <w:rPr>
                <w:rFonts w:ascii="Times New Roman" w:hAnsi="Times New Roman" w:cs="Times New Roman"/>
              </w:rPr>
            </w:pPr>
          </w:p>
          <w:p w14:paraId="1EA187F8" w14:textId="77777777" w:rsidR="009F105A" w:rsidRDefault="009F105A">
            <w:pPr>
              <w:spacing w:after="0" w:line="240" w:lineRule="auto"/>
              <w:jc w:val="both"/>
              <w:rPr>
                <w:rFonts w:ascii="Times New Roman" w:hAnsi="Times New Roman" w:cs="Times New Roman"/>
              </w:rPr>
            </w:pPr>
          </w:p>
          <w:p w14:paraId="35E9F8FB" w14:textId="77777777" w:rsidR="009F105A" w:rsidRDefault="009F105A">
            <w:pPr>
              <w:spacing w:after="0" w:line="240" w:lineRule="auto"/>
              <w:jc w:val="both"/>
              <w:rPr>
                <w:rFonts w:ascii="Times New Roman" w:hAnsi="Times New Roman" w:cs="Times New Roman"/>
              </w:rPr>
            </w:pPr>
          </w:p>
          <w:p w14:paraId="6C017E63" w14:textId="77777777" w:rsidR="009F105A" w:rsidRDefault="009F105A">
            <w:pPr>
              <w:spacing w:after="0" w:line="240" w:lineRule="auto"/>
              <w:jc w:val="both"/>
              <w:rPr>
                <w:rFonts w:ascii="Times New Roman" w:hAnsi="Times New Roman" w:cs="Times New Roman"/>
              </w:rPr>
            </w:pPr>
          </w:p>
          <w:p w14:paraId="105A8791" w14:textId="77777777" w:rsidR="009F105A" w:rsidRDefault="009F105A">
            <w:pPr>
              <w:spacing w:after="0" w:line="240" w:lineRule="auto"/>
              <w:jc w:val="both"/>
              <w:rPr>
                <w:rFonts w:ascii="Times New Roman" w:hAnsi="Times New Roman" w:cs="Times New Roman"/>
              </w:rPr>
            </w:pPr>
          </w:p>
          <w:p w14:paraId="7C0F72DB" w14:textId="77777777" w:rsidR="009F105A" w:rsidRDefault="009F105A">
            <w:pPr>
              <w:spacing w:after="0" w:line="240" w:lineRule="auto"/>
              <w:jc w:val="both"/>
              <w:rPr>
                <w:rFonts w:ascii="Times New Roman" w:hAnsi="Times New Roman" w:cs="Times New Roman"/>
              </w:rPr>
            </w:pPr>
          </w:p>
          <w:p w14:paraId="77B629B3" w14:textId="77777777" w:rsidR="009F105A" w:rsidRDefault="009F105A">
            <w:pPr>
              <w:spacing w:after="0" w:line="240" w:lineRule="auto"/>
              <w:jc w:val="both"/>
              <w:rPr>
                <w:rFonts w:ascii="Times New Roman" w:hAnsi="Times New Roman" w:cs="Times New Roman"/>
              </w:rPr>
            </w:pPr>
          </w:p>
          <w:p w14:paraId="226AB8D5" w14:textId="77777777" w:rsidR="009F105A" w:rsidRDefault="009F105A">
            <w:pPr>
              <w:spacing w:after="0" w:line="240" w:lineRule="auto"/>
              <w:jc w:val="both"/>
              <w:rPr>
                <w:rFonts w:ascii="Times New Roman" w:hAnsi="Times New Roman" w:cs="Times New Roman"/>
              </w:rPr>
            </w:pPr>
          </w:p>
          <w:p w14:paraId="73418025" w14:textId="77777777" w:rsidR="009F105A" w:rsidRDefault="009F105A">
            <w:pPr>
              <w:spacing w:after="0" w:line="240" w:lineRule="auto"/>
              <w:jc w:val="both"/>
              <w:rPr>
                <w:rFonts w:ascii="Times New Roman" w:hAnsi="Times New Roman" w:cs="Times New Roman"/>
              </w:rPr>
            </w:pPr>
          </w:p>
          <w:p w14:paraId="32DDF132" w14:textId="77777777" w:rsidR="009F105A" w:rsidRDefault="009F105A">
            <w:pPr>
              <w:spacing w:after="0" w:line="240" w:lineRule="auto"/>
              <w:jc w:val="both"/>
              <w:rPr>
                <w:rFonts w:ascii="Times New Roman" w:hAnsi="Times New Roman" w:cs="Times New Roman"/>
              </w:rPr>
            </w:pPr>
          </w:p>
          <w:p w14:paraId="077AD86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Management to employ the use of ATM Payroll System for the payment of wages to JOWs and COS, as well as incentives and benefits of officials and employees and SB members</w:t>
            </w:r>
          </w:p>
          <w:p w14:paraId="0ECD3EC4" w14:textId="77777777" w:rsidR="009F105A" w:rsidRDefault="009F105A">
            <w:pPr>
              <w:spacing w:after="0" w:line="240" w:lineRule="auto"/>
              <w:jc w:val="both"/>
              <w:rPr>
                <w:rFonts w:ascii="Times New Roman" w:hAnsi="Times New Roman" w:cs="Times New Roman"/>
              </w:rPr>
            </w:pPr>
          </w:p>
          <w:p w14:paraId="72ED9A06" w14:textId="77777777" w:rsidR="009F105A" w:rsidRDefault="009F105A">
            <w:pPr>
              <w:spacing w:after="0" w:line="240" w:lineRule="auto"/>
              <w:jc w:val="both"/>
              <w:rPr>
                <w:rFonts w:ascii="Times New Roman" w:hAnsi="Times New Roman" w:cs="Times New Roman"/>
              </w:rPr>
            </w:pPr>
          </w:p>
          <w:p w14:paraId="203ADA8F" w14:textId="77777777" w:rsidR="009F105A" w:rsidRDefault="009F105A">
            <w:pPr>
              <w:spacing w:after="0" w:line="240" w:lineRule="auto"/>
              <w:jc w:val="both"/>
              <w:rPr>
                <w:rFonts w:ascii="Times New Roman" w:hAnsi="Times New Roman" w:cs="Times New Roman"/>
              </w:rPr>
            </w:pPr>
          </w:p>
          <w:p w14:paraId="0CDF5587" w14:textId="77777777" w:rsidR="009F105A" w:rsidRDefault="009F105A">
            <w:pPr>
              <w:spacing w:after="0" w:line="240" w:lineRule="auto"/>
              <w:jc w:val="both"/>
              <w:rPr>
                <w:rFonts w:ascii="Times New Roman" w:hAnsi="Times New Roman" w:cs="Times New Roman"/>
              </w:rPr>
            </w:pPr>
          </w:p>
          <w:p w14:paraId="6EE0CAA5" w14:textId="77777777" w:rsidR="009F105A" w:rsidRDefault="009F105A">
            <w:pPr>
              <w:spacing w:after="0" w:line="240" w:lineRule="auto"/>
              <w:jc w:val="both"/>
              <w:rPr>
                <w:rFonts w:ascii="Times New Roman" w:hAnsi="Times New Roman" w:cs="Times New Roman"/>
              </w:rPr>
            </w:pPr>
          </w:p>
          <w:p w14:paraId="40CB1B65" w14:textId="77777777" w:rsidR="009F105A" w:rsidRDefault="009F105A">
            <w:pPr>
              <w:spacing w:after="0" w:line="240" w:lineRule="auto"/>
              <w:jc w:val="both"/>
              <w:rPr>
                <w:rFonts w:ascii="Times New Roman" w:hAnsi="Times New Roman" w:cs="Times New Roman"/>
              </w:rPr>
            </w:pPr>
          </w:p>
          <w:p w14:paraId="4AE6CA7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Management, through the </w:t>
            </w:r>
            <w:r>
              <w:rPr>
                <w:rFonts w:ascii="Times New Roman" w:hAnsi="Times New Roman" w:cs="Times New Roman"/>
              </w:rPr>
              <w:lastRenderedPageBreak/>
              <w:t>Human Resource Management Office, coordinate with the authorized government depository bank to facilitate the enrolment of the 132 JOWs and six COS to the ATM Payroll accounts.</w:t>
            </w:r>
          </w:p>
          <w:p w14:paraId="12F2B3E4" w14:textId="77777777" w:rsidR="009F105A" w:rsidRDefault="009F105A">
            <w:pPr>
              <w:spacing w:after="0" w:line="240" w:lineRule="auto"/>
              <w:jc w:val="both"/>
              <w:rPr>
                <w:rFonts w:ascii="Times New Roman" w:hAnsi="Times New Roman" w:cs="Times New Roman"/>
              </w:rPr>
            </w:pPr>
          </w:p>
        </w:tc>
        <w:tc>
          <w:tcPr>
            <w:tcW w:w="1440" w:type="dxa"/>
          </w:tcPr>
          <w:p w14:paraId="03EBF831" w14:textId="77777777" w:rsidR="009F105A" w:rsidRDefault="009F105A">
            <w:pPr>
              <w:spacing w:after="0" w:line="240" w:lineRule="auto"/>
              <w:jc w:val="both"/>
              <w:rPr>
                <w:rFonts w:ascii="Times New Roman" w:hAnsi="Times New Roman" w:cs="Times New Roman"/>
              </w:rPr>
            </w:pPr>
          </w:p>
          <w:p w14:paraId="0E9D126C" w14:textId="77777777" w:rsidR="009F105A" w:rsidRDefault="009F105A">
            <w:pPr>
              <w:spacing w:after="0" w:line="240" w:lineRule="auto"/>
              <w:jc w:val="both"/>
              <w:rPr>
                <w:rFonts w:ascii="Times New Roman" w:hAnsi="Times New Roman" w:cs="Times New Roman"/>
              </w:rPr>
            </w:pPr>
          </w:p>
          <w:p w14:paraId="3AD86990" w14:textId="77777777" w:rsidR="009F105A" w:rsidRDefault="009F105A">
            <w:pPr>
              <w:spacing w:after="0" w:line="240" w:lineRule="auto"/>
              <w:jc w:val="both"/>
              <w:rPr>
                <w:rFonts w:ascii="Times New Roman" w:hAnsi="Times New Roman" w:cs="Times New Roman"/>
              </w:rPr>
            </w:pPr>
          </w:p>
          <w:p w14:paraId="1B569939" w14:textId="77777777" w:rsidR="009F105A" w:rsidRDefault="009F105A">
            <w:pPr>
              <w:spacing w:after="0" w:line="240" w:lineRule="auto"/>
              <w:jc w:val="both"/>
              <w:rPr>
                <w:rFonts w:ascii="Times New Roman" w:hAnsi="Times New Roman" w:cs="Times New Roman"/>
              </w:rPr>
            </w:pPr>
          </w:p>
          <w:p w14:paraId="6440E65D" w14:textId="77777777" w:rsidR="009F105A" w:rsidRDefault="009F105A">
            <w:pPr>
              <w:spacing w:after="0" w:line="240" w:lineRule="auto"/>
              <w:jc w:val="both"/>
              <w:rPr>
                <w:rFonts w:ascii="Times New Roman" w:hAnsi="Times New Roman" w:cs="Times New Roman"/>
              </w:rPr>
            </w:pPr>
          </w:p>
          <w:p w14:paraId="28D262A4" w14:textId="77777777" w:rsidR="009F105A" w:rsidRDefault="009F105A">
            <w:pPr>
              <w:spacing w:after="0" w:line="240" w:lineRule="auto"/>
              <w:jc w:val="both"/>
              <w:rPr>
                <w:rFonts w:ascii="Times New Roman" w:hAnsi="Times New Roman" w:cs="Times New Roman"/>
              </w:rPr>
            </w:pPr>
          </w:p>
          <w:p w14:paraId="2A1EF3CA" w14:textId="77777777" w:rsidR="009F105A" w:rsidRDefault="009F105A">
            <w:pPr>
              <w:spacing w:after="0" w:line="240" w:lineRule="auto"/>
              <w:jc w:val="both"/>
              <w:rPr>
                <w:rFonts w:ascii="Times New Roman" w:hAnsi="Times New Roman" w:cs="Times New Roman"/>
              </w:rPr>
            </w:pPr>
          </w:p>
          <w:p w14:paraId="007B476E" w14:textId="77777777" w:rsidR="009F105A" w:rsidRDefault="009F105A">
            <w:pPr>
              <w:spacing w:after="0" w:line="240" w:lineRule="auto"/>
              <w:jc w:val="both"/>
              <w:rPr>
                <w:rFonts w:ascii="Times New Roman" w:hAnsi="Times New Roman" w:cs="Times New Roman"/>
              </w:rPr>
            </w:pPr>
          </w:p>
          <w:p w14:paraId="146FFF89" w14:textId="77777777" w:rsidR="009F105A" w:rsidRDefault="009F105A">
            <w:pPr>
              <w:spacing w:after="0" w:line="240" w:lineRule="auto"/>
              <w:jc w:val="both"/>
              <w:rPr>
                <w:rFonts w:ascii="Times New Roman" w:hAnsi="Times New Roman" w:cs="Times New Roman"/>
              </w:rPr>
            </w:pPr>
          </w:p>
          <w:p w14:paraId="27AAE391" w14:textId="77777777" w:rsidR="009F105A" w:rsidRDefault="009F105A">
            <w:pPr>
              <w:spacing w:after="0" w:line="240" w:lineRule="auto"/>
              <w:jc w:val="both"/>
              <w:rPr>
                <w:rFonts w:ascii="Times New Roman" w:hAnsi="Times New Roman" w:cs="Times New Roman"/>
              </w:rPr>
            </w:pPr>
          </w:p>
          <w:p w14:paraId="61E90AE0" w14:textId="77777777" w:rsidR="009F105A" w:rsidRDefault="009F105A">
            <w:pPr>
              <w:spacing w:after="0" w:line="240" w:lineRule="auto"/>
              <w:jc w:val="both"/>
              <w:rPr>
                <w:rFonts w:ascii="Times New Roman" w:hAnsi="Times New Roman" w:cs="Times New Roman"/>
              </w:rPr>
            </w:pPr>
          </w:p>
          <w:p w14:paraId="445329B9" w14:textId="77777777" w:rsidR="009F105A" w:rsidRDefault="009F105A">
            <w:pPr>
              <w:spacing w:after="0" w:line="240" w:lineRule="auto"/>
              <w:jc w:val="both"/>
              <w:rPr>
                <w:rFonts w:ascii="Times New Roman" w:hAnsi="Times New Roman" w:cs="Times New Roman"/>
              </w:rPr>
            </w:pPr>
          </w:p>
          <w:p w14:paraId="45748768" w14:textId="77777777" w:rsidR="009F105A" w:rsidRDefault="009F105A">
            <w:pPr>
              <w:spacing w:after="0" w:line="240" w:lineRule="auto"/>
              <w:jc w:val="both"/>
              <w:rPr>
                <w:rFonts w:ascii="Times New Roman" w:hAnsi="Times New Roman" w:cs="Times New Roman"/>
              </w:rPr>
            </w:pPr>
          </w:p>
          <w:p w14:paraId="227B7B86" w14:textId="77777777" w:rsidR="009F105A" w:rsidRDefault="009F105A">
            <w:pPr>
              <w:spacing w:after="0" w:line="240" w:lineRule="auto"/>
              <w:jc w:val="both"/>
              <w:rPr>
                <w:rFonts w:ascii="Times New Roman" w:hAnsi="Times New Roman" w:cs="Times New Roman"/>
              </w:rPr>
            </w:pPr>
          </w:p>
          <w:p w14:paraId="763E75E1" w14:textId="77777777" w:rsidR="009F105A" w:rsidRDefault="009F105A">
            <w:pPr>
              <w:spacing w:after="0" w:line="240" w:lineRule="auto"/>
              <w:jc w:val="both"/>
              <w:rPr>
                <w:rFonts w:ascii="Times New Roman" w:hAnsi="Times New Roman" w:cs="Times New Roman"/>
              </w:rPr>
            </w:pPr>
          </w:p>
          <w:p w14:paraId="553D2D67" w14:textId="77777777" w:rsidR="009F105A" w:rsidRDefault="009F105A">
            <w:pPr>
              <w:spacing w:after="0" w:line="240" w:lineRule="auto"/>
              <w:jc w:val="both"/>
              <w:rPr>
                <w:rFonts w:ascii="Times New Roman" w:hAnsi="Times New Roman" w:cs="Times New Roman"/>
              </w:rPr>
            </w:pPr>
          </w:p>
          <w:p w14:paraId="27039B37" w14:textId="77777777" w:rsidR="009F105A" w:rsidRDefault="009F105A">
            <w:pPr>
              <w:spacing w:after="0" w:line="240" w:lineRule="auto"/>
              <w:jc w:val="both"/>
              <w:rPr>
                <w:rFonts w:ascii="Times New Roman" w:hAnsi="Times New Roman" w:cs="Times New Roman"/>
              </w:rPr>
            </w:pPr>
          </w:p>
          <w:p w14:paraId="50665BC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Human Resource Management Office, Sangguniang Bayan, and Acting Municipal Treasurer</w:t>
            </w:r>
          </w:p>
          <w:p w14:paraId="01DCCAFA" w14:textId="77777777" w:rsidR="009F105A" w:rsidRDefault="009F105A">
            <w:pPr>
              <w:spacing w:after="0" w:line="240" w:lineRule="auto"/>
              <w:jc w:val="center"/>
              <w:rPr>
                <w:rFonts w:ascii="Times New Roman" w:hAnsi="Times New Roman" w:cs="Times New Roman"/>
              </w:rPr>
            </w:pPr>
          </w:p>
          <w:p w14:paraId="0E6383D5" w14:textId="77777777" w:rsidR="009F105A" w:rsidRDefault="009F105A">
            <w:pPr>
              <w:spacing w:after="0" w:line="240" w:lineRule="auto"/>
              <w:jc w:val="center"/>
              <w:rPr>
                <w:rFonts w:ascii="Times New Roman" w:hAnsi="Times New Roman" w:cs="Times New Roman"/>
              </w:rPr>
            </w:pPr>
          </w:p>
          <w:p w14:paraId="1AC53FE6" w14:textId="77777777" w:rsidR="009F105A" w:rsidRDefault="009F105A">
            <w:pPr>
              <w:spacing w:after="0" w:line="240" w:lineRule="auto"/>
              <w:jc w:val="center"/>
              <w:rPr>
                <w:rFonts w:ascii="Times New Roman" w:hAnsi="Times New Roman" w:cs="Times New Roman"/>
              </w:rPr>
            </w:pPr>
          </w:p>
          <w:p w14:paraId="1C3129E8" w14:textId="77777777" w:rsidR="009F105A" w:rsidRDefault="009F105A">
            <w:pPr>
              <w:spacing w:after="0" w:line="240" w:lineRule="auto"/>
              <w:jc w:val="center"/>
              <w:rPr>
                <w:rFonts w:ascii="Times New Roman" w:hAnsi="Times New Roman" w:cs="Times New Roman"/>
              </w:rPr>
            </w:pPr>
          </w:p>
          <w:p w14:paraId="25216A79" w14:textId="77777777" w:rsidR="009F105A" w:rsidRDefault="009F105A">
            <w:pPr>
              <w:spacing w:after="0" w:line="240" w:lineRule="auto"/>
              <w:jc w:val="center"/>
              <w:rPr>
                <w:rFonts w:ascii="Times New Roman" w:hAnsi="Times New Roman" w:cs="Times New Roman"/>
              </w:rPr>
            </w:pPr>
          </w:p>
          <w:p w14:paraId="0DFE587C" w14:textId="77777777" w:rsidR="009F105A" w:rsidRDefault="009F105A">
            <w:pPr>
              <w:spacing w:after="0" w:line="240" w:lineRule="auto"/>
              <w:jc w:val="center"/>
              <w:rPr>
                <w:rFonts w:ascii="Times New Roman" w:hAnsi="Times New Roman" w:cs="Times New Roman"/>
              </w:rPr>
            </w:pPr>
          </w:p>
          <w:p w14:paraId="71954D2F" w14:textId="77777777" w:rsidR="009F105A" w:rsidRDefault="009F105A">
            <w:pPr>
              <w:spacing w:after="0" w:line="240" w:lineRule="auto"/>
              <w:jc w:val="center"/>
              <w:rPr>
                <w:rFonts w:ascii="Times New Roman" w:hAnsi="Times New Roman" w:cs="Times New Roman"/>
              </w:rPr>
            </w:pPr>
          </w:p>
          <w:p w14:paraId="07BEF080" w14:textId="77777777" w:rsidR="009F105A" w:rsidRDefault="009F105A">
            <w:pPr>
              <w:spacing w:after="0" w:line="240" w:lineRule="auto"/>
              <w:jc w:val="center"/>
              <w:rPr>
                <w:rFonts w:ascii="Times New Roman" w:hAnsi="Times New Roman" w:cs="Times New Roman"/>
              </w:rPr>
            </w:pPr>
          </w:p>
          <w:p w14:paraId="431D0BAF" w14:textId="77777777" w:rsidR="009F105A" w:rsidRDefault="009F105A">
            <w:pPr>
              <w:spacing w:after="0" w:line="240" w:lineRule="auto"/>
              <w:jc w:val="center"/>
              <w:rPr>
                <w:rFonts w:ascii="Times New Roman" w:hAnsi="Times New Roman" w:cs="Times New Roman"/>
              </w:rPr>
            </w:pPr>
          </w:p>
          <w:p w14:paraId="4C56005B" w14:textId="77777777" w:rsidR="009F105A" w:rsidRDefault="009F105A">
            <w:pPr>
              <w:spacing w:after="0" w:line="240" w:lineRule="auto"/>
              <w:jc w:val="center"/>
              <w:rPr>
                <w:rFonts w:ascii="Times New Roman" w:hAnsi="Times New Roman" w:cs="Times New Roman"/>
              </w:rPr>
            </w:pPr>
          </w:p>
          <w:p w14:paraId="1A587D5A" w14:textId="77777777" w:rsidR="009F105A" w:rsidRDefault="009F105A">
            <w:pPr>
              <w:spacing w:after="0" w:line="240" w:lineRule="auto"/>
              <w:jc w:val="center"/>
              <w:rPr>
                <w:rFonts w:ascii="Times New Roman" w:hAnsi="Times New Roman" w:cs="Times New Roman"/>
              </w:rPr>
            </w:pPr>
          </w:p>
          <w:p w14:paraId="4FCD947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 xml:space="preserve">Human Resource Management </w:t>
            </w:r>
            <w:r>
              <w:rPr>
                <w:rFonts w:ascii="Times New Roman" w:hAnsi="Times New Roman" w:cs="Times New Roman"/>
              </w:rPr>
              <w:lastRenderedPageBreak/>
              <w:t>Office</w:t>
            </w:r>
          </w:p>
          <w:p w14:paraId="1CC4E6CE" w14:textId="77777777" w:rsidR="009F105A" w:rsidRDefault="009F105A">
            <w:pPr>
              <w:spacing w:after="0" w:line="240" w:lineRule="auto"/>
              <w:jc w:val="center"/>
              <w:rPr>
                <w:rFonts w:ascii="Times New Roman" w:hAnsi="Times New Roman" w:cs="Times New Roman"/>
              </w:rPr>
            </w:pPr>
          </w:p>
          <w:p w14:paraId="48D73D4F" w14:textId="77777777" w:rsidR="009F105A" w:rsidRDefault="009F105A">
            <w:pPr>
              <w:spacing w:after="0" w:line="240" w:lineRule="auto"/>
              <w:jc w:val="center"/>
              <w:rPr>
                <w:rFonts w:ascii="Times New Roman" w:hAnsi="Times New Roman" w:cs="Times New Roman"/>
              </w:rPr>
            </w:pPr>
          </w:p>
          <w:p w14:paraId="0457DCB0" w14:textId="77777777" w:rsidR="009F105A" w:rsidRDefault="009F105A">
            <w:pPr>
              <w:spacing w:after="0" w:line="240" w:lineRule="auto"/>
              <w:jc w:val="center"/>
              <w:rPr>
                <w:rFonts w:ascii="Times New Roman" w:hAnsi="Times New Roman" w:cs="Times New Roman"/>
              </w:rPr>
            </w:pPr>
          </w:p>
          <w:p w14:paraId="39BA0F60" w14:textId="77777777" w:rsidR="009F105A" w:rsidRDefault="009F105A">
            <w:pPr>
              <w:spacing w:after="0" w:line="240" w:lineRule="auto"/>
              <w:jc w:val="center"/>
              <w:rPr>
                <w:rFonts w:ascii="Times New Roman" w:hAnsi="Times New Roman" w:cs="Times New Roman"/>
              </w:rPr>
            </w:pPr>
          </w:p>
          <w:p w14:paraId="31EC9BA2" w14:textId="77777777" w:rsidR="009F105A" w:rsidRDefault="009F105A">
            <w:pPr>
              <w:spacing w:after="0" w:line="240" w:lineRule="auto"/>
              <w:jc w:val="center"/>
              <w:rPr>
                <w:rFonts w:ascii="Times New Roman" w:hAnsi="Times New Roman" w:cs="Times New Roman"/>
              </w:rPr>
            </w:pPr>
          </w:p>
          <w:p w14:paraId="5D1B73CF" w14:textId="77777777" w:rsidR="009F105A" w:rsidRDefault="009F105A">
            <w:pPr>
              <w:spacing w:after="0" w:line="240" w:lineRule="auto"/>
              <w:jc w:val="center"/>
              <w:rPr>
                <w:rFonts w:ascii="Times New Roman" w:hAnsi="Times New Roman" w:cs="Times New Roman"/>
              </w:rPr>
            </w:pPr>
          </w:p>
          <w:p w14:paraId="0136C3DD" w14:textId="77777777" w:rsidR="009F105A" w:rsidRDefault="009F105A">
            <w:pPr>
              <w:spacing w:after="0" w:line="240" w:lineRule="auto"/>
              <w:jc w:val="center"/>
              <w:rPr>
                <w:rFonts w:ascii="Times New Roman" w:hAnsi="Times New Roman" w:cs="Times New Roman"/>
              </w:rPr>
            </w:pPr>
          </w:p>
          <w:p w14:paraId="2D04ABD6" w14:textId="77777777" w:rsidR="009F105A" w:rsidRDefault="009F105A">
            <w:pPr>
              <w:spacing w:after="0" w:line="240" w:lineRule="auto"/>
              <w:jc w:val="center"/>
              <w:rPr>
                <w:rFonts w:ascii="Times New Roman" w:hAnsi="Times New Roman" w:cs="Times New Roman"/>
              </w:rPr>
            </w:pPr>
          </w:p>
          <w:p w14:paraId="2740ED36" w14:textId="77777777" w:rsidR="009F105A" w:rsidRDefault="009F105A">
            <w:pPr>
              <w:spacing w:after="0" w:line="240" w:lineRule="auto"/>
              <w:jc w:val="center"/>
              <w:rPr>
                <w:rFonts w:ascii="Times New Roman" w:hAnsi="Times New Roman" w:cs="Times New Roman"/>
              </w:rPr>
            </w:pPr>
          </w:p>
          <w:p w14:paraId="00D90601" w14:textId="77777777" w:rsidR="009F105A" w:rsidRDefault="009F105A">
            <w:pPr>
              <w:spacing w:after="0" w:line="240" w:lineRule="auto"/>
              <w:jc w:val="center"/>
              <w:rPr>
                <w:rFonts w:ascii="Times New Roman" w:hAnsi="Times New Roman" w:cs="Times New Roman"/>
              </w:rPr>
            </w:pPr>
          </w:p>
          <w:p w14:paraId="20C7F3DF" w14:textId="77777777" w:rsidR="009F105A" w:rsidRDefault="009F105A">
            <w:pPr>
              <w:spacing w:after="0" w:line="240" w:lineRule="auto"/>
              <w:jc w:val="center"/>
              <w:rPr>
                <w:rFonts w:ascii="Times New Roman" w:hAnsi="Times New Roman" w:cs="Times New Roman"/>
              </w:rPr>
            </w:pPr>
          </w:p>
          <w:p w14:paraId="31E3873F" w14:textId="77777777" w:rsidR="009F105A" w:rsidRDefault="009F105A">
            <w:pPr>
              <w:spacing w:after="0" w:line="240" w:lineRule="auto"/>
              <w:jc w:val="center"/>
              <w:rPr>
                <w:rFonts w:ascii="Times New Roman" w:hAnsi="Times New Roman" w:cs="Times New Roman"/>
              </w:rPr>
            </w:pPr>
          </w:p>
          <w:p w14:paraId="00C83F54" w14:textId="77777777" w:rsidR="009F105A" w:rsidRDefault="009F105A">
            <w:pPr>
              <w:spacing w:after="0" w:line="240" w:lineRule="auto"/>
              <w:rPr>
                <w:rFonts w:ascii="Times New Roman" w:hAnsi="Times New Roman" w:cs="Times New Roman"/>
              </w:rPr>
            </w:pPr>
          </w:p>
        </w:tc>
        <w:tc>
          <w:tcPr>
            <w:tcW w:w="1170" w:type="dxa"/>
          </w:tcPr>
          <w:p w14:paraId="1D3218EA" w14:textId="77777777" w:rsidR="009F105A" w:rsidRDefault="009F105A">
            <w:pPr>
              <w:spacing w:after="0" w:line="240" w:lineRule="auto"/>
              <w:jc w:val="both"/>
              <w:rPr>
                <w:rFonts w:ascii="Times New Roman" w:hAnsi="Times New Roman" w:cs="Times New Roman"/>
              </w:rPr>
            </w:pPr>
          </w:p>
          <w:p w14:paraId="25F2809C" w14:textId="77777777" w:rsidR="009F105A" w:rsidRDefault="009F105A">
            <w:pPr>
              <w:spacing w:after="0" w:line="240" w:lineRule="auto"/>
              <w:jc w:val="both"/>
              <w:rPr>
                <w:rFonts w:ascii="Times New Roman" w:hAnsi="Times New Roman" w:cs="Times New Roman"/>
              </w:rPr>
            </w:pPr>
          </w:p>
          <w:p w14:paraId="633C971B" w14:textId="77777777" w:rsidR="009F105A" w:rsidRDefault="009F105A">
            <w:pPr>
              <w:spacing w:after="0" w:line="240" w:lineRule="auto"/>
              <w:jc w:val="both"/>
              <w:rPr>
                <w:rFonts w:ascii="Times New Roman" w:hAnsi="Times New Roman" w:cs="Times New Roman"/>
              </w:rPr>
            </w:pPr>
          </w:p>
          <w:p w14:paraId="267DD25F" w14:textId="77777777" w:rsidR="009F105A" w:rsidRDefault="009F105A">
            <w:pPr>
              <w:spacing w:after="0" w:line="240" w:lineRule="auto"/>
              <w:jc w:val="both"/>
              <w:rPr>
                <w:rFonts w:ascii="Times New Roman" w:hAnsi="Times New Roman" w:cs="Times New Roman"/>
              </w:rPr>
            </w:pPr>
          </w:p>
          <w:p w14:paraId="43FC435B" w14:textId="77777777" w:rsidR="009F105A" w:rsidRDefault="009F105A">
            <w:pPr>
              <w:spacing w:after="0" w:line="240" w:lineRule="auto"/>
              <w:jc w:val="both"/>
              <w:rPr>
                <w:rFonts w:ascii="Times New Roman" w:hAnsi="Times New Roman" w:cs="Times New Roman"/>
              </w:rPr>
            </w:pPr>
          </w:p>
          <w:p w14:paraId="3FB0C06B" w14:textId="77777777" w:rsidR="009F105A" w:rsidRDefault="009F105A">
            <w:pPr>
              <w:spacing w:after="0" w:line="240" w:lineRule="auto"/>
              <w:jc w:val="both"/>
              <w:rPr>
                <w:rFonts w:ascii="Times New Roman" w:hAnsi="Times New Roman" w:cs="Times New Roman"/>
              </w:rPr>
            </w:pPr>
          </w:p>
          <w:p w14:paraId="7AD291D9" w14:textId="77777777" w:rsidR="009F105A" w:rsidRDefault="009F105A">
            <w:pPr>
              <w:spacing w:after="0" w:line="240" w:lineRule="auto"/>
              <w:jc w:val="both"/>
              <w:rPr>
                <w:rFonts w:ascii="Times New Roman" w:hAnsi="Times New Roman" w:cs="Times New Roman"/>
              </w:rPr>
            </w:pPr>
          </w:p>
          <w:p w14:paraId="7B322EE2" w14:textId="77777777" w:rsidR="009F105A" w:rsidRDefault="009F105A">
            <w:pPr>
              <w:spacing w:after="0" w:line="240" w:lineRule="auto"/>
              <w:jc w:val="both"/>
              <w:rPr>
                <w:rFonts w:ascii="Times New Roman" w:hAnsi="Times New Roman" w:cs="Times New Roman"/>
              </w:rPr>
            </w:pPr>
          </w:p>
          <w:p w14:paraId="4F3D9A73" w14:textId="77777777" w:rsidR="009F105A" w:rsidRDefault="009F105A">
            <w:pPr>
              <w:spacing w:after="0" w:line="240" w:lineRule="auto"/>
              <w:jc w:val="both"/>
              <w:rPr>
                <w:rFonts w:ascii="Times New Roman" w:hAnsi="Times New Roman" w:cs="Times New Roman"/>
              </w:rPr>
            </w:pPr>
          </w:p>
          <w:p w14:paraId="095AFB7B" w14:textId="77777777" w:rsidR="009F105A" w:rsidRDefault="009F105A">
            <w:pPr>
              <w:spacing w:after="0" w:line="240" w:lineRule="auto"/>
              <w:jc w:val="both"/>
              <w:rPr>
                <w:rFonts w:ascii="Times New Roman" w:hAnsi="Times New Roman" w:cs="Times New Roman"/>
              </w:rPr>
            </w:pPr>
          </w:p>
          <w:p w14:paraId="026E5F06" w14:textId="77777777" w:rsidR="009F105A" w:rsidRDefault="009F105A">
            <w:pPr>
              <w:spacing w:after="0" w:line="240" w:lineRule="auto"/>
              <w:jc w:val="both"/>
              <w:rPr>
                <w:rFonts w:ascii="Times New Roman" w:hAnsi="Times New Roman" w:cs="Times New Roman"/>
              </w:rPr>
            </w:pPr>
          </w:p>
          <w:p w14:paraId="5F402BA4" w14:textId="77777777" w:rsidR="009F105A" w:rsidRDefault="009F105A">
            <w:pPr>
              <w:spacing w:after="0" w:line="240" w:lineRule="auto"/>
              <w:jc w:val="both"/>
              <w:rPr>
                <w:rFonts w:ascii="Times New Roman" w:hAnsi="Times New Roman" w:cs="Times New Roman"/>
              </w:rPr>
            </w:pPr>
          </w:p>
          <w:p w14:paraId="3BD710D7" w14:textId="77777777" w:rsidR="009F105A" w:rsidRDefault="009F105A">
            <w:pPr>
              <w:spacing w:after="0" w:line="240" w:lineRule="auto"/>
              <w:jc w:val="both"/>
              <w:rPr>
                <w:rFonts w:ascii="Times New Roman" w:hAnsi="Times New Roman" w:cs="Times New Roman"/>
              </w:rPr>
            </w:pPr>
          </w:p>
          <w:p w14:paraId="44ADE5EA" w14:textId="77777777" w:rsidR="009F105A" w:rsidRDefault="009F105A">
            <w:pPr>
              <w:spacing w:after="0" w:line="240" w:lineRule="auto"/>
              <w:jc w:val="both"/>
              <w:rPr>
                <w:rFonts w:ascii="Times New Roman" w:hAnsi="Times New Roman" w:cs="Times New Roman"/>
              </w:rPr>
            </w:pPr>
          </w:p>
          <w:p w14:paraId="5E5A2BBB" w14:textId="77777777" w:rsidR="009F105A" w:rsidRDefault="009F105A">
            <w:pPr>
              <w:spacing w:after="0" w:line="240" w:lineRule="auto"/>
              <w:jc w:val="both"/>
              <w:rPr>
                <w:rFonts w:ascii="Times New Roman" w:hAnsi="Times New Roman" w:cs="Times New Roman"/>
              </w:rPr>
            </w:pPr>
          </w:p>
          <w:p w14:paraId="444C8A16" w14:textId="77777777" w:rsidR="009F105A" w:rsidRDefault="009F105A">
            <w:pPr>
              <w:spacing w:after="0" w:line="240" w:lineRule="auto"/>
              <w:jc w:val="both"/>
              <w:rPr>
                <w:rFonts w:ascii="Times New Roman" w:hAnsi="Times New Roman" w:cs="Times New Roman"/>
              </w:rPr>
            </w:pPr>
          </w:p>
          <w:p w14:paraId="475A5013" w14:textId="77777777" w:rsidR="009F105A" w:rsidRDefault="009F105A">
            <w:pPr>
              <w:spacing w:after="0" w:line="240" w:lineRule="auto"/>
              <w:jc w:val="both"/>
              <w:rPr>
                <w:rFonts w:ascii="Times New Roman" w:hAnsi="Times New Roman" w:cs="Times New Roman"/>
              </w:rPr>
            </w:pPr>
          </w:p>
          <w:p w14:paraId="6EBEB9D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25EBB416" w14:textId="77777777" w:rsidR="009F105A" w:rsidRDefault="009F105A">
            <w:pPr>
              <w:spacing w:after="0" w:line="240" w:lineRule="auto"/>
              <w:jc w:val="center"/>
              <w:rPr>
                <w:rFonts w:ascii="Times New Roman" w:hAnsi="Times New Roman" w:cs="Times New Roman"/>
              </w:rPr>
            </w:pPr>
          </w:p>
          <w:p w14:paraId="5E688123" w14:textId="77777777" w:rsidR="009F105A" w:rsidRDefault="009F105A">
            <w:pPr>
              <w:spacing w:after="0" w:line="240" w:lineRule="auto"/>
              <w:jc w:val="center"/>
              <w:rPr>
                <w:rFonts w:ascii="Times New Roman" w:hAnsi="Times New Roman" w:cs="Times New Roman"/>
              </w:rPr>
            </w:pPr>
          </w:p>
          <w:p w14:paraId="6A2F110D" w14:textId="77777777" w:rsidR="009F105A" w:rsidRDefault="009F105A">
            <w:pPr>
              <w:spacing w:after="0" w:line="240" w:lineRule="auto"/>
              <w:jc w:val="center"/>
              <w:rPr>
                <w:rFonts w:ascii="Times New Roman" w:hAnsi="Times New Roman" w:cs="Times New Roman"/>
              </w:rPr>
            </w:pPr>
          </w:p>
          <w:p w14:paraId="2AAE0ACC" w14:textId="77777777" w:rsidR="009F105A" w:rsidRDefault="009F105A">
            <w:pPr>
              <w:spacing w:after="0" w:line="240" w:lineRule="auto"/>
              <w:jc w:val="center"/>
              <w:rPr>
                <w:rFonts w:ascii="Times New Roman" w:hAnsi="Times New Roman" w:cs="Times New Roman"/>
              </w:rPr>
            </w:pPr>
          </w:p>
          <w:p w14:paraId="71E0FD3D" w14:textId="77777777" w:rsidR="009F105A" w:rsidRDefault="009F105A">
            <w:pPr>
              <w:spacing w:after="0" w:line="240" w:lineRule="auto"/>
              <w:jc w:val="center"/>
              <w:rPr>
                <w:rFonts w:ascii="Times New Roman" w:hAnsi="Times New Roman" w:cs="Times New Roman"/>
              </w:rPr>
            </w:pPr>
          </w:p>
          <w:p w14:paraId="5F5FF1CA" w14:textId="77777777" w:rsidR="009F105A" w:rsidRDefault="009F105A">
            <w:pPr>
              <w:spacing w:after="0" w:line="240" w:lineRule="auto"/>
              <w:jc w:val="center"/>
              <w:rPr>
                <w:rFonts w:ascii="Times New Roman" w:hAnsi="Times New Roman" w:cs="Times New Roman"/>
              </w:rPr>
            </w:pPr>
          </w:p>
          <w:p w14:paraId="7ECBAA1F" w14:textId="77777777" w:rsidR="009F105A" w:rsidRDefault="009F105A">
            <w:pPr>
              <w:spacing w:after="0" w:line="240" w:lineRule="auto"/>
              <w:jc w:val="center"/>
              <w:rPr>
                <w:rFonts w:ascii="Times New Roman" w:hAnsi="Times New Roman" w:cs="Times New Roman"/>
              </w:rPr>
            </w:pPr>
          </w:p>
          <w:p w14:paraId="664A5BFF" w14:textId="77777777" w:rsidR="009F105A" w:rsidRDefault="009F105A">
            <w:pPr>
              <w:spacing w:after="0" w:line="240" w:lineRule="auto"/>
              <w:jc w:val="center"/>
              <w:rPr>
                <w:rFonts w:ascii="Times New Roman" w:hAnsi="Times New Roman" w:cs="Times New Roman"/>
              </w:rPr>
            </w:pPr>
          </w:p>
          <w:p w14:paraId="4DB845D7" w14:textId="77777777" w:rsidR="009F105A" w:rsidRDefault="009F105A">
            <w:pPr>
              <w:spacing w:after="0" w:line="240" w:lineRule="auto"/>
              <w:jc w:val="center"/>
              <w:rPr>
                <w:rFonts w:ascii="Times New Roman" w:hAnsi="Times New Roman" w:cs="Times New Roman"/>
              </w:rPr>
            </w:pPr>
          </w:p>
          <w:p w14:paraId="315C1AC7" w14:textId="77777777" w:rsidR="009F105A" w:rsidRDefault="009F105A">
            <w:pPr>
              <w:spacing w:after="0" w:line="240" w:lineRule="auto"/>
              <w:jc w:val="center"/>
              <w:rPr>
                <w:rFonts w:ascii="Times New Roman" w:hAnsi="Times New Roman" w:cs="Times New Roman"/>
              </w:rPr>
            </w:pPr>
          </w:p>
          <w:p w14:paraId="357C1DAF" w14:textId="77777777" w:rsidR="009F105A" w:rsidRDefault="009F105A">
            <w:pPr>
              <w:spacing w:after="0" w:line="240" w:lineRule="auto"/>
              <w:jc w:val="center"/>
              <w:rPr>
                <w:rFonts w:ascii="Times New Roman" w:hAnsi="Times New Roman" w:cs="Times New Roman"/>
              </w:rPr>
            </w:pPr>
          </w:p>
          <w:p w14:paraId="758B90CC" w14:textId="77777777" w:rsidR="009F105A" w:rsidRDefault="009F105A">
            <w:pPr>
              <w:spacing w:after="0" w:line="240" w:lineRule="auto"/>
              <w:jc w:val="center"/>
              <w:rPr>
                <w:rFonts w:ascii="Times New Roman" w:hAnsi="Times New Roman" w:cs="Times New Roman"/>
              </w:rPr>
            </w:pPr>
          </w:p>
          <w:p w14:paraId="063ED43B" w14:textId="77777777" w:rsidR="009F105A" w:rsidRDefault="009F105A">
            <w:pPr>
              <w:spacing w:after="0" w:line="240" w:lineRule="auto"/>
              <w:jc w:val="center"/>
              <w:rPr>
                <w:rFonts w:ascii="Times New Roman" w:hAnsi="Times New Roman" w:cs="Times New Roman"/>
              </w:rPr>
            </w:pPr>
          </w:p>
          <w:p w14:paraId="33608120" w14:textId="77777777" w:rsidR="009F105A" w:rsidRDefault="009F105A">
            <w:pPr>
              <w:spacing w:after="0" w:line="240" w:lineRule="auto"/>
              <w:jc w:val="center"/>
              <w:rPr>
                <w:rFonts w:ascii="Times New Roman" w:hAnsi="Times New Roman" w:cs="Times New Roman"/>
              </w:rPr>
            </w:pPr>
          </w:p>
          <w:p w14:paraId="18466A1D" w14:textId="77777777" w:rsidR="009F105A" w:rsidRDefault="009F105A">
            <w:pPr>
              <w:spacing w:after="0" w:line="240" w:lineRule="auto"/>
              <w:jc w:val="center"/>
              <w:rPr>
                <w:rFonts w:ascii="Times New Roman" w:hAnsi="Times New Roman" w:cs="Times New Roman"/>
              </w:rPr>
            </w:pPr>
          </w:p>
          <w:p w14:paraId="6061AAEE" w14:textId="77777777" w:rsidR="009F105A" w:rsidRDefault="009F105A">
            <w:pPr>
              <w:spacing w:after="0" w:line="240" w:lineRule="auto"/>
              <w:jc w:val="center"/>
              <w:rPr>
                <w:rFonts w:ascii="Times New Roman" w:hAnsi="Times New Roman" w:cs="Times New Roman"/>
              </w:rPr>
            </w:pPr>
          </w:p>
          <w:p w14:paraId="1DE768D8" w14:textId="77777777" w:rsidR="009F105A" w:rsidRDefault="009F105A">
            <w:pPr>
              <w:spacing w:after="0" w:line="240" w:lineRule="auto"/>
              <w:jc w:val="center"/>
              <w:rPr>
                <w:rFonts w:ascii="Times New Roman" w:hAnsi="Times New Roman" w:cs="Times New Roman"/>
              </w:rPr>
            </w:pPr>
          </w:p>
          <w:p w14:paraId="51ADEE0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189147EE" w14:textId="77777777" w:rsidR="009F105A" w:rsidRDefault="009F105A">
            <w:pPr>
              <w:spacing w:after="0" w:line="240" w:lineRule="auto"/>
              <w:jc w:val="center"/>
              <w:rPr>
                <w:rFonts w:ascii="Times New Roman" w:hAnsi="Times New Roman" w:cs="Times New Roman"/>
              </w:rPr>
            </w:pPr>
          </w:p>
        </w:tc>
        <w:tc>
          <w:tcPr>
            <w:tcW w:w="1440" w:type="dxa"/>
          </w:tcPr>
          <w:p w14:paraId="18813095" w14:textId="77777777" w:rsidR="009F105A" w:rsidRDefault="009F105A">
            <w:pPr>
              <w:spacing w:after="0" w:line="240" w:lineRule="auto"/>
              <w:jc w:val="both"/>
              <w:rPr>
                <w:rFonts w:ascii="Times New Roman" w:hAnsi="Times New Roman" w:cs="Times New Roman"/>
              </w:rPr>
            </w:pPr>
          </w:p>
          <w:p w14:paraId="2F3183AB" w14:textId="77777777" w:rsidR="009F105A" w:rsidRDefault="009F105A">
            <w:pPr>
              <w:spacing w:after="0" w:line="240" w:lineRule="auto"/>
              <w:jc w:val="both"/>
              <w:rPr>
                <w:rFonts w:ascii="Times New Roman" w:hAnsi="Times New Roman" w:cs="Times New Roman"/>
              </w:rPr>
            </w:pPr>
          </w:p>
          <w:p w14:paraId="19951229" w14:textId="77777777" w:rsidR="009F105A" w:rsidRDefault="009F105A">
            <w:pPr>
              <w:spacing w:after="0" w:line="240" w:lineRule="auto"/>
              <w:jc w:val="both"/>
              <w:rPr>
                <w:rFonts w:ascii="Times New Roman" w:hAnsi="Times New Roman" w:cs="Times New Roman"/>
              </w:rPr>
            </w:pPr>
          </w:p>
          <w:p w14:paraId="06E67CF9" w14:textId="77777777" w:rsidR="009F105A" w:rsidRDefault="009F105A">
            <w:pPr>
              <w:spacing w:after="0" w:line="240" w:lineRule="auto"/>
              <w:jc w:val="both"/>
              <w:rPr>
                <w:rFonts w:ascii="Times New Roman" w:hAnsi="Times New Roman" w:cs="Times New Roman"/>
              </w:rPr>
            </w:pPr>
          </w:p>
          <w:p w14:paraId="53551A46" w14:textId="77777777" w:rsidR="009F105A" w:rsidRDefault="009F105A">
            <w:pPr>
              <w:spacing w:after="0" w:line="240" w:lineRule="auto"/>
              <w:jc w:val="both"/>
              <w:rPr>
                <w:rFonts w:ascii="Times New Roman" w:hAnsi="Times New Roman" w:cs="Times New Roman"/>
              </w:rPr>
            </w:pPr>
          </w:p>
          <w:p w14:paraId="02DDC3A7" w14:textId="77777777" w:rsidR="009F105A" w:rsidRDefault="009F105A">
            <w:pPr>
              <w:spacing w:after="0" w:line="240" w:lineRule="auto"/>
              <w:jc w:val="both"/>
              <w:rPr>
                <w:rFonts w:ascii="Times New Roman" w:hAnsi="Times New Roman" w:cs="Times New Roman"/>
              </w:rPr>
            </w:pPr>
          </w:p>
          <w:p w14:paraId="10A79771" w14:textId="77777777" w:rsidR="009F105A" w:rsidRDefault="009F105A">
            <w:pPr>
              <w:spacing w:after="0" w:line="240" w:lineRule="auto"/>
              <w:jc w:val="both"/>
              <w:rPr>
                <w:rFonts w:ascii="Times New Roman" w:hAnsi="Times New Roman" w:cs="Times New Roman"/>
              </w:rPr>
            </w:pPr>
          </w:p>
          <w:p w14:paraId="08697F42" w14:textId="77777777" w:rsidR="009F105A" w:rsidRDefault="009F105A">
            <w:pPr>
              <w:spacing w:after="0" w:line="240" w:lineRule="auto"/>
              <w:jc w:val="both"/>
              <w:rPr>
                <w:rFonts w:ascii="Times New Roman" w:hAnsi="Times New Roman" w:cs="Times New Roman"/>
              </w:rPr>
            </w:pPr>
          </w:p>
          <w:p w14:paraId="5243A9BE" w14:textId="77777777" w:rsidR="009F105A" w:rsidRDefault="009F105A">
            <w:pPr>
              <w:spacing w:after="0" w:line="240" w:lineRule="auto"/>
              <w:jc w:val="both"/>
              <w:rPr>
                <w:rFonts w:ascii="Times New Roman" w:hAnsi="Times New Roman" w:cs="Times New Roman"/>
              </w:rPr>
            </w:pPr>
          </w:p>
          <w:p w14:paraId="08D3C2A8" w14:textId="77777777" w:rsidR="009F105A" w:rsidRDefault="009F105A">
            <w:pPr>
              <w:spacing w:after="0" w:line="240" w:lineRule="auto"/>
              <w:jc w:val="both"/>
              <w:rPr>
                <w:rFonts w:ascii="Times New Roman" w:hAnsi="Times New Roman" w:cs="Times New Roman"/>
              </w:rPr>
            </w:pPr>
          </w:p>
          <w:p w14:paraId="3EDF5856" w14:textId="77777777" w:rsidR="009F105A" w:rsidRDefault="009F105A">
            <w:pPr>
              <w:spacing w:after="0" w:line="240" w:lineRule="auto"/>
              <w:jc w:val="both"/>
              <w:rPr>
                <w:rFonts w:ascii="Times New Roman" w:hAnsi="Times New Roman" w:cs="Times New Roman"/>
              </w:rPr>
            </w:pPr>
          </w:p>
          <w:p w14:paraId="194CA2A7" w14:textId="77777777" w:rsidR="009F105A" w:rsidRDefault="009F105A">
            <w:pPr>
              <w:spacing w:after="0" w:line="240" w:lineRule="auto"/>
              <w:jc w:val="both"/>
              <w:rPr>
                <w:rFonts w:ascii="Times New Roman" w:hAnsi="Times New Roman" w:cs="Times New Roman"/>
              </w:rPr>
            </w:pPr>
          </w:p>
          <w:p w14:paraId="2C08981E" w14:textId="77777777" w:rsidR="009F105A" w:rsidRDefault="009F105A">
            <w:pPr>
              <w:spacing w:after="0" w:line="240" w:lineRule="auto"/>
              <w:jc w:val="both"/>
              <w:rPr>
                <w:rFonts w:ascii="Times New Roman" w:hAnsi="Times New Roman" w:cs="Times New Roman"/>
              </w:rPr>
            </w:pPr>
          </w:p>
          <w:p w14:paraId="60C07A42" w14:textId="77777777" w:rsidR="009F105A" w:rsidRDefault="009F105A">
            <w:pPr>
              <w:spacing w:after="0" w:line="240" w:lineRule="auto"/>
              <w:jc w:val="both"/>
              <w:rPr>
                <w:rFonts w:ascii="Times New Roman" w:hAnsi="Times New Roman" w:cs="Times New Roman"/>
              </w:rPr>
            </w:pPr>
          </w:p>
          <w:p w14:paraId="531F1B21" w14:textId="77777777" w:rsidR="009F105A" w:rsidRDefault="009F105A">
            <w:pPr>
              <w:spacing w:after="0" w:line="240" w:lineRule="auto"/>
              <w:jc w:val="both"/>
              <w:rPr>
                <w:rFonts w:ascii="Times New Roman" w:hAnsi="Times New Roman" w:cs="Times New Roman"/>
              </w:rPr>
            </w:pPr>
          </w:p>
          <w:p w14:paraId="6B60A311" w14:textId="77777777" w:rsidR="009F105A" w:rsidRDefault="009F105A">
            <w:pPr>
              <w:spacing w:after="0" w:line="240" w:lineRule="auto"/>
              <w:jc w:val="both"/>
              <w:rPr>
                <w:rFonts w:ascii="Times New Roman" w:hAnsi="Times New Roman" w:cs="Times New Roman"/>
              </w:rPr>
            </w:pPr>
          </w:p>
          <w:p w14:paraId="755CBA75" w14:textId="77777777" w:rsidR="009F105A" w:rsidRDefault="009F105A">
            <w:pPr>
              <w:spacing w:after="0" w:line="240" w:lineRule="auto"/>
              <w:jc w:val="both"/>
              <w:rPr>
                <w:rFonts w:ascii="Times New Roman" w:hAnsi="Times New Roman" w:cs="Times New Roman"/>
              </w:rPr>
            </w:pPr>
          </w:p>
          <w:p w14:paraId="016A214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5F8C581E" w14:textId="77777777" w:rsidR="009F105A" w:rsidRDefault="009F105A">
            <w:pPr>
              <w:spacing w:after="0" w:line="240" w:lineRule="auto"/>
              <w:jc w:val="center"/>
              <w:rPr>
                <w:rFonts w:ascii="Times New Roman" w:hAnsi="Times New Roman" w:cs="Times New Roman"/>
              </w:rPr>
            </w:pPr>
          </w:p>
          <w:p w14:paraId="261D6C3D" w14:textId="77777777" w:rsidR="009F105A" w:rsidRDefault="009F105A">
            <w:pPr>
              <w:spacing w:after="0" w:line="240" w:lineRule="auto"/>
              <w:jc w:val="center"/>
              <w:rPr>
                <w:rFonts w:ascii="Times New Roman" w:hAnsi="Times New Roman" w:cs="Times New Roman"/>
              </w:rPr>
            </w:pPr>
          </w:p>
          <w:p w14:paraId="51CE3055" w14:textId="77777777" w:rsidR="009F105A" w:rsidRDefault="009F105A">
            <w:pPr>
              <w:spacing w:after="0" w:line="240" w:lineRule="auto"/>
              <w:jc w:val="center"/>
              <w:rPr>
                <w:rFonts w:ascii="Times New Roman" w:hAnsi="Times New Roman" w:cs="Times New Roman"/>
              </w:rPr>
            </w:pPr>
          </w:p>
          <w:p w14:paraId="6E21145A" w14:textId="77777777" w:rsidR="009F105A" w:rsidRDefault="009F105A">
            <w:pPr>
              <w:spacing w:after="0" w:line="240" w:lineRule="auto"/>
              <w:jc w:val="center"/>
              <w:rPr>
                <w:rFonts w:ascii="Times New Roman" w:hAnsi="Times New Roman" w:cs="Times New Roman"/>
              </w:rPr>
            </w:pPr>
          </w:p>
          <w:p w14:paraId="0616BAFB" w14:textId="77777777" w:rsidR="009F105A" w:rsidRDefault="009F105A">
            <w:pPr>
              <w:spacing w:after="0" w:line="240" w:lineRule="auto"/>
              <w:jc w:val="center"/>
              <w:rPr>
                <w:rFonts w:ascii="Times New Roman" w:hAnsi="Times New Roman" w:cs="Times New Roman"/>
              </w:rPr>
            </w:pPr>
          </w:p>
          <w:p w14:paraId="310FF372" w14:textId="77777777" w:rsidR="009F105A" w:rsidRDefault="009F105A">
            <w:pPr>
              <w:spacing w:after="0" w:line="240" w:lineRule="auto"/>
              <w:jc w:val="center"/>
              <w:rPr>
                <w:rFonts w:ascii="Times New Roman" w:hAnsi="Times New Roman" w:cs="Times New Roman"/>
              </w:rPr>
            </w:pPr>
          </w:p>
          <w:p w14:paraId="4BFB2219" w14:textId="77777777" w:rsidR="009F105A" w:rsidRDefault="009F105A">
            <w:pPr>
              <w:spacing w:after="0" w:line="240" w:lineRule="auto"/>
              <w:jc w:val="center"/>
              <w:rPr>
                <w:rFonts w:ascii="Times New Roman" w:hAnsi="Times New Roman" w:cs="Times New Roman"/>
              </w:rPr>
            </w:pPr>
          </w:p>
          <w:p w14:paraId="7C57F012" w14:textId="77777777" w:rsidR="009F105A" w:rsidRDefault="009F105A">
            <w:pPr>
              <w:spacing w:after="0" w:line="240" w:lineRule="auto"/>
              <w:jc w:val="center"/>
              <w:rPr>
                <w:rFonts w:ascii="Times New Roman" w:hAnsi="Times New Roman" w:cs="Times New Roman"/>
              </w:rPr>
            </w:pPr>
          </w:p>
          <w:p w14:paraId="54A1DE52" w14:textId="77777777" w:rsidR="009F105A" w:rsidRDefault="009F105A">
            <w:pPr>
              <w:spacing w:after="0" w:line="240" w:lineRule="auto"/>
              <w:jc w:val="center"/>
              <w:rPr>
                <w:rFonts w:ascii="Times New Roman" w:hAnsi="Times New Roman" w:cs="Times New Roman"/>
              </w:rPr>
            </w:pPr>
          </w:p>
          <w:p w14:paraId="60DACC53" w14:textId="77777777" w:rsidR="009F105A" w:rsidRDefault="009F105A">
            <w:pPr>
              <w:spacing w:after="0" w:line="240" w:lineRule="auto"/>
              <w:jc w:val="center"/>
              <w:rPr>
                <w:rFonts w:ascii="Times New Roman" w:hAnsi="Times New Roman" w:cs="Times New Roman"/>
              </w:rPr>
            </w:pPr>
          </w:p>
          <w:p w14:paraId="44DD7281" w14:textId="77777777" w:rsidR="009F105A" w:rsidRDefault="009F105A">
            <w:pPr>
              <w:spacing w:after="0" w:line="240" w:lineRule="auto"/>
              <w:jc w:val="center"/>
              <w:rPr>
                <w:rFonts w:ascii="Times New Roman" w:hAnsi="Times New Roman" w:cs="Times New Roman"/>
              </w:rPr>
            </w:pPr>
          </w:p>
          <w:p w14:paraId="7E7E9D58" w14:textId="77777777" w:rsidR="009F105A" w:rsidRDefault="009F105A">
            <w:pPr>
              <w:spacing w:after="0" w:line="240" w:lineRule="auto"/>
              <w:jc w:val="center"/>
              <w:rPr>
                <w:rFonts w:ascii="Times New Roman" w:hAnsi="Times New Roman" w:cs="Times New Roman"/>
              </w:rPr>
            </w:pPr>
          </w:p>
          <w:p w14:paraId="5A673B0B" w14:textId="77777777" w:rsidR="009F105A" w:rsidRDefault="009F105A">
            <w:pPr>
              <w:spacing w:after="0" w:line="240" w:lineRule="auto"/>
              <w:jc w:val="center"/>
              <w:rPr>
                <w:rFonts w:ascii="Times New Roman" w:hAnsi="Times New Roman" w:cs="Times New Roman"/>
              </w:rPr>
            </w:pPr>
          </w:p>
          <w:p w14:paraId="4550FB6C" w14:textId="77777777" w:rsidR="009F105A" w:rsidRDefault="009F105A">
            <w:pPr>
              <w:spacing w:after="0" w:line="240" w:lineRule="auto"/>
              <w:jc w:val="center"/>
              <w:rPr>
                <w:rFonts w:ascii="Times New Roman" w:hAnsi="Times New Roman" w:cs="Times New Roman"/>
              </w:rPr>
            </w:pPr>
          </w:p>
          <w:p w14:paraId="4ECA43B0" w14:textId="77777777" w:rsidR="009F105A" w:rsidRDefault="009F105A">
            <w:pPr>
              <w:spacing w:after="0" w:line="240" w:lineRule="auto"/>
              <w:jc w:val="center"/>
              <w:rPr>
                <w:rFonts w:ascii="Times New Roman" w:hAnsi="Times New Roman" w:cs="Times New Roman"/>
              </w:rPr>
            </w:pPr>
          </w:p>
          <w:p w14:paraId="40938E87" w14:textId="77777777" w:rsidR="009F105A" w:rsidRDefault="009F105A">
            <w:pPr>
              <w:spacing w:after="0" w:line="240" w:lineRule="auto"/>
              <w:jc w:val="center"/>
              <w:rPr>
                <w:rFonts w:ascii="Times New Roman" w:hAnsi="Times New Roman" w:cs="Times New Roman"/>
              </w:rPr>
            </w:pPr>
          </w:p>
          <w:p w14:paraId="77CFB7D7" w14:textId="77777777" w:rsidR="009F105A" w:rsidRDefault="009F105A">
            <w:pPr>
              <w:spacing w:after="0" w:line="240" w:lineRule="auto"/>
              <w:jc w:val="center"/>
              <w:rPr>
                <w:rFonts w:ascii="Times New Roman" w:hAnsi="Times New Roman" w:cs="Times New Roman"/>
              </w:rPr>
            </w:pPr>
          </w:p>
          <w:p w14:paraId="76CCBB66" w14:textId="77777777" w:rsidR="009F105A" w:rsidRDefault="009F105A">
            <w:pPr>
              <w:spacing w:after="0" w:line="240" w:lineRule="auto"/>
              <w:jc w:val="center"/>
              <w:rPr>
                <w:rFonts w:ascii="Times New Roman" w:hAnsi="Times New Roman" w:cs="Times New Roman"/>
              </w:rPr>
            </w:pPr>
          </w:p>
          <w:p w14:paraId="273E217B"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tc>
        <w:tc>
          <w:tcPr>
            <w:tcW w:w="1260" w:type="dxa"/>
          </w:tcPr>
          <w:p w14:paraId="1597350B" w14:textId="77777777" w:rsidR="009F105A" w:rsidRDefault="009F105A">
            <w:pPr>
              <w:spacing w:after="0" w:line="240" w:lineRule="auto"/>
              <w:jc w:val="both"/>
              <w:rPr>
                <w:rFonts w:ascii="Times New Roman" w:hAnsi="Times New Roman" w:cs="Times New Roman"/>
              </w:rPr>
            </w:pPr>
          </w:p>
          <w:p w14:paraId="64DA93CD" w14:textId="77777777" w:rsidR="009F105A" w:rsidRDefault="009F105A">
            <w:pPr>
              <w:spacing w:after="0" w:line="240" w:lineRule="auto"/>
              <w:jc w:val="both"/>
              <w:rPr>
                <w:rFonts w:ascii="Times New Roman" w:hAnsi="Times New Roman" w:cs="Times New Roman"/>
              </w:rPr>
            </w:pPr>
          </w:p>
          <w:p w14:paraId="30651124" w14:textId="77777777" w:rsidR="009F105A" w:rsidRDefault="009F105A">
            <w:pPr>
              <w:spacing w:after="0" w:line="240" w:lineRule="auto"/>
              <w:jc w:val="both"/>
              <w:rPr>
                <w:rFonts w:ascii="Times New Roman" w:hAnsi="Times New Roman" w:cs="Times New Roman"/>
              </w:rPr>
            </w:pPr>
          </w:p>
          <w:p w14:paraId="304F5A9C" w14:textId="77777777" w:rsidR="009F105A" w:rsidRDefault="009F105A">
            <w:pPr>
              <w:spacing w:after="0" w:line="240" w:lineRule="auto"/>
              <w:jc w:val="both"/>
              <w:rPr>
                <w:rFonts w:ascii="Times New Roman" w:hAnsi="Times New Roman" w:cs="Times New Roman"/>
              </w:rPr>
            </w:pPr>
          </w:p>
          <w:p w14:paraId="6F53E5EA" w14:textId="77777777" w:rsidR="009F105A" w:rsidRDefault="009F105A">
            <w:pPr>
              <w:spacing w:after="0" w:line="240" w:lineRule="auto"/>
              <w:jc w:val="both"/>
              <w:rPr>
                <w:rFonts w:ascii="Times New Roman" w:hAnsi="Times New Roman" w:cs="Times New Roman"/>
              </w:rPr>
            </w:pPr>
          </w:p>
          <w:p w14:paraId="00A83AA6" w14:textId="77777777" w:rsidR="009F105A" w:rsidRDefault="009F105A">
            <w:pPr>
              <w:spacing w:after="0" w:line="240" w:lineRule="auto"/>
              <w:jc w:val="both"/>
              <w:rPr>
                <w:rFonts w:ascii="Times New Roman" w:hAnsi="Times New Roman" w:cs="Times New Roman"/>
              </w:rPr>
            </w:pPr>
          </w:p>
          <w:p w14:paraId="50DE9080" w14:textId="77777777" w:rsidR="009F105A" w:rsidRDefault="009F105A">
            <w:pPr>
              <w:spacing w:after="0" w:line="240" w:lineRule="auto"/>
              <w:jc w:val="both"/>
              <w:rPr>
                <w:rFonts w:ascii="Times New Roman" w:hAnsi="Times New Roman" w:cs="Times New Roman"/>
              </w:rPr>
            </w:pPr>
          </w:p>
          <w:p w14:paraId="055A6010" w14:textId="77777777" w:rsidR="009F105A" w:rsidRDefault="009F105A">
            <w:pPr>
              <w:spacing w:after="0" w:line="240" w:lineRule="auto"/>
              <w:jc w:val="both"/>
              <w:rPr>
                <w:rFonts w:ascii="Times New Roman" w:hAnsi="Times New Roman" w:cs="Times New Roman"/>
              </w:rPr>
            </w:pPr>
          </w:p>
          <w:p w14:paraId="7723F16B" w14:textId="77777777" w:rsidR="009F105A" w:rsidRDefault="009F105A">
            <w:pPr>
              <w:spacing w:after="0" w:line="240" w:lineRule="auto"/>
              <w:jc w:val="both"/>
              <w:rPr>
                <w:rFonts w:ascii="Times New Roman" w:hAnsi="Times New Roman" w:cs="Times New Roman"/>
              </w:rPr>
            </w:pPr>
          </w:p>
          <w:p w14:paraId="38F18B22" w14:textId="77777777" w:rsidR="009F105A" w:rsidRDefault="009F105A">
            <w:pPr>
              <w:spacing w:after="0" w:line="240" w:lineRule="auto"/>
              <w:jc w:val="both"/>
              <w:rPr>
                <w:rFonts w:ascii="Times New Roman" w:hAnsi="Times New Roman" w:cs="Times New Roman"/>
              </w:rPr>
            </w:pPr>
          </w:p>
          <w:p w14:paraId="25737B88" w14:textId="77777777" w:rsidR="009F105A" w:rsidRDefault="009F105A">
            <w:pPr>
              <w:spacing w:after="0" w:line="240" w:lineRule="auto"/>
              <w:jc w:val="both"/>
              <w:rPr>
                <w:rFonts w:ascii="Times New Roman" w:hAnsi="Times New Roman" w:cs="Times New Roman"/>
              </w:rPr>
            </w:pPr>
          </w:p>
          <w:p w14:paraId="5A56E4A0" w14:textId="77777777" w:rsidR="009F105A" w:rsidRDefault="009F105A">
            <w:pPr>
              <w:spacing w:after="0" w:line="240" w:lineRule="auto"/>
              <w:jc w:val="both"/>
              <w:rPr>
                <w:rFonts w:ascii="Times New Roman" w:hAnsi="Times New Roman" w:cs="Times New Roman"/>
              </w:rPr>
            </w:pPr>
          </w:p>
          <w:p w14:paraId="528DAE42" w14:textId="77777777" w:rsidR="009F105A" w:rsidRDefault="009F105A">
            <w:pPr>
              <w:spacing w:after="0" w:line="240" w:lineRule="auto"/>
              <w:jc w:val="both"/>
              <w:rPr>
                <w:rFonts w:ascii="Times New Roman" w:hAnsi="Times New Roman" w:cs="Times New Roman"/>
              </w:rPr>
            </w:pPr>
          </w:p>
          <w:p w14:paraId="2062F58B" w14:textId="77777777" w:rsidR="009F105A" w:rsidRDefault="009F105A">
            <w:pPr>
              <w:spacing w:after="0" w:line="240" w:lineRule="auto"/>
              <w:jc w:val="both"/>
              <w:rPr>
                <w:rFonts w:ascii="Times New Roman" w:hAnsi="Times New Roman" w:cs="Times New Roman"/>
              </w:rPr>
            </w:pPr>
          </w:p>
          <w:p w14:paraId="0F7287A0" w14:textId="77777777" w:rsidR="009F105A" w:rsidRDefault="009F105A">
            <w:pPr>
              <w:spacing w:after="0" w:line="240" w:lineRule="auto"/>
              <w:jc w:val="both"/>
              <w:rPr>
                <w:rFonts w:ascii="Times New Roman" w:hAnsi="Times New Roman" w:cs="Times New Roman"/>
              </w:rPr>
            </w:pPr>
          </w:p>
          <w:p w14:paraId="37C9CC75" w14:textId="77777777" w:rsidR="009F105A" w:rsidRDefault="009F105A">
            <w:pPr>
              <w:spacing w:after="0" w:line="240" w:lineRule="auto"/>
              <w:jc w:val="both"/>
              <w:rPr>
                <w:rFonts w:ascii="Times New Roman" w:hAnsi="Times New Roman" w:cs="Times New Roman"/>
              </w:rPr>
            </w:pPr>
          </w:p>
          <w:p w14:paraId="53B57B58" w14:textId="77777777" w:rsidR="009F105A" w:rsidRDefault="009F105A">
            <w:pPr>
              <w:spacing w:after="0" w:line="240" w:lineRule="auto"/>
              <w:jc w:val="both"/>
              <w:rPr>
                <w:rFonts w:ascii="Times New Roman" w:hAnsi="Times New Roman" w:cs="Times New Roman"/>
              </w:rPr>
            </w:pPr>
          </w:p>
          <w:p w14:paraId="7449CCD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4E432C57" w14:textId="77777777" w:rsidR="009F105A" w:rsidRDefault="009F105A">
            <w:pPr>
              <w:spacing w:after="0" w:line="240" w:lineRule="auto"/>
              <w:jc w:val="both"/>
              <w:rPr>
                <w:rFonts w:ascii="Times New Roman" w:hAnsi="Times New Roman" w:cs="Times New Roman"/>
              </w:rPr>
            </w:pPr>
          </w:p>
          <w:p w14:paraId="0208EB4A" w14:textId="77777777" w:rsidR="009F105A" w:rsidRDefault="009F105A">
            <w:pPr>
              <w:spacing w:after="0" w:line="240" w:lineRule="auto"/>
              <w:jc w:val="both"/>
              <w:rPr>
                <w:rFonts w:ascii="Times New Roman" w:hAnsi="Times New Roman" w:cs="Times New Roman"/>
              </w:rPr>
            </w:pPr>
          </w:p>
          <w:p w14:paraId="2B3715A7" w14:textId="77777777" w:rsidR="009F105A" w:rsidRDefault="009F105A">
            <w:pPr>
              <w:spacing w:after="0" w:line="240" w:lineRule="auto"/>
              <w:jc w:val="both"/>
              <w:rPr>
                <w:rFonts w:ascii="Times New Roman" w:hAnsi="Times New Roman" w:cs="Times New Roman"/>
              </w:rPr>
            </w:pPr>
          </w:p>
          <w:p w14:paraId="7B46821B" w14:textId="77777777" w:rsidR="009F105A" w:rsidRDefault="009F105A">
            <w:pPr>
              <w:spacing w:after="0" w:line="240" w:lineRule="auto"/>
              <w:jc w:val="both"/>
              <w:rPr>
                <w:rFonts w:ascii="Times New Roman" w:hAnsi="Times New Roman" w:cs="Times New Roman"/>
              </w:rPr>
            </w:pPr>
          </w:p>
          <w:p w14:paraId="5AFA3FDE" w14:textId="77777777" w:rsidR="009F105A" w:rsidRDefault="009F105A">
            <w:pPr>
              <w:spacing w:after="0" w:line="240" w:lineRule="auto"/>
              <w:jc w:val="both"/>
              <w:rPr>
                <w:rFonts w:ascii="Times New Roman" w:hAnsi="Times New Roman" w:cs="Times New Roman"/>
              </w:rPr>
            </w:pPr>
          </w:p>
          <w:p w14:paraId="4D70FD71" w14:textId="77777777" w:rsidR="009F105A" w:rsidRDefault="009F105A">
            <w:pPr>
              <w:spacing w:after="0" w:line="240" w:lineRule="auto"/>
              <w:jc w:val="both"/>
              <w:rPr>
                <w:rFonts w:ascii="Times New Roman" w:hAnsi="Times New Roman" w:cs="Times New Roman"/>
              </w:rPr>
            </w:pPr>
          </w:p>
          <w:p w14:paraId="02B7B112" w14:textId="77777777" w:rsidR="009F105A" w:rsidRDefault="009F105A">
            <w:pPr>
              <w:spacing w:after="0" w:line="240" w:lineRule="auto"/>
              <w:jc w:val="both"/>
              <w:rPr>
                <w:rFonts w:ascii="Times New Roman" w:hAnsi="Times New Roman" w:cs="Times New Roman"/>
              </w:rPr>
            </w:pPr>
          </w:p>
          <w:p w14:paraId="5C10AAEC" w14:textId="77777777" w:rsidR="009F105A" w:rsidRDefault="009F105A">
            <w:pPr>
              <w:spacing w:after="0" w:line="240" w:lineRule="auto"/>
              <w:jc w:val="both"/>
              <w:rPr>
                <w:rFonts w:ascii="Times New Roman" w:hAnsi="Times New Roman" w:cs="Times New Roman"/>
              </w:rPr>
            </w:pPr>
          </w:p>
          <w:p w14:paraId="067A0019" w14:textId="77777777" w:rsidR="009F105A" w:rsidRDefault="009F105A">
            <w:pPr>
              <w:spacing w:after="0" w:line="240" w:lineRule="auto"/>
              <w:jc w:val="both"/>
              <w:rPr>
                <w:rFonts w:ascii="Times New Roman" w:hAnsi="Times New Roman" w:cs="Times New Roman"/>
              </w:rPr>
            </w:pPr>
          </w:p>
          <w:p w14:paraId="116279D4" w14:textId="77777777" w:rsidR="009F105A" w:rsidRDefault="009F105A">
            <w:pPr>
              <w:spacing w:after="0" w:line="240" w:lineRule="auto"/>
              <w:jc w:val="both"/>
              <w:rPr>
                <w:rFonts w:ascii="Times New Roman" w:hAnsi="Times New Roman" w:cs="Times New Roman"/>
              </w:rPr>
            </w:pPr>
          </w:p>
          <w:p w14:paraId="09E87D14" w14:textId="77777777" w:rsidR="009F105A" w:rsidRDefault="009F105A">
            <w:pPr>
              <w:spacing w:after="0" w:line="240" w:lineRule="auto"/>
              <w:jc w:val="both"/>
              <w:rPr>
                <w:rFonts w:ascii="Times New Roman" w:hAnsi="Times New Roman" w:cs="Times New Roman"/>
              </w:rPr>
            </w:pPr>
          </w:p>
          <w:p w14:paraId="3713318C" w14:textId="77777777" w:rsidR="009F105A" w:rsidRDefault="009F105A">
            <w:pPr>
              <w:spacing w:after="0" w:line="240" w:lineRule="auto"/>
              <w:jc w:val="both"/>
              <w:rPr>
                <w:rFonts w:ascii="Times New Roman" w:hAnsi="Times New Roman" w:cs="Times New Roman"/>
              </w:rPr>
            </w:pPr>
          </w:p>
          <w:p w14:paraId="7660940F" w14:textId="77777777" w:rsidR="009F105A" w:rsidRDefault="009F105A">
            <w:pPr>
              <w:spacing w:after="0" w:line="240" w:lineRule="auto"/>
              <w:jc w:val="both"/>
              <w:rPr>
                <w:rFonts w:ascii="Times New Roman" w:hAnsi="Times New Roman" w:cs="Times New Roman"/>
              </w:rPr>
            </w:pPr>
          </w:p>
          <w:p w14:paraId="721CF93C" w14:textId="77777777" w:rsidR="009F105A" w:rsidRDefault="009F105A">
            <w:pPr>
              <w:spacing w:after="0" w:line="240" w:lineRule="auto"/>
              <w:jc w:val="both"/>
              <w:rPr>
                <w:rFonts w:ascii="Times New Roman" w:hAnsi="Times New Roman" w:cs="Times New Roman"/>
              </w:rPr>
            </w:pPr>
          </w:p>
          <w:p w14:paraId="5C926151" w14:textId="77777777" w:rsidR="009F105A" w:rsidRDefault="009F105A">
            <w:pPr>
              <w:spacing w:after="0" w:line="240" w:lineRule="auto"/>
              <w:jc w:val="both"/>
              <w:rPr>
                <w:rFonts w:ascii="Times New Roman" w:hAnsi="Times New Roman" w:cs="Times New Roman"/>
              </w:rPr>
            </w:pPr>
          </w:p>
          <w:p w14:paraId="76AC3744" w14:textId="77777777" w:rsidR="009F105A" w:rsidRDefault="009F105A">
            <w:pPr>
              <w:spacing w:after="0" w:line="240" w:lineRule="auto"/>
              <w:jc w:val="both"/>
              <w:rPr>
                <w:rFonts w:ascii="Times New Roman" w:hAnsi="Times New Roman" w:cs="Times New Roman"/>
              </w:rPr>
            </w:pPr>
          </w:p>
          <w:p w14:paraId="47D1198C" w14:textId="77777777" w:rsidR="009F105A" w:rsidRDefault="009F105A">
            <w:pPr>
              <w:spacing w:after="0" w:line="240" w:lineRule="auto"/>
              <w:jc w:val="both"/>
              <w:rPr>
                <w:rFonts w:ascii="Times New Roman" w:hAnsi="Times New Roman" w:cs="Times New Roman"/>
              </w:rPr>
            </w:pPr>
          </w:p>
          <w:p w14:paraId="3BCDF4CA" w14:textId="77777777" w:rsidR="009F105A" w:rsidRDefault="009F105A">
            <w:pPr>
              <w:spacing w:after="0" w:line="240" w:lineRule="auto"/>
              <w:jc w:val="both"/>
              <w:rPr>
                <w:rFonts w:ascii="Times New Roman" w:hAnsi="Times New Roman" w:cs="Times New Roman"/>
              </w:rPr>
            </w:pPr>
          </w:p>
          <w:p w14:paraId="6734B68F" w14:textId="77777777" w:rsidR="009F105A" w:rsidRDefault="009F105A">
            <w:pPr>
              <w:spacing w:after="0" w:line="240" w:lineRule="auto"/>
              <w:jc w:val="both"/>
              <w:rPr>
                <w:rFonts w:ascii="Times New Roman" w:hAnsi="Times New Roman" w:cs="Times New Roman"/>
              </w:rPr>
            </w:pPr>
          </w:p>
          <w:p w14:paraId="6C4C693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4A6E021B" w14:textId="77777777" w:rsidR="009F105A" w:rsidRDefault="009F105A">
            <w:pPr>
              <w:spacing w:after="0" w:line="240" w:lineRule="auto"/>
              <w:jc w:val="both"/>
              <w:rPr>
                <w:rFonts w:ascii="Times New Roman" w:hAnsi="Times New Roman" w:cs="Times New Roman"/>
              </w:rPr>
            </w:pPr>
          </w:p>
        </w:tc>
        <w:tc>
          <w:tcPr>
            <w:tcW w:w="1800" w:type="dxa"/>
          </w:tcPr>
          <w:p w14:paraId="7953A171" w14:textId="77777777" w:rsidR="009F105A" w:rsidRDefault="009F105A">
            <w:pPr>
              <w:spacing w:after="0" w:line="240" w:lineRule="auto"/>
              <w:jc w:val="both"/>
              <w:rPr>
                <w:rFonts w:ascii="Times New Roman" w:hAnsi="Times New Roman" w:cs="Times New Roman"/>
              </w:rPr>
            </w:pPr>
          </w:p>
          <w:p w14:paraId="186571E0" w14:textId="77777777" w:rsidR="009F105A" w:rsidRDefault="009F105A">
            <w:pPr>
              <w:spacing w:after="0" w:line="240" w:lineRule="auto"/>
              <w:jc w:val="both"/>
              <w:rPr>
                <w:rFonts w:ascii="Times New Roman" w:hAnsi="Times New Roman" w:cs="Times New Roman"/>
              </w:rPr>
            </w:pPr>
          </w:p>
          <w:p w14:paraId="06CE61BD" w14:textId="77777777" w:rsidR="009F105A" w:rsidRDefault="009F105A">
            <w:pPr>
              <w:spacing w:after="0" w:line="240" w:lineRule="auto"/>
              <w:jc w:val="both"/>
              <w:rPr>
                <w:rFonts w:ascii="Times New Roman" w:hAnsi="Times New Roman" w:cs="Times New Roman"/>
              </w:rPr>
            </w:pPr>
          </w:p>
          <w:p w14:paraId="36884E73" w14:textId="77777777" w:rsidR="009F105A" w:rsidRDefault="009F105A">
            <w:pPr>
              <w:spacing w:after="0" w:line="240" w:lineRule="auto"/>
              <w:jc w:val="both"/>
              <w:rPr>
                <w:rFonts w:ascii="Times New Roman" w:hAnsi="Times New Roman" w:cs="Times New Roman"/>
              </w:rPr>
            </w:pPr>
          </w:p>
          <w:p w14:paraId="263673DC" w14:textId="77777777" w:rsidR="009F105A" w:rsidRDefault="009F105A">
            <w:pPr>
              <w:spacing w:after="0" w:line="240" w:lineRule="auto"/>
              <w:jc w:val="both"/>
              <w:rPr>
                <w:rFonts w:ascii="Times New Roman" w:hAnsi="Times New Roman" w:cs="Times New Roman"/>
              </w:rPr>
            </w:pPr>
          </w:p>
          <w:p w14:paraId="12078FD9" w14:textId="77777777" w:rsidR="009F105A" w:rsidRDefault="009F105A">
            <w:pPr>
              <w:spacing w:after="0" w:line="240" w:lineRule="auto"/>
              <w:jc w:val="both"/>
              <w:rPr>
                <w:rFonts w:ascii="Times New Roman" w:hAnsi="Times New Roman" w:cs="Times New Roman"/>
              </w:rPr>
            </w:pPr>
          </w:p>
          <w:p w14:paraId="472631E7" w14:textId="77777777" w:rsidR="009F105A" w:rsidRDefault="009F105A">
            <w:pPr>
              <w:spacing w:after="0" w:line="240" w:lineRule="auto"/>
              <w:jc w:val="both"/>
              <w:rPr>
                <w:rFonts w:ascii="Times New Roman" w:hAnsi="Times New Roman" w:cs="Times New Roman"/>
              </w:rPr>
            </w:pPr>
          </w:p>
          <w:p w14:paraId="1F553BFE" w14:textId="77777777" w:rsidR="009F105A" w:rsidRDefault="009F105A">
            <w:pPr>
              <w:spacing w:after="0" w:line="240" w:lineRule="auto"/>
              <w:jc w:val="both"/>
              <w:rPr>
                <w:rFonts w:ascii="Times New Roman" w:hAnsi="Times New Roman" w:cs="Times New Roman"/>
              </w:rPr>
            </w:pPr>
          </w:p>
          <w:p w14:paraId="23EB4748" w14:textId="77777777" w:rsidR="009F105A" w:rsidRDefault="009F105A">
            <w:pPr>
              <w:spacing w:after="0" w:line="240" w:lineRule="auto"/>
              <w:jc w:val="both"/>
              <w:rPr>
                <w:rFonts w:ascii="Times New Roman" w:hAnsi="Times New Roman" w:cs="Times New Roman"/>
              </w:rPr>
            </w:pPr>
          </w:p>
          <w:p w14:paraId="141A5DFD" w14:textId="77777777" w:rsidR="009F105A" w:rsidRDefault="009F105A">
            <w:pPr>
              <w:spacing w:after="0" w:line="240" w:lineRule="auto"/>
              <w:jc w:val="both"/>
              <w:rPr>
                <w:rFonts w:ascii="Times New Roman" w:hAnsi="Times New Roman" w:cs="Times New Roman"/>
              </w:rPr>
            </w:pPr>
          </w:p>
          <w:p w14:paraId="52947BAA" w14:textId="77777777" w:rsidR="009F105A" w:rsidRDefault="009F105A">
            <w:pPr>
              <w:spacing w:after="0" w:line="240" w:lineRule="auto"/>
              <w:jc w:val="both"/>
              <w:rPr>
                <w:rFonts w:ascii="Times New Roman" w:hAnsi="Times New Roman" w:cs="Times New Roman"/>
              </w:rPr>
            </w:pPr>
          </w:p>
          <w:p w14:paraId="255910E9" w14:textId="77777777" w:rsidR="009F105A" w:rsidRDefault="009F105A">
            <w:pPr>
              <w:spacing w:after="0" w:line="240" w:lineRule="auto"/>
              <w:jc w:val="both"/>
              <w:rPr>
                <w:rFonts w:ascii="Times New Roman" w:hAnsi="Times New Roman" w:cs="Times New Roman"/>
              </w:rPr>
            </w:pPr>
          </w:p>
          <w:p w14:paraId="64EA808D" w14:textId="77777777" w:rsidR="009F105A" w:rsidRDefault="009F105A">
            <w:pPr>
              <w:spacing w:after="0" w:line="240" w:lineRule="auto"/>
              <w:jc w:val="both"/>
              <w:rPr>
                <w:rFonts w:ascii="Times New Roman" w:hAnsi="Times New Roman" w:cs="Times New Roman"/>
              </w:rPr>
            </w:pPr>
          </w:p>
          <w:p w14:paraId="13528D1F" w14:textId="77777777" w:rsidR="009F105A" w:rsidRDefault="009F105A">
            <w:pPr>
              <w:spacing w:after="0" w:line="240" w:lineRule="auto"/>
              <w:jc w:val="both"/>
              <w:rPr>
                <w:rFonts w:ascii="Times New Roman" w:hAnsi="Times New Roman" w:cs="Times New Roman"/>
              </w:rPr>
            </w:pPr>
          </w:p>
          <w:p w14:paraId="60FCA751" w14:textId="77777777" w:rsidR="009F105A" w:rsidRDefault="009F105A">
            <w:pPr>
              <w:spacing w:after="0" w:line="240" w:lineRule="auto"/>
              <w:jc w:val="both"/>
              <w:rPr>
                <w:rFonts w:ascii="Times New Roman" w:hAnsi="Times New Roman" w:cs="Times New Roman"/>
              </w:rPr>
            </w:pPr>
          </w:p>
          <w:p w14:paraId="57ABAC16" w14:textId="77777777" w:rsidR="009F105A" w:rsidRDefault="009F105A">
            <w:pPr>
              <w:spacing w:after="0" w:line="240" w:lineRule="auto"/>
              <w:jc w:val="both"/>
              <w:rPr>
                <w:rFonts w:ascii="Times New Roman" w:hAnsi="Times New Roman" w:cs="Times New Roman"/>
              </w:rPr>
            </w:pPr>
          </w:p>
          <w:p w14:paraId="6FF5A3C7" w14:textId="77777777" w:rsidR="009F105A" w:rsidRDefault="009F105A">
            <w:pPr>
              <w:spacing w:after="0" w:line="240" w:lineRule="auto"/>
              <w:jc w:val="both"/>
              <w:rPr>
                <w:rFonts w:ascii="Times New Roman" w:hAnsi="Times New Roman" w:cs="Times New Roman"/>
              </w:rPr>
            </w:pPr>
          </w:p>
          <w:p w14:paraId="3D98F6B0"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Management has already arranged the installation of a new payroll system to upgrade the existing system of the LGU for the JOWs and COS. Budgetary requirements for the said purpose is also included in the supplemental budget and forwarded to the SB for review.</w:t>
            </w:r>
          </w:p>
          <w:p w14:paraId="303C9F45" w14:textId="77777777" w:rsidR="009F105A" w:rsidRDefault="009F105A">
            <w:pPr>
              <w:spacing w:after="0" w:line="240" w:lineRule="auto"/>
              <w:jc w:val="both"/>
              <w:rPr>
                <w:rFonts w:ascii="Times New Roman" w:hAnsi="Times New Roman" w:cs="Times New Roman"/>
              </w:rPr>
            </w:pPr>
          </w:p>
          <w:p w14:paraId="20B6F209"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Coordination with the LBP for the enrolment of </w:t>
            </w:r>
            <w:r>
              <w:rPr>
                <w:rFonts w:ascii="Times New Roman" w:hAnsi="Times New Roman" w:cs="Times New Roman"/>
              </w:rPr>
              <w:lastRenderedPageBreak/>
              <w:t>the JOWs and COS to ATM Payroll account will be arranged upon approval of the Resolution by the SB.</w:t>
            </w:r>
          </w:p>
        </w:tc>
        <w:tc>
          <w:tcPr>
            <w:tcW w:w="900" w:type="dxa"/>
          </w:tcPr>
          <w:p w14:paraId="25700030" w14:textId="77777777" w:rsidR="009F105A" w:rsidRDefault="009F105A">
            <w:pPr>
              <w:spacing w:after="0" w:line="240" w:lineRule="auto"/>
              <w:jc w:val="both"/>
              <w:rPr>
                <w:rFonts w:ascii="Times New Roman" w:hAnsi="Times New Roman" w:cs="Times New Roman"/>
              </w:rPr>
            </w:pPr>
          </w:p>
        </w:tc>
        <w:tc>
          <w:tcPr>
            <w:tcW w:w="1440" w:type="dxa"/>
          </w:tcPr>
          <w:p w14:paraId="54C3FEC3" w14:textId="77777777" w:rsidR="009F105A" w:rsidRDefault="009F105A">
            <w:pPr>
              <w:spacing w:after="0" w:line="240" w:lineRule="auto"/>
              <w:jc w:val="both"/>
              <w:rPr>
                <w:rFonts w:ascii="Times New Roman" w:hAnsi="Times New Roman" w:cs="Times New Roman"/>
              </w:rPr>
            </w:pPr>
          </w:p>
          <w:p w14:paraId="7E116A0F" w14:textId="77777777" w:rsidR="009F105A" w:rsidRDefault="009F105A">
            <w:pPr>
              <w:spacing w:after="0" w:line="240" w:lineRule="auto"/>
              <w:jc w:val="both"/>
              <w:rPr>
                <w:rFonts w:ascii="Times New Roman" w:hAnsi="Times New Roman" w:cs="Times New Roman"/>
              </w:rPr>
            </w:pPr>
          </w:p>
          <w:p w14:paraId="7D1EBEE0" w14:textId="77777777" w:rsidR="009F105A" w:rsidRDefault="009F105A">
            <w:pPr>
              <w:spacing w:after="0" w:line="240" w:lineRule="auto"/>
              <w:jc w:val="both"/>
              <w:rPr>
                <w:rFonts w:ascii="Times New Roman" w:hAnsi="Times New Roman" w:cs="Times New Roman"/>
              </w:rPr>
            </w:pPr>
          </w:p>
          <w:p w14:paraId="1F8D9A47" w14:textId="77777777" w:rsidR="009F105A" w:rsidRDefault="009F105A">
            <w:pPr>
              <w:spacing w:after="0" w:line="240" w:lineRule="auto"/>
              <w:jc w:val="both"/>
              <w:rPr>
                <w:rFonts w:ascii="Times New Roman" w:hAnsi="Times New Roman" w:cs="Times New Roman"/>
              </w:rPr>
            </w:pPr>
          </w:p>
          <w:p w14:paraId="166455DC" w14:textId="77777777" w:rsidR="009F105A" w:rsidRDefault="009F105A">
            <w:pPr>
              <w:spacing w:after="0" w:line="240" w:lineRule="auto"/>
              <w:jc w:val="both"/>
              <w:rPr>
                <w:rFonts w:ascii="Times New Roman" w:hAnsi="Times New Roman" w:cs="Times New Roman"/>
              </w:rPr>
            </w:pPr>
          </w:p>
          <w:p w14:paraId="223E9803" w14:textId="77777777" w:rsidR="009F105A" w:rsidRDefault="009F105A">
            <w:pPr>
              <w:spacing w:after="0" w:line="240" w:lineRule="auto"/>
              <w:jc w:val="both"/>
              <w:rPr>
                <w:rFonts w:ascii="Times New Roman" w:hAnsi="Times New Roman" w:cs="Times New Roman"/>
              </w:rPr>
            </w:pPr>
          </w:p>
          <w:p w14:paraId="565A82AE" w14:textId="77777777" w:rsidR="009F105A" w:rsidRDefault="009F105A">
            <w:pPr>
              <w:spacing w:after="0" w:line="240" w:lineRule="auto"/>
              <w:jc w:val="both"/>
              <w:rPr>
                <w:rFonts w:ascii="Times New Roman" w:hAnsi="Times New Roman" w:cs="Times New Roman"/>
              </w:rPr>
            </w:pPr>
          </w:p>
          <w:p w14:paraId="69543403" w14:textId="77777777" w:rsidR="009F105A" w:rsidRDefault="009F105A">
            <w:pPr>
              <w:spacing w:after="0" w:line="240" w:lineRule="auto"/>
              <w:jc w:val="both"/>
              <w:rPr>
                <w:rFonts w:ascii="Times New Roman" w:hAnsi="Times New Roman" w:cs="Times New Roman"/>
              </w:rPr>
            </w:pPr>
          </w:p>
          <w:p w14:paraId="5E5C3905" w14:textId="77777777" w:rsidR="009F105A" w:rsidRDefault="009F105A">
            <w:pPr>
              <w:spacing w:after="0" w:line="240" w:lineRule="auto"/>
              <w:jc w:val="both"/>
              <w:rPr>
                <w:rFonts w:ascii="Times New Roman" w:hAnsi="Times New Roman" w:cs="Times New Roman"/>
              </w:rPr>
            </w:pPr>
          </w:p>
          <w:p w14:paraId="13045E2B" w14:textId="77777777" w:rsidR="009F105A" w:rsidRDefault="009F105A">
            <w:pPr>
              <w:spacing w:after="0" w:line="240" w:lineRule="auto"/>
              <w:jc w:val="both"/>
              <w:rPr>
                <w:rFonts w:ascii="Times New Roman" w:hAnsi="Times New Roman" w:cs="Times New Roman"/>
              </w:rPr>
            </w:pPr>
          </w:p>
          <w:p w14:paraId="299D59EF" w14:textId="77777777" w:rsidR="009F105A" w:rsidRDefault="009F105A">
            <w:pPr>
              <w:spacing w:after="0" w:line="240" w:lineRule="auto"/>
              <w:jc w:val="both"/>
              <w:rPr>
                <w:rFonts w:ascii="Times New Roman" w:hAnsi="Times New Roman" w:cs="Times New Roman"/>
              </w:rPr>
            </w:pPr>
          </w:p>
          <w:p w14:paraId="148FF626" w14:textId="77777777" w:rsidR="009F105A" w:rsidRDefault="009F105A">
            <w:pPr>
              <w:spacing w:after="0" w:line="240" w:lineRule="auto"/>
              <w:jc w:val="both"/>
              <w:rPr>
                <w:rFonts w:ascii="Times New Roman" w:hAnsi="Times New Roman" w:cs="Times New Roman"/>
              </w:rPr>
            </w:pPr>
          </w:p>
          <w:p w14:paraId="71E2DEDA" w14:textId="77777777" w:rsidR="009F105A" w:rsidRDefault="009F105A">
            <w:pPr>
              <w:spacing w:after="0" w:line="240" w:lineRule="auto"/>
              <w:jc w:val="both"/>
              <w:rPr>
                <w:rFonts w:ascii="Times New Roman" w:hAnsi="Times New Roman" w:cs="Times New Roman"/>
              </w:rPr>
            </w:pPr>
          </w:p>
          <w:p w14:paraId="278C433D" w14:textId="77777777" w:rsidR="009F105A" w:rsidRDefault="009F105A">
            <w:pPr>
              <w:spacing w:after="0" w:line="240" w:lineRule="auto"/>
              <w:jc w:val="both"/>
              <w:rPr>
                <w:rFonts w:ascii="Times New Roman" w:hAnsi="Times New Roman" w:cs="Times New Roman"/>
              </w:rPr>
            </w:pPr>
          </w:p>
          <w:p w14:paraId="4AFC4052" w14:textId="77777777" w:rsidR="009F105A" w:rsidRDefault="009F105A">
            <w:pPr>
              <w:spacing w:after="0" w:line="240" w:lineRule="auto"/>
              <w:jc w:val="both"/>
              <w:rPr>
                <w:rFonts w:ascii="Times New Roman" w:hAnsi="Times New Roman" w:cs="Times New Roman"/>
              </w:rPr>
            </w:pPr>
          </w:p>
          <w:p w14:paraId="4A3C565E" w14:textId="77777777" w:rsidR="009F105A" w:rsidRDefault="009F105A">
            <w:pPr>
              <w:spacing w:after="0" w:line="240" w:lineRule="auto"/>
              <w:jc w:val="both"/>
              <w:rPr>
                <w:rFonts w:ascii="Times New Roman" w:hAnsi="Times New Roman" w:cs="Times New Roman"/>
              </w:rPr>
            </w:pPr>
          </w:p>
          <w:p w14:paraId="07CA200E" w14:textId="77777777" w:rsidR="009F105A" w:rsidRDefault="009F105A">
            <w:pPr>
              <w:spacing w:after="0" w:line="240" w:lineRule="auto"/>
              <w:jc w:val="both"/>
              <w:rPr>
                <w:rFonts w:ascii="Times New Roman" w:hAnsi="Times New Roman" w:cs="Times New Roman"/>
              </w:rPr>
            </w:pPr>
          </w:p>
          <w:p w14:paraId="703C6CA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592081DB" w14:textId="77777777" w:rsidR="009F105A" w:rsidRDefault="009F105A">
            <w:pPr>
              <w:spacing w:after="0" w:line="240" w:lineRule="auto"/>
              <w:jc w:val="center"/>
              <w:rPr>
                <w:rFonts w:ascii="Times New Roman" w:hAnsi="Times New Roman" w:cs="Times New Roman"/>
              </w:rPr>
            </w:pPr>
          </w:p>
          <w:p w14:paraId="4F2283E7" w14:textId="77777777" w:rsidR="009F105A" w:rsidRDefault="009F105A">
            <w:pPr>
              <w:spacing w:after="0" w:line="240" w:lineRule="auto"/>
              <w:jc w:val="center"/>
              <w:rPr>
                <w:rFonts w:ascii="Times New Roman" w:hAnsi="Times New Roman" w:cs="Times New Roman"/>
              </w:rPr>
            </w:pPr>
          </w:p>
          <w:p w14:paraId="7A2B0A7C" w14:textId="77777777" w:rsidR="009F105A" w:rsidRDefault="009F105A">
            <w:pPr>
              <w:spacing w:after="0" w:line="240" w:lineRule="auto"/>
              <w:jc w:val="center"/>
              <w:rPr>
                <w:rFonts w:ascii="Times New Roman" w:hAnsi="Times New Roman" w:cs="Times New Roman"/>
              </w:rPr>
            </w:pPr>
          </w:p>
          <w:p w14:paraId="603E2185" w14:textId="77777777" w:rsidR="009F105A" w:rsidRDefault="009F105A">
            <w:pPr>
              <w:spacing w:after="0" w:line="240" w:lineRule="auto"/>
              <w:jc w:val="center"/>
              <w:rPr>
                <w:rFonts w:ascii="Times New Roman" w:hAnsi="Times New Roman" w:cs="Times New Roman"/>
              </w:rPr>
            </w:pPr>
          </w:p>
          <w:p w14:paraId="4A98C980" w14:textId="77777777" w:rsidR="009F105A" w:rsidRDefault="009F105A">
            <w:pPr>
              <w:spacing w:after="0" w:line="240" w:lineRule="auto"/>
              <w:jc w:val="center"/>
              <w:rPr>
                <w:rFonts w:ascii="Times New Roman" w:hAnsi="Times New Roman" w:cs="Times New Roman"/>
              </w:rPr>
            </w:pPr>
          </w:p>
          <w:p w14:paraId="627719B3" w14:textId="77777777" w:rsidR="009F105A" w:rsidRDefault="009F105A">
            <w:pPr>
              <w:spacing w:after="0" w:line="240" w:lineRule="auto"/>
              <w:jc w:val="center"/>
              <w:rPr>
                <w:rFonts w:ascii="Times New Roman" w:hAnsi="Times New Roman" w:cs="Times New Roman"/>
              </w:rPr>
            </w:pPr>
          </w:p>
          <w:p w14:paraId="0E21DEF1" w14:textId="77777777" w:rsidR="009F105A" w:rsidRDefault="009F105A">
            <w:pPr>
              <w:spacing w:after="0" w:line="240" w:lineRule="auto"/>
              <w:jc w:val="center"/>
              <w:rPr>
                <w:rFonts w:ascii="Times New Roman" w:hAnsi="Times New Roman" w:cs="Times New Roman"/>
              </w:rPr>
            </w:pPr>
          </w:p>
          <w:p w14:paraId="44728124" w14:textId="77777777" w:rsidR="009F105A" w:rsidRDefault="009F105A">
            <w:pPr>
              <w:spacing w:after="0" w:line="240" w:lineRule="auto"/>
              <w:jc w:val="center"/>
              <w:rPr>
                <w:rFonts w:ascii="Times New Roman" w:hAnsi="Times New Roman" w:cs="Times New Roman"/>
              </w:rPr>
            </w:pPr>
          </w:p>
          <w:p w14:paraId="77D127C1" w14:textId="77777777" w:rsidR="009F105A" w:rsidRDefault="009F105A">
            <w:pPr>
              <w:spacing w:after="0" w:line="240" w:lineRule="auto"/>
              <w:jc w:val="center"/>
              <w:rPr>
                <w:rFonts w:ascii="Times New Roman" w:hAnsi="Times New Roman" w:cs="Times New Roman"/>
              </w:rPr>
            </w:pPr>
          </w:p>
          <w:p w14:paraId="2DEF039C" w14:textId="77777777" w:rsidR="009F105A" w:rsidRDefault="009F105A">
            <w:pPr>
              <w:spacing w:after="0" w:line="240" w:lineRule="auto"/>
              <w:jc w:val="center"/>
              <w:rPr>
                <w:rFonts w:ascii="Times New Roman" w:hAnsi="Times New Roman" w:cs="Times New Roman"/>
              </w:rPr>
            </w:pPr>
          </w:p>
          <w:p w14:paraId="456A521C" w14:textId="77777777" w:rsidR="009F105A" w:rsidRDefault="009F105A">
            <w:pPr>
              <w:spacing w:after="0" w:line="240" w:lineRule="auto"/>
              <w:jc w:val="center"/>
              <w:rPr>
                <w:rFonts w:ascii="Times New Roman" w:hAnsi="Times New Roman" w:cs="Times New Roman"/>
              </w:rPr>
            </w:pPr>
          </w:p>
          <w:p w14:paraId="1ADCDF3B" w14:textId="77777777" w:rsidR="009F105A" w:rsidRDefault="009F105A">
            <w:pPr>
              <w:spacing w:after="0" w:line="240" w:lineRule="auto"/>
              <w:jc w:val="center"/>
              <w:rPr>
                <w:rFonts w:ascii="Times New Roman" w:hAnsi="Times New Roman" w:cs="Times New Roman"/>
              </w:rPr>
            </w:pPr>
          </w:p>
          <w:p w14:paraId="266C92DB" w14:textId="77777777" w:rsidR="009F105A" w:rsidRDefault="009F105A">
            <w:pPr>
              <w:spacing w:after="0" w:line="240" w:lineRule="auto"/>
              <w:jc w:val="center"/>
              <w:rPr>
                <w:rFonts w:ascii="Times New Roman" w:hAnsi="Times New Roman" w:cs="Times New Roman"/>
              </w:rPr>
            </w:pPr>
          </w:p>
          <w:p w14:paraId="2E4AACC8" w14:textId="77777777" w:rsidR="009F105A" w:rsidRDefault="009F105A">
            <w:pPr>
              <w:spacing w:after="0" w:line="240" w:lineRule="auto"/>
              <w:jc w:val="center"/>
              <w:rPr>
                <w:rFonts w:ascii="Times New Roman" w:hAnsi="Times New Roman" w:cs="Times New Roman"/>
              </w:rPr>
            </w:pPr>
          </w:p>
          <w:p w14:paraId="01D34A9A" w14:textId="77777777" w:rsidR="009F105A" w:rsidRDefault="009F105A">
            <w:pPr>
              <w:spacing w:after="0" w:line="240" w:lineRule="auto"/>
              <w:jc w:val="center"/>
              <w:rPr>
                <w:rFonts w:ascii="Times New Roman" w:hAnsi="Times New Roman" w:cs="Times New Roman"/>
              </w:rPr>
            </w:pPr>
          </w:p>
          <w:p w14:paraId="21E1B689" w14:textId="77777777" w:rsidR="009F105A" w:rsidRDefault="009F105A">
            <w:pPr>
              <w:spacing w:after="0" w:line="240" w:lineRule="auto"/>
              <w:jc w:val="center"/>
              <w:rPr>
                <w:rFonts w:ascii="Times New Roman" w:hAnsi="Times New Roman" w:cs="Times New Roman"/>
              </w:rPr>
            </w:pPr>
          </w:p>
          <w:p w14:paraId="6B246F46" w14:textId="77777777" w:rsidR="009F105A" w:rsidRDefault="009F105A">
            <w:pPr>
              <w:spacing w:after="0" w:line="240" w:lineRule="auto"/>
              <w:jc w:val="center"/>
              <w:rPr>
                <w:rFonts w:ascii="Times New Roman" w:hAnsi="Times New Roman" w:cs="Times New Roman"/>
              </w:rPr>
            </w:pPr>
          </w:p>
          <w:p w14:paraId="6FCDC88A" w14:textId="77777777" w:rsidR="009F105A" w:rsidRDefault="009F105A">
            <w:pPr>
              <w:spacing w:after="0" w:line="240" w:lineRule="auto"/>
              <w:jc w:val="center"/>
              <w:rPr>
                <w:rFonts w:ascii="Times New Roman" w:hAnsi="Times New Roman" w:cs="Times New Roman"/>
              </w:rPr>
            </w:pPr>
          </w:p>
          <w:p w14:paraId="44933691"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tc>
        <w:tc>
          <w:tcPr>
            <w:tcW w:w="1170" w:type="dxa"/>
          </w:tcPr>
          <w:p w14:paraId="5EA129D2" w14:textId="77777777" w:rsidR="009F105A" w:rsidRDefault="009F105A">
            <w:pPr>
              <w:spacing w:after="0" w:line="240" w:lineRule="auto"/>
              <w:jc w:val="both"/>
              <w:rPr>
                <w:rFonts w:ascii="Times New Roman" w:hAnsi="Times New Roman" w:cs="Times New Roman"/>
              </w:rPr>
            </w:pPr>
          </w:p>
        </w:tc>
        <w:tc>
          <w:tcPr>
            <w:tcW w:w="1800" w:type="dxa"/>
          </w:tcPr>
          <w:p w14:paraId="67CE52A0" w14:textId="77777777" w:rsidR="009F105A" w:rsidRDefault="009F105A">
            <w:pPr>
              <w:spacing w:after="0" w:line="240" w:lineRule="auto"/>
              <w:jc w:val="both"/>
              <w:rPr>
                <w:rFonts w:ascii="Times New Roman" w:hAnsi="Times New Roman" w:cs="Times New Roman"/>
              </w:rPr>
            </w:pPr>
          </w:p>
          <w:p w14:paraId="7144AF32" w14:textId="77777777" w:rsidR="009F105A" w:rsidRDefault="009F105A">
            <w:pPr>
              <w:spacing w:after="0" w:line="240" w:lineRule="auto"/>
              <w:jc w:val="both"/>
              <w:rPr>
                <w:rFonts w:ascii="Times New Roman" w:hAnsi="Times New Roman" w:cs="Times New Roman"/>
              </w:rPr>
            </w:pPr>
          </w:p>
          <w:p w14:paraId="730200A8" w14:textId="77777777" w:rsidR="009F105A" w:rsidRDefault="009F105A">
            <w:pPr>
              <w:spacing w:after="0" w:line="240" w:lineRule="auto"/>
              <w:jc w:val="both"/>
              <w:rPr>
                <w:rFonts w:ascii="Times New Roman" w:hAnsi="Times New Roman" w:cs="Times New Roman"/>
              </w:rPr>
            </w:pPr>
          </w:p>
          <w:p w14:paraId="2EE011A9" w14:textId="77777777" w:rsidR="009F105A" w:rsidRDefault="009F105A">
            <w:pPr>
              <w:spacing w:after="0" w:line="240" w:lineRule="auto"/>
              <w:jc w:val="both"/>
              <w:rPr>
                <w:rFonts w:ascii="Times New Roman" w:hAnsi="Times New Roman" w:cs="Times New Roman"/>
              </w:rPr>
            </w:pPr>
          </w:p>
          <w:p w14:paraId="65125822" w14:textId="77777777" w:rsidR="009F105A" w:rsidRDefault="009F105A">
            <w:pPr>
              <w:spacing w:after="0" w:line="240" w:lineRule="auto"/>
              <w:jc w:val="both"/>
              <w:rPr>
                <w:rFonts w:ascii="Times New Roman" w:hAnsi="Times New Roman" w:cs="Times New Roman"/>
              </w:rPr>
            </w:pPr>
          </w:p>
          <w:p w14:paraId="0BCC0518" w14:textId="77777777" w:rsidR="009F105A" w:rsidRDefault="009F105A">
            <w:pPr>
              <w:spacing w:after="0" w:line="240" w:lineRule="auto"/>
              <w:jc w:val="both"/>
              <w:rPr>
                <w:rFonts w:ascii="Times New Roman" w:hAnsi="Times New Roman" w:cs="Times New Roman"/>
              </w:rPr>
            </w:pPr>
          </w:p>
          <w:p w14:paraId="2CEC1D0C" w14:textId="77777777" w:rsidR="009F105A" w:rsidRDefault="009F105A">
            <w:pPr>
              <w:spacing w:after="0" w:line="240" w:lineRule="auto"/>
              <w:jc w:val="both"/>
              <w:rPr>
                <w:rFonts w:ascii="Times New Roman" w:hAnsi="Times New Roman" w:cs="Times New Roman"/>
              </w:rPr>
            </w:pPr>
          </w:p>
          <w:p w14:paraId="79231917" w14:textId="77777777" w:rsidR="009F105A" w:rsidRDefault="009F105A">
            <w:pPr>
              <w:spacing w:after="0" w:line="240" w:lineRule="auto"/>
              <w:jc w:val="both"/>
              <w:rPr>
                <w:rFonts w:ascii="Times New Roman" w:hAnsi="Times New Roman" w:cs="Times New Roman"/>
              </w:rPr>
            </w:pPr>
          </w:p>
          <w:p w14:paraId="52868F59" w14:textId="77777777" w:rsidR="009F105A" w:rsidRDefault="009F105A">
            <w:pPr>
              <w:spacing w:after="0" w:line="240" w:lineRule="auto"/>
              <w:jc w:val="both"/>
              <w:rPr>
                <w:rFonts w:ascii="Times New Roman" w:hAnsi="Times New Roman" w:cs="Times New Roman"/>
              </w:rPr>
            </w:pPr>
          </w:p>
          <w:p w14:paraId="0F363D40" w14:textId="77777777" w:rsidR="009F105A" w:rsidRDefault="009F105A">
            <w:pPr>
              <w:spacing w:after="0" w:line="240" w:lineRule="auto"/>
              <w:jc w:val="both"/>
              <w:rPr>
                <w:rFonts w:ascii="Times New Roman" w:hAnsi="Times New Roman" w:cs="Times New Roman"/>
              </w:rPr>
            </w:pPr>
          </w:p>
          <w:p w14:paraId="2ED873A7" w14:textId="77777777" w:rsidR="009F105A" w:rsidRDefault="009F105A">
            <w:pPr>
              <w:spacing w:after="0" w:line="240" w:lineRule="auto"/>
              <w:jc w:val="both"/>
              <w:rPr>
                <w:rFonts w:ascii="Times New Roman" w:hAnsi="Times New Roman" w:cs="Times New Roman"/>
              </w:rPr>
            </w:pPr>
          </w:p>
          <w:p w14:paraId="40D9985F" w14:textId="77777777" w:rsidR="009F105A" w:rsidRDefault="009F105A">
            <w:pPr>
              <w:spacing w:after="0" w:line="240" w:lineRule="auto"/>
              <w:jc w:val="both"/>
              <w:rPr>
                <w:rFonts w:ascii="Times New Roman" w:hAnsi="Times New Roman" w:cs="Times New Roman"/>
              </w:rPr>
            </w:pPr>
          </w:p>
          <w:p w14:paraId="76B75205" w14:textId="77777777" w:rsidR="009F105A" w:rsidRDefault="009F105A">
            <w:pPr>
              <w:spacing w:after="0" w:line="240" w:lineRule="auto"/>
              <w:jc w:val="both"/>
              <w:rPr>
                <w:rFonts w:ascii="Times New Roman" w:hAnsi="Times New Roman" w:cs="Times New Roman"/>
              </w:rPr>
            </w:pPr>
          </w:p>
          <w:p w14:paraId="71D27E07" w14:textId="77777777" w:rsidR="009F105A" w:rsidRDefault="009F105A">
            <w:pPr>
              <w:spacing w:after="0" w:line="240" w:lineRule="auto"/>
              <w:jc w:val="both"/>
              <w:rPr>
                <w:rFonts w:ascii="Times New Roman" w:hAnsi="Times New Roman" w:cs="Times New Roman"/>
              </w:rPr>
            </w:pPr>
          </w:p>
          <w:p w14:paraId="3339C842" w14:textId="77777777" w:rsidR="009F105A" w:rsidRDefault="009F105A">
            <w:pPr>
              <w:spacing w:after="0" w:line="240" w:lineRule="auto"/>
              <w:jc w:val="both"/>
              <w:rPr>
                <w:rFonts w:ascii="Times New Roman" w:hAnsi="Times New Roman" w:cs="Times New Roman"/>
              </w:rPr>
            </w:pPr>
          </w:p>
          <w:p w14:paraId="4AC44D3D" w14:textId="77777777" w:rsidR="009F105A" w:rsidRDefault="009F105A">
            <w:pPr>
              <w:spacing w:after="0" w:line="240" w:lineRule="auto"/>
              <w:jc w:val="both"/>
              <w:rPr>
                <w:rFonts w:ascii="Times New Roman" w:hAnsi="Times New Roman" w:cs="Times New Roman"/>
              </w:rPr>
            </w:pPr>
          </w:p>
          <w:p w14:paraId="67D3FF04" w14:textId="77777777" w:rsidR="009F105A" w:rsidRDefault="009F105A">
            <w:pPr>
              <w:spacing w:after="0" w:line="240" w:lineRule="auto"/>
              <w:jc w:val="both"/>
              <w:rPr>
                <w:rFonts w:ascii="Times New Roman" w:hAnsi="Times New Roman" w:cs="Times New Roman"/>
              </w:rPr>
            </w:pPr>
          </w:p>
          <w:p w14:paraId="4AEB1ED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New payroll system has not yet started.</w:t>
            </w:r>
          </w:p>
          <w:p w14:paraId="390ABE2D" w14:textId="77777777" w:rsidR="009F105A" w:rsidRDefault="009F105A">
            <w:pPr>
              <w:spacing w:after="0" w:line="240" w:lineRule="auto"/>
              <w:jc w:val="both"/>
              <w:rPr>
                <w:rFonts w:ascii="Times New Roman" w:hAnsi="Times New Roman" w:cs="Times New Roman"/>
              </w:rPr>
            </w:pPr>
          </w:p>
          <w:p w14:paraId="6C2E944B" w14:textId="77777777" w:rsidR="009F105A" w:rsidRDefault="009F105A">
            <w:pPr>
              <w:spacing w:after="0" w:line="240" w:lineRule="auto"/>
              <w:jc w:val="both"/>
              <w:rPr>
                <w:rFonts w:ascii="Times New Roman" w:hAnsi="Times New Roman" w:cs="Times New Roman"/>
              </w:rPr>
            </w:pPr>
          </w:p>
          <w:p w14:paraId="51FBFA2E" w14:textId="77777777" w:rsidR="009F105A" w:rsidRDefault="009F105A">
            <w:pPr>
              <w:spacing w:after="0" w:line="240" w:lineRule="auto"/>
              <w:jc w:val="both"/>
              <w:rPr>
                <w:rFonts w:ascii="Times New Roman" w:hAnsi="Times New Roman" w:cs="Times New Roman"/>
              </w:rPr>
            </w:pPr>
          </w:p>
          <w:p w14:paraId="4AB99725" w14:textId="77777777" w:rsidR="009F105A" w:rsidRDefault="009F105A">
            <w:pPr>
              <w:spacing w:after="0" w:line="240" w:lineRule="auto"/>
              <w:jc w:val="both"/>
              <w:rPr>
                <w:rFonts w:ascii="Times New Roman" w:hAnsi="Times New Roman" w:cs="Times New Roman"/>
              </w:rPr>
            </w:pPr>
          </w:p>
          <w:p w14:paraId="4CE83783" w14:textId="77777777" w:rsidR="009F105A" w:rsidRDefault="009F105A">
            <w:pPr>
              <w:spacing w:after="0" w:line="240" w:lineRule="auto"/>
              <w:jc w:val="both"/>
              <w:rPr>
                <w:rFonts w:ascii="Times New Roman" w:hAnsi="Times New Roman" w:cs="Times New Roman"/>
              </w:rPr>
            </w:pPr>
          </w:p>
          <w:p w14:paraId="03A68AF7" w14:textId="77777777" w:rsidR="009F105A" w:rsidRDefault="009F105A">
            <w:pPr>
              <w:spacing w:after="0" w:line="240" w:lineRule="auto"/>
              <w:jc w:val="both"/>
              <w:rPr>
                <w:rFonts w:ascii="Times New Roman" w:hAnsi="Times New Roman" w:cs="Times New Roman"/>
              </w:rPr>
            </w:pPr>
          </w:p>
          <w:p w14:paraId="272DC833" w14:textId="77777777" w:rsidR="009F105A" w:rsidRDefault="009F105A">
            <w:pPr>
              <w:spacing w:after="0" w:line="240" w:lineRule="auto"/>
              <w:jc w:val="both"/>
              <w:rPr>
                <w:rFonts w:ascii="Times New Roman" w:hAnsi="Times New Roman" w:cs="Times New Roman"/>
              </w:rPr>
            </w:pPr>
          </w:p>
          <w:p w14:paraId="22661549" w14:textId="77777777" w:rsidR="009F105A" w:rsidRDefault="009F105A">
            <w:pPr>
              <w:spacing w:after="0" w:line="240" w:lineRule="auto"/>
              <w:jc w:val="both"/>
              <w:rPr>
                <w:rFonts w:ascii="Times New Roman" w:hAnsi="Times New Roman" w:cs="Times New Roman"/>
              </w:rPr>
            </w:pPr>
          </w:p>
          <w:p w14:paraId="414B534F" w14:textId="77777777" w:rsidR="009F105A" w:rsidRDefault="009F105A">
            <w:pPr>
              <w:spacing w:after="0" w:line="240" w:lineRule="auto"/>
              <w:jc w:val="both"/>
              <w:rPr>
                <w:rFonts w:ascii="Times New Roman" w:hAnsi="Times New Roman" w:cs="Times New Roman"/>
              </w:rPr>
            </w:pPr>
          </w:p>
          <w:p w14:paraId="01C7C39D" w14:textId="77777777" w:rsidR="009F105A" w:rsidRDefault="009F105A">
            <w:pPr>
              <w:spacing w:after="0" w:line="240" w:lineRule="auto"/>
              <w:jc w:val="both"/>
              <w:rPr>
                <w:rFonts w:ascii="Times New Roman" w:hAnsi="Times New Roman" w:cs="Times New Roman"/>
              </w:rPr>
            </w:pPr>
          </w:p>
          <w:p w14:paraId="67A7FD34" w14:textId="77777777" w:rsidR="009F105A" w:rsidRDefault="009F105A">
            <w:pPr>
              <w:spacing w:after="0" w:line="240" w:lineRule="auto"/>
              <w:jc w:val="both"/>
              <w:rPr>
                <w:rFonts w:ascii="Times New Roman" w:hAnsi="Times New Roman" w:cs="Times New Roman"/>
              </w:rPr>
            </w:pPr>
          </w:p>
          <w:p w14:paraId="32A9A350" w14:textId="77777777" w:rsidR="009F105A" w:rsidRDefault="009F105A">
            <w:pPr>
              <w:spacing w:after="0" w:line="240" w:lineRule="auto"/>
              <w:jc w:val="both"/>
              <w:rPr>
                <w:rFonts w:ascii="Times New Roman" w:hAnsi="Times New Roman" w:cs="Times New Roman"/>
              </w:rPr>
            </w:pPr>
          </w:p>
          <w:p w14:paraId="30EB025D" w14:textId="77777777" w:rsidR="009F105A" w:rsidRDefault="009F105A">
            <w:pPr>
              <w:spacing w:after="0" w:line="240" w:lineRule="auto"/>
              <w:jc w:val="both"/>
              <w:rPr>
                <w:rFonts w:ascii="Times New Roman" w:hAnsi="Times New Roman" w:cs="Times New Roman"/>
              </w:rPr>
            </w:pPr>
          </w:p>
          <w:p w14:paraId="42C67C82" w14:textId="77777777" w:rsidR="009F105A" w:rsidRDefault="009F105A">
            <w:pPr>
              <w:spacing w:after="0" w:line="240" w:lineRule="auto"/>
              <w:jc w:val="both"/>
              <w:rPr>
                <w:rFonts w:ascii="Times New Roman" w:hAnsi="Times New Roman" w:cs="Times New Roman"/>
              </w:rPr>
            </w:pPr>
          </w:p>
          <w:p w14:paraId="53A34F15" w14:textId="77777777" w:rsidR="009F105A" w:rsidRDefault="009F105A">
            <w:pPr>
              <w:spacing w:after="0" w:line="240" w:lineRule="auto"/>
              <w:jc w:val="both"/>
              <w:rPr>
                <w:rFonts w:ascii="Times New Roman" w:hAnsi="Times New Roman" w:cs="Times New Roman"/>
              </w:rPr>
            </w:pPr>
          </w:p>
          <w:p w14:paraId="3B1DB9E3" w14:textId="77777777" w:rsidR="009F105A" w:rsidRDefault="009F105A">
            <w:pPr>
              <w:spacing w:after="0" w:line="240" w:lineRule="auto"/>
              <w:jc w:val="both"/>
              <w:rPr>
                <w:rFonts w:ascii="Times New Roman" w:hAnsi="Times New Roman" w:cs="Times New Roman"/>
              </w:rPr>
            </w:pPr>
          </w:p>
          <w:p w14:paraId="7E710A75" w14:textId="77777777" w:rsidR="009F105A" w:rsidRDefault="009F105A">
            <w:pPr>
              <w:spacing w:after="0" w:line="240" w:lineRule="auto"/>
              <w:jc w:val="both"/>
              <w:rPr>
                <w:rFonts w:ascii="Times New Roman" w:hAnsi="Times New Roman" w:cs="Times New Roman"/>
              </w:rPr>
            </w:pPr>
          </w:p>
          <w:p w14:paraId="51AB3844"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enrolment of the JOWs and COS to ATM is </w:t>
            </w:r>
            <w:r>
              <w:rPr>
                <w:rFonts w:ascii="Times New Roman" w:hAnsi="Times New Roman" w:cs="Times New Roman"/>
              </w:rPr>
              <w:lastRenderedPageBreak/>
              <w:t>not yet started.</w:t>
            </w:r>
          </w:p>
          <w:p w14:paraId="309A7C05" w14:textId="77777777" w:rsidR="009F105A" w:rsidRDefault="009F105A">
            <w:pPr>
              <w:spacing w:after="0" w:line="240" w:lineRule="auto"/>
              <w:jc w:val="both"/>
              <w:rPr>
                <w:rFonts w:ascii="Times New Roman" w:hAnsi="Times New Roman" w:cs="Times New Roman"/>
              </w:rPr>
            </w:pPr>
          </w:p>
          <w:p w14:paraId="31949433" w14:textId="77777777" w:rsidR="009F105A" w:rsidRDefault="009F105A">
            <w:pPr>
              <w:spacing w:after="0" w:line="240" w:lineRule="auto"/>
              <w:jc w:val="both"/>
              <w:rPr>
                <w:rFonts w:ascii="Times New Roman" w:hAnsi="Times New Roman" w:cs="Times New Roman"/>
              </w:rPr>
            </w:pPr>
          </w:p>
          <w:p w14:paraId="2C062DD6" w14:textId="77777777" w:rsidR="009F105A" w:rsidRDefault="009F105A">
            <w:pPr>
              <w:spacing w:after="0" w:line="240" w:lineRule="auto"/>
              <w:jc w:val="both"/>
              <w:rPr>
                <w:rFonts w:ascii="Times New Roman" w:hAnsi="Times New Roman" w:cs="Times New Roman"/>
              </w:rPr>
            </w:pPr>
          </w:p>
          <w:p w14:paraId="04194542" w14:textId="77777777" w:rsidR="009F105A" w:rsidRDefault="009F105A">
            <w:pPr>
              <w:spacing w:after="0" w:line="240" w:lineRule="auto"/>
              <w:jc w:val="both"/>
              <w:rPr>
                <w:rFonts w:ascii="Times New Roman" w:hAnsi="Times New Roman" w:cs="Times New Roman"/>
              </w:rPr>
            </w:pPr>
          </w:p>
          <w:p w14:paraId="5882B8A3" w14:textId="77777777" w:rsidR="009F105A" w:rsidRDefault="009F105A">
            <w:pPr>
              <w:spacing w:after="0" w:line="240" w:lineRule="auto"/>
              <w:jc w:val="both"/>
              <w:rPr>
                <w:rFonts w:ascii="Times New Roman" w:hAnsi="Times New Roman" w:cs="Times New Roman"/>
              </w:rPr>
            </w:pPr>
          </w:p>
          <w:p w14:paraId="29F21FE1" w14:textId="77777777" w:rsidR="009F105A" w:rsidRDefault="009F105A">
            <w:pPr>
              <w:spacing w:after="0" w:line="240" w:lineRule="auto"/>
              <w:jc w:val="both"/>
              <w:rPr>
                <w:rFonts w:ascii="Times New Roman" w:hAnsi="Times New Roman" w:cs="Times New Roman"/>
              </w:rPr>
            </w:pPr>
          </w:p>
          <w:p w14:paraId="48BDCC56" w14:textId="77777777" w:rsidR="009F105A" w:rsidRDefault="009F105A">
            <w:pPr>
              <w:spacing w:after="0" w:line="240" w:lineRule="auto"/>
              <w:jc w:val="both"/>
              <w:rPr>
                <w:rFonts w:ascii="Times New Roman" w:hAnsi="Times New Roman" w:cs="Times New Roman"/>
              </w:rPr>
            </w:pPr>
          </w:p>
          <w:p w14:paraId="3454D1AA" w14:textId="77777777" w:rsidR="009F105A" w:rsidRDefault="009F105A">
            <w:pPr>
              <w:spacing w:after="0" w:line="240" w:lineRule="auto"/>
              <w:jc w:val="both"/>
              <w:rPr>
                <w:rFonts w:ascii="Times New Roman" w:hAnsi="Times New Roman" w:cs="Times New Roman"/>
              </w:rPr>
            </w:pPr>
          </w:p>
          <w:p w14:paraId="34FC391B" w14:textId="77777777" w:rsidR="009F105A" w:rsidRDefault="009F105A">
            <w:pPr>
              <w:spacing w:after="0" w:line="240" w:lineRule="auto"/>
              <w:jc w:val="both"/>
              <w:rPr>
                <w:rFonts w:ascii="Times New Roman" w:hAnsi="Times New Roman" w:cs="Times New Roman"/>
              </w:rPr>
            </w:pPr>
          </w:p>
          <w:p w14:paraId="4B278C30" w14:textId="77777777" w:rsidR="009F105A" w:rsidRDefault="009F105A">
            <w:pPr>
              <w:spacing w:after="0" w:line="240" w:lineRule="auto"/>
              <w:jc w:val="both"/>
              <w:rPr>
                <w:rFonts w:ascii="Times New Roman" w:hAnsi="Times New Roman" w:cs="Times New Roman"/>
              </w:rPr>
            </w:pPr>
          </w:p>
          <w:p w14:paraId="4739DCF0" w14:textId="77777777" w:rsidR="009F105A" w:rsidRDefault="009F105A">
            <w:pPr>
              <w:spacing w:after="0" w:line="240" w:lineRule="auto"/>
              <w:jc w:val="both"/>
              <w:rPr>
                <w:rFonts w:ascii="Times New Roman" w:hAnsi="Times New Roman" w:cs="Times New Roman"/>
              </w:rPr>
            </w:pPr>
          </w:p>
          <w:p w14:paraId="11DDB251" w14:textId="77777777" w:rsidR="009F105A" w:rsidRDefault="009F105A">
            <w:pPr>
              <w:spacing w:after="0" w:line="240" w:lineRule="auto"/>
              <w:jc w:val="both"/>
              <w:rPr>
                <w:rFonts w:ascii="Times New Roman" w:hAnsi="Times New Roman" w:cs="Times New Roman"/>
              </w:rPr>
            </w:pPr>
          </w:p>
          <w:p w14:paraId="010E79B6" w14:textId="77777777" w:rsidR="009F105A" w:rsidRDefault="009F105A">
            <w:pPr>
              <w:spacing w:after="0" w:line="240" w:lineRule="auto"/>
              <w:jc w:val="both"/>
              <w:rPr>
                <w:rFonts w:ascii="Times New Roman" w:hAnsi="Times New Roman" w:cs="Times New Roman"/>
              </w:rPr>
            </w:pPr>
          </w:p>
          <w:p w14:paraId="235FFC02" w14:textId="77777777" w:rsidR="009F105A" w:rsidRDefault="009F105A">
            <w:pPr>
              <w:spacing w:after="0" w:line="240" w:lineRule="auto"/>
              <w:jc w:val="both"/>
              <w:rPr>
                <w:rFonts w:ascii="Times New Roman" w:hAnsi="Times New Roman" w:cs="Times New Roman"/>
              </w:rPr>
            </w:pPr>
          </w:p>
          <w:p w14:paraId="345397BE" w14:textId="77777777" w:rsidR="009F105A" w:rsidRDefault="009F105A">
            <w:pPr>
              <w:spacing w:after="0" w:line="240" w:lineRule="auto"/>
              <w:jc w:val="both"/>
              <w:rPr>
                <w:rFonts w:ascii="Times New Roman" w:hAnsi="Times New Roman" w:cs="Times New Roman"/>
              </w:rPr>
            </w:pPr>
          </w:p>
        </w:tc>
      </w:tr>
      <w:tr w:rsidR="009F105A" w14:paraId="207BD1C3" w14:textId="77777777">
        <w:trPr>
          <w:trHeight w:val="20"/>
        </w:trPr>
        <w:tc>
          <w:tcPr>
            <w:tcW w:w="810" w:type="dxa"/>
          </w:tcPr>
          <w:p w14:paraId="10D0F504"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58</w:t>
            </w:r>
          </w:p>
        </w:tc>
        <w:tc>
          <w:tcPr>
            <w:tcW w:w="3060" w:type="dxa"/>
          </w:tcPr>
          <w:p w14:paraId="3B54560F" w14:textId="77777777" w:rsidR="009F105A" w:rsidRDefault="008E558A">
            <w:pPr>
              <w:spacing w:after="0" w:line="240" w:lineRule="auto"/>
              <w:jc w:val="both"/>
              <w:rPr>
                <w:rFonts w:ascii="Times New Roman" w:hAnsi="Times New Roman" w:cs="Times New Roman"/>
                <w:szCs w:val="24"/>
              </w:rPr>
            </w:pPr>
            <w:r>
              <w:rPr>
                <w:rFonts w:ascii="Times New Roman" w:hAnsi="Times New Roman" w:cs="Times New Roman"/>
                <w:szCs w:val="24"/>
              </w:rPr>
              <w:t xml:space="preserve">PPAs identified in the GAD Plan and Budget for CY 2023 totaling ₱5,207,681.40 did not clearly address gender-related issues and concerns contrary to the provision of Section 36 of RA No. 9710, defeating the purpose of addressing gender issues towards gender equality and women’s empowerment.  Likewise, the utilization of GAD funds had not been optimized since PPAs presented </w:t>
            </w:r>
            <w:r>
              <w:rPr>
                <w:rFonts w:ascii="Times New Roman" w:hAnsi="Times New Roman" w:cs="Times New Roman"/>
                <w:szCs w:val="24"/>
              </w:rPr>
              <w:lastRenderedPageBreak/>
              <w:t>in the GAD Plan were not fully implemented.</w:t>
            </w:r>
          </w:p>
          <w:p w14:paraId="2D76571A" w14:textId="77777777" w:rsidR="009F105A" w:rsidRDefault="009F105A">
            <w:pPr>
              <w:spacing w:after="0" w:line="240" w:lineRule="auto"/>
              <w:jc w:val="both"/>
              <w:rPr>
                <w:rFonts w:ascii="Times New Roman" w:hAnsi="Times New Roman" w:cs="Times New Roman"/>
                <w:szCs w:val="24"/>
              </w:rPr>
            </w:pPr>
          </w:p>
          <w:p w14:paraId="2FF853EB" w14:textId="77777777" w:rsidR="009F105A" w:rsidRDefault="008E558A">
            <w:pPr>
              <w:spacing w:after="0" w:line="240" w:lineRule="auto"/>
              <w:jc w:val="both"/>
              <w:rPr>
                <w:rFonts w:ascii="Times New Roman" w:hAnsi="Times New Roman" w:cs="Times New Roman"/>
                <w:bCs/>
              </w:rPr>
            </w:pPr>
            <w:r>
              <w:rPr>
                <w:rFonts w:ascii="Times New Roman" w:hAnsi="Times New Roman" w:cs="Times New Roman"/>
                <w:bCs/>
              </w:rPr>
              <w:t>We recommended that Management instruct the GAD Focal Person to:</w:t>
            </w:r>
          </w:p>
          <w:p w14:paraId="64B81F2F" w14:textId="77777777" w:rsidR="009F105A" w:rsidRDefault="009F105A">
            <w:pPr>
              <w:spacing w:after="0" w:line="240" w:lineRule="auto"/>
              <w:jc w:val="both"/>
              <w:rPr>
                <w:rFonts w:ascii="Times New Roman" w:hAnsi="Times New Roman" w:cs="Times New Roman"/>
                <w:bCs/>
              </w:rPr>
            </w:pPr>
          </w:p>
          <w:p w14:paraId="06912C7D" w14:textId="77777777" w:rsidR="009F105A" w:rsidRDefault="008E558A">
            <w:pPr>
              <w:pStyle w:val="ListParagraph"/>
              <w:numPr>
                <w:ilvl w:val="0"/>
                <w:numId w:val="13"/>
              </w:numPr>
              <w:spacing w:after="0" w:line="240" w:lineRule="auto"/>
              <w:ind w:left="250"/>
              <w:jc w:val="both"/>
              <w:rPr>
                <w:rFonts w:ascii="Times New Roman" w:hAnsi="Times New Roman" w:cs="Times New Roman"/>
                <w:bCs/>
                <w:szCs w:val="24"/>
              </w:rPr>
            </w:pPr>
            <w:r>
              <w:rPr>
                <w:rFonts w:ascii="Times New Roman" w:hAnsi="Times New Roman" w:cs="Times New Roman"/>
                <w:bCs/>
              </w:rPr>
              <w:t>Incorporate PPAs in the Annual GAD Plan and Budget that are responsive to the gender issues and concerns of the local government constituents; and</w:t>
            </w:r>
          </w:p>
          <w:p w14:paraId="0A6465CB" w14:textId="77777777" w:rsidR="009F105A" w:rsidRDefault="009F105A">
            <w:pPr>
              <w:spacing w:after="0" w:line="240" w:lineRule="auto"/>
              <w:jc w:val="both"/>
              <w:rPr>
                <w:rFonts w:ascii="Times New Roman" w:hAnsi="Times New Roman" w:cs="Times New Roman"/>
                <w:bCs/>
                <w:szCs w:val="24"/>
              </w:rPr>
            </w:pPr>
          </w:p>
          <w:p w14:paraId="48A1E0EE" w14:textId="77777777" w:rsidR="009F105A" w:rsidRDefault="009F105A">
            <w:pPr>
              <w:spacing w:after="0" w:line="240" w:lineRule="auto"/>
              <w:jc w:val="both"/>
              <w:rPr>
                <w:rFonts w:ascii="Times New Roman" w:hAnsi="Times New Roman" w:cs="Times New Roman"/>
                <w:bCs/>
                <w:szCs w:val="24"/>
              </w:rPr>
            </w:pPr>
          </w:p>
          <w:p w14:paraId="053EEF8B" w14:textId="77777777" w:rsidR="009F105A" w:rsidRDefault="009F105A">
            <w:pPr>
              <w:spacing w:after="0" w:line="240" w:lineRule="auto"/>
              <w:jc w:val="both"/>
              <w:rPr>
                <w:rFonts w:ascii="Times New Roman" w:hAnsi="Times New Roman" w:cs="Times New Roman"/>
                <w:bCs/>
                <w:szCs w:val="24"/>
              </w:rPr>
            </w:pPr>
          </w:p>
          <w:p w14:paraId="5A785C3F" w14:textId="77777777" w:rsidR="009F105A" w:rsidRDefault="009F105A">
            <w:pPr>
              <w:spacing w:after="0" w:line="240" w:lineRule="auto"/>
              <w:jc w:val="both"/>
              <w:rPr>
                <w:rFonts w:ascii="Times New Roman" w:hAnsi="Times New Roman" w:cs="Times New Roman"/>
                <w:bCs/>
                <w:szCs w:val="24"/>
              </w:rPr>
            </w:pPr>
          </w:p>
          <w:p w14:paraId="5677B1EE" w14:textId="77777777" w:rsidR="009F105A" w:rsidRDefault="009F105A">
            <w:pPr>
              <w:spacing w:after="0" w:line="240" w:lineRule="auto"/>
              <w:jc w:val="both"/>
              <w:rPr>
                <w:rFonts w:ascii="Times New Roman" w:hAnsi="Times New Roman" w:cs="Times New Roman"/>
                <w:bCs/>
                <w:szCs w:val="24"/>
              </w:rPr>
            </w:pPr>
          </w:p>
          <w:p w14:paraId="48F1D785" w14:textId="77777777" w:rsidR="009F105A" w:rsidRDefault="009F105A">
            <w:pPr>
              <w:spacing w:after="0" w:line="240" w:lineRule="auto"/>
              <w:jc w:val="both"/>
              <w:rPr>
                <w:rFonts w:ascii="Times New Roman" w:hAnsi="Times New Roman" w:cs="Times New Roman"/>
                <w:bCs/>
                <w:szCs w:val="24"/>
              </w:rPr>
            </w:pPr>
          </w:p>
          <w:p w14:paraId="00E5DDEA" w14:textId="77777777" w:rsidR="009F105A" w:rsidRDefault="009F105A">
            <w:pPr>
              <w:spacing w:after="0" w:line="240" w:lineRule="auto"/>
              <w:rPr>
                <w:rFonts w:ascii="Times New Roman" w:hAnsi="Times New Roman" w:cs="Times New Roman"/>
              </w:rPr>
            </w:pPr>
          </w:p>
          <w:p w14:paraId="0D7F1042" w14:textId="77777777" w:rsidR="009F105A" w:rsidRDefault="009F105A">
            <w:pPr>
              <w:spacing w:after="0" w:line="240" w:lineRule="auto"/>
              <w:jc w:val="both"/>
              <w:rPr>
                <w:rFonts w:ascii="Times New Roman" w:hAnsi="Times New Roman" w:cs="Times New Roman"/>
              </w:rPr>
            </w:pPr>
          </w:p>
          <w:p w14:paraId="5E9F7AEF" w14:textId="77777777" w:rsidR="009F105A" w:rsidRDefault="009F105A">
            <w:pPr>
              <w:spacing w:after="0" w:line="240" w:lineRule="auto"/>
              <w:jc w:val="both"/>
              <w:rPr>
                <w:rFonts w:ascii="Times New Roman" w:hAnsi="Times New Roman" w:cs="Times New Roman"/>
              </w:rPr>
            </w:pPr>
          </w:p>
          <w:p w14:paraId="273C08B1" w14:textId="77777777" w:rsidR="009F105A" w:rsidRDefault="009F105A">
            <w:pPr>
              <w:spacing w:after="0" w:line="240" w:lineRule="auto"/>
              <w:jc w:val="both"/>
              <w:rPr>
                <w:rFonts w:ascii="Times New Roman" w:hAnsi="Times New Roman" w:cs="Times New Roman"/>
              </w:rPr>
            </w:pPr>
          </w:p>
          <w:p w14:paraId="452632A3" w14:textId="77777777" w:rsidR="009F105A" w:rsidRDefault="009F105A">
            <w:pPr>
              <w:spacing w:after="0" w:line="240" w:lineRule="auto"/>
              <w:jc w:val="both"/>
              <w:rPr>
                <w:rFonts w:ascii="Times New Roman" w:hAnsi="Times New Roman" w:cs="Times New Roman"/>
              </w:rPr>
            </w:pPr>
          </w:p>
          <w:p w14:paraId="657163DD" w14:textId="77777777" w:rsidR="009F105A" w:rsidRDefault="008E558A">
            <w:pPr>
              <w:pStyle w:val="ListParagraph"/>
              <w:numPr>
                <w:ilvl w:val="0"/>
                <w:numId w:val="13"/>
              </w:numPr>
              <w:spacing w:after="0" w:line="240" w:lineRule="auto"/>
              <w:ind w:left="250"/>
              <w:jc w:val="both"/>
              <w:rPr>
                <w:rFonts w:ascii="Times New Roman" w:hAnsi="Times New Roman" w:cs="Times New Roman"/>
              </w:rPr>
            </w:pPr>
            <w:r>
              <w:rPr>
                <w:rFonts w:ascii="Times New Roman" w:hAnsi="Times New Roman" w:cs="Times New Roman"/>
                <w:bCs/>
              </w:rPr>
              <w:t>Strictly monitor the implementation of GAD projects, programs and activities.</w:t>
            </w:r>
          </w:p>
          <w:p w14:paraId="4A110E85" w14:textId="77777777" w:rsidR="009F105A" w:rsidRDefault="009F105A">
            <w:pPr>
              <w:spacing w:after="0" w:line="240" w:lineRule="auto"/>
              <w:jc w:val="both"/>
              <w:rPr>
                <w:rFonts w:ascii="Times New Roman" w:hAnsi="Times New Roman" w:cs="Times New Roman"/>
              </w:rPr>
            </w:pPr>
          </w:p>
        </w:tc>
        <w:tc>
          <w:tcPr>
            <w:tcW w:w="1620" w:type="dxa"/>
          </w:tcPr>
          <w:p w14:paraId="0B66DA1D" w14:textId="77777777" w:rsidR="009F105A" w:rsidRDefault="009F105A">
            <w:pPr>
              <w:spacing w:after="0" w:line="240" w:lineRule="auto"/>
              <w:jc w:val="both"/>
              <w:rPr>
                <w:rFonts w:ascii="Times New Roman" w:hAnsi="Times New Roman" w:cs="Times New Roman"/>
              </w:rPr>
            </w:pPr>
          </w:p>
          <w:p w14:paraId="03CA3D31" w14:textId="77777777" w:rsidR="009F105A" w:rsidRDefault="009F105A">
            <w:pPr>
              <w:spacing w:after="0" w:line="240" w:lineRule="auto"/>
              <w:jc w:val="both"/>
              <w:rPr>
                <w:rFonts w:ascii="Times New Roman" w:hAnsi="Times New Roman" w:cs="Times New Roman"/>
              </w:rPr>
            </w:pPr>
          </w:p>
          <w:p w14:paraId="009A2C30" w14:textId="77777777" w:rsidR="009F105A" w:rsidRDefault="009F105A">
            <w:pPr>
              <w:spacing w:after="0" w:line="240" w:lineRule="auto"/>
              <w:jc w:val="both"/>
              <w:rPr>
                <w:rFonts w:ascii="Times New Roman" w:hAnsi="Times New Roman" w:cs="Times New Roman"/>
              </w:rPr>
            </w:pPr>
          </w:p>
          <w:p w14:paraId="359DE76F" w14:textId="77777777" w:rsidR="009F105A" w:rsidRDefault="009F105A">
            <w:pPr>
              <w:spacing w:after="0" w:line="240" w:lineRule="auto"/>
              <w:jc w:val="both"/>
              <w:rPr>
                <w:rFonts w:ascii="Times New Roman" w:hAnsi="Times New Roman" w:cs="Times New Roman"/>
              </w:rPr>
            </w:pPr>
          </w:p>
          <w:p w14:paraId="05C4576F" w14:textId="77777777" w:rsidR="009F105A" w:rsidRDefault="009F105A">
            <w:pPr>
              <w:spacing w:after="0" w:line="240" w:lineRule="auto"/>
              <w:jc w:val="both"/>
              <w:rPr>
                <w:rFonts w:ascii="Times New Roman" w:hAnsi="Times New Roman" w:cs="Times New Roman"/>
              </w:rPr>
            </w:pPr>
          </w:p>
          <w:p w14:paraId="585AEE8D" w14:textId="77777777" w:rsidR="009F105A" w:rsidRDefault="009F105A">
            <w:pPr>
              <w:spacing w:after="0" w:line="240" w:lineRule="auto"/>
              <w:jc w:val="both"/>
              <w:rPr>
                <w:rFonts w:ascii="Times New Roman" w:hAnsi="Times New Roman" w:cs="Times New Roman"/>
              </w:rPr>
            </w:pPr>
          </w:p>
          <w:p w14:paraId="337E7E06" w14:textId="77777777" w:rsidR="009F105A" w:rsidRDefault="009F105A">
            <w:pPr>
              <w:spacing w:after="0" w:line="240" w:lineRule="auto"/>
              <w:jc w:val="both"/>
              <w:rPr>
                <w:rFonts w:ascii="Times New Roman" w:hAnsi="Times New Roman" w:cs="Times New Roman"/>
              </w:rPr>
            </w:pPr>
          </w:p>
          <w:p w14:paraId="16B58E1D" w14:textId="77777777" w:rsidR="009F105A" w:rsidRDefault="009F105A">
            <w:pPr>
              <w:spacing w:after="0" w:line="240" w:lineRule="auto"/>
              <w:jc w:val="both"/>
              <w:rPr>
                <w:rFonts w:ascii="Times New Roman" w:hAnsi="Times New Roman" w:cs="Times New Roman"/>
              </w:rPr>
            </w:pPr>
          </w:p>
          <w:p w14:paraId="4E19B185" w14:textId="77777777" w:rsidR="009F105A" w:rsidRDefault="009F105A">
            <w:pPr>
              <w:spacing w:after="0" w:line="240" w:lineRule="auto"/>
              <w:jc w:val="both"/>
              <w:rPr>
                <w:rFonts w:ascii="Times New Roman" w:hAnsi="Times New Roman" w:cs="Times New Roman"/>
              </w:rPr>
            </w:pPr>
          </w:p>
          <w:p w14:paraId="4ABC23FE" w14:textId="77777777" w:rsidR="009F105A" w:rsidRDefault="009F105A">
            <w:pPr>
              <w:spacing w:after="0" w:line="240" w:lineRule="auto"/>
              <w:jc w:val="both"/>
              <w:rPr>
                <w:rFonts w:ascii="Times New Roman" w:hAnsi="Times New Roman" w:cs="Times New Roman"/>
              </w:rPr>
            </w:pPr>
          </w:p>
          <w:p w14:paraId="2EBD9799" w14:textId="77777777" w:rsidR="009F105A" w:rsidRDefault="009F105A">
            <w:pPr>
              <w:spacing w:after="0" w:line="240" w:lineRule="auto"/>
              <w:jc w:val="both"/>
              <w:rPr>
                <w:rFonts w:ascii="Times New Roman" w:hAnsi="Times New Roman" w:cs="Times New Roman"/>
              </w:rPr>
            </w:pPr>
          </w:p>
          <w:p w14:paraId="3A6D97A2" w14:textId="77777777" w:rsidR="009F105A" w:rsidRDefault="009F105A">
            <w:pPr>
              <w:spacing w:after="0" w:line="240" w:lineRule="auto"/>
              <w:jc w:val="both"/>
              <w:rPr>
                <w:rFonts w:ascii="Times New Roman" w:hAnsi="Times New Roman" w:cs="Times New Roman"/>
              </w:rPr>
            </w:pPr>
          </w:p>
          <w:p w14:paraId="195EED88" w14:textId="77777777" w:rsidR="009F105A" w:rsidRDefault="009F105A">
            <w:pPr>
              <w:spacing w:after="0" w:line="240" w:lineRule="auto"/>
              <w:jc w:val="both"/>
              <w:rPr>
                <w:rFonts w:ascii="Times New Roman" w:hAnsi="Times New Roman" w:cs="Times New Roman"/>
              </w:rPr>
            </w:pPr>
          </w:p>
          <w:p w14:paraId="69CB3F6A" w14:textId="77777777" w:rsidR="009F105A" w:rsidRDefault="009F105A">
            <w:pPr>
              <w:spacing w:after="0" w:line="240" w:lineRule="auto"/>
              <w:jc w:val="both"/>
              <w:rPr>
                <w:rFonts w:ascii="Times New Roman" w:hAnsi="Times New Roman" w:cs="Times New Roman"/>
              </w:rPr>
            </w:pPr>
          </w:p>
          <w:p w14:paraId="354CAA83" w14:textId="77777777" w:rsidR="009F105A" w:rsidRDefault="009F105A">
            <w:pPr>
              <w:spacing w:after="0" w:line="240" w:lineRule="auto"/>
              <w:jc w:val="both"/>
              <w:rPr>
                <w:rFonts w:ascii="Times New Roman" w:hAnsi="Times New Roman" w:cs="Times New Roman"/>
              </w:rPr>
            </w:pPr>
          </w:p>
          <w:p w14:paraId="593637BC" w14:textId="77777777" w:rsidR="009F105A" w:rsidRDefault="009F105A">
            <w:pPr>
              <w:spacing w:after="0" w:line="240" w:lineRule="auto"/>
              <w:jc w:val="both"/>
              <w:rPr>
                <w:rFonts w:ascii="Times New Roman" w:hAnsi="Times New Roman" w:cs="Times New Roman"/>
              </w:rPr>
            </w:pPr>
          </w:p>
          <w:p w14:paraId="10050077" w14:textId="77777777" w:rsidR="009F105A" w:rsidRDefault="009F105A">
            <w:pPr>
              <w:spacing w:after="0" w:line="240" w:lineRule="auto"/>
              <w:jc w:val="both"/>
              <w:rPr>
                <w:rFonts w:ascii="Times New Roman" w:hAnsi="Times New Roman" w:cs="Times New Roman"/>
              </w:rPr>
            </w:pPr>
          </w:p>
          <w:p w14:paraId="2AEF8E8D" w14:textId="77777777" w:rsidR="009F105A" w:rsidRDefault="009F105A">
            <w:pPr>
              <w:spacing w:after="0" w:line="240" w:lineRule="auto"/>
              <w:jc w:val="both"/>
              <w:rPr>
                <w:rFonts w:ascii="Times New Roman" w:hAnsi="Times New Roman" w:cs="Times New Roman"/>
              </w:rPr>
            </w:pPr>
          </w:p>
          <w:p w14:paraId="433C8F57" w14:textId="77777777" w:rsidR="009F105A" w:rsidRDefault="009F105A">
            <w:pPr>
              <w:spacing w:after="0" w:line="240" w:lineRule="auto"/>
              <w:jc w:val="both"/>
              <w:rPr>
                <w:rFonts w:ascii="Times New Roman" w:hAnsi="Times New Roman" w:cs="Times New Roman"/>
              </w:rPr>
            </w:pPr>
          </w:p>
          <w:p w14:paraId="0553C776" w14:textId="77777777" w:rsidR="009F105A" w:rsidRDefault="009F105A">
            <w:pPr>
              <w:spacing w:after="0" w:line="240" w:lineRule="auto"/>
              <w:jc w:val="both"/>
              <w:rPr>
                <w:rFonts w:ascii="Times New Roman" w:hAnsi="Times New Roman" w:cs="Times New Roman"/>
              </w:rPr>
            </w:pPr>
          </w:p>
          <w:p w14:paraId="7A17BEF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For the GAD Focal Person to incorporate PPAs in the Annual GAD Plan and Budget.</w:t>
            </w:r>
          </w:p>
          <w:p w14:paraId="7C055C3F" w14:textId="77777777" w:rsidR="009F105A" w:rsidRDefault="009F105A">
            <w:pPr>
              <w:spacing w:after="0" w:line="240" w:lineRule="auto"/>
              <w:jc w:val="both"/>
              <w:rPr>
                <w:rFonts w:ascii="Times New Roman" w:hAnsi="Times New Roman" w:cs="Times New Roman"/>
              </w:rPr>
            </w:pPr>
          </w:p>
          <w:p w14:paraId="74B0D358" w14:textId="77777777" w:rsidR="009F105A" w:rsidRDefault="009F105A">
            <w:pPr>
              <w:spacing w:after="0" w:line="240" w:lineRule="auto"/>
              <w:jc w:val="both"/>
              <w:rPr>
                <w:rFonts w:ascii="Times New Roman" w:hAnsi="Times New Roman" w:cs="Times New Roman"/>
              </w:rPr>
            </w:pPr>
          </w:p>
          <w:p w14:paraId="3EA8DDEA" w14:textId="77777777" w:rsidR="009F105A" w:rsidRDefault="009F105A">
            <w:pPr>
              <w:spacing w:after="0" w:line="240" w:lineRule="auto"/>
              <w:jc w:val="both"/>
              <w:rPr>
                <w:rFonts w:ascii="Times New Roman" w:hAnsi="Times New Roman" w:cs="Times New Roman"/>
              </w:rPr>
            </w:pPr>
          </w:p>
          <w:p w14:paraId="6F563917" w14:textId="77777777" w:rsidR="009F105A" w:rsidRDefault="009F105A">
            <w:pPr>
              <w:spacing w:after="0" w:line="240" w:lineRule="auto"/>
              <w:jc w:val="both"/>
              <w:rPr>
                <w:rFonts w:ascii="Times New Roman" w:hAnsi="Times New Roman" w:cs="Times New Roman"/>
              </w:rPr>
            </w:pPr>
          </w:p>
          <w:p w14:paraId="59D91473" w14:textId="77777777" w:rsidR="009F105A" w:rsidRDefault="009F105A">
            <w:pPr>
              <w:spacing w:after="0" w:line="240" w:lineRule="auto"/>
              <w:jc w:val="both"/>
              <w:rPr>
                <w:rFonts w:ascii="Times New Roman" w:hAnsi="Times New Roman" w:cs="Times New Roman"/>
              </w:rPr>
            </w:pPr>
          </w:p>
          <w:p w14:paraId="77F26B99" w14:textId="77777777" w:rsidR="009F105A" w:rsidRDefault="009F105A">
            <w:pPr>
              <w:spacing w:after="0" w:line="240" w:lineRule="auto"/>
              <w:jc w:val="both"/>
              <w:rPr>
                <w:rFonts w:ascii="Times New Roman" w:hAnsi="Times New Roman" w:cs="Times New Roman"/>
              </w:rPr>
            </w:pPr>
          </w:p>
          <w:p w14:paraId="2A16B509" w14:textId="77777777" w:rsidR="009F105A" w:rsidRDefault="009F105A">
            <w:pPr>
              <w:spacing w:after="0" w:line="240" w:lineRule="auto"/>
              <w:jc w:val="both"/>
              <w:rPr>
                <w:rFonts w:ascii="Times New Roman" w:hAnsi="Times New Roman" w:cs="Times New Roman"/>
              </w:rPr>
            </w:pPr>
          </w:p>
          <w:p w14:paraId="442BD5D6" w14:textId="77777777" w:rsidR="009F105A" w:rsidRDefault="009F105A">
            <w:pPr>
              <w:spacing w:after="0" w:line="240" w:lineRule="auto"/>
              <w:jc w:val="both"/>
              <w:rPr>
                <w:rFonts w:ascii="Times New Roman" w:hAnsi="Times New Roman" w:cs="Times New Roman"/>
              </w:rPr>
            </w:pPr>
          </w:p>
          <w:p w14:paraId="60B75C17" w14:textId="77777777" w:rsidR="009F105A" w:rsidRDefault="009F105A">
            <w:pPr>
              <w:spacing w:after="0" w:line="240" w:lineRule="auto"/>
              <w:jc w:val="both"/>
              <w:rPr>
                <w:rFonts w:ascii="Times New Roman" w:hAnsi="Times New Roman" w:cs="Times New Roman"/>
              </w:rPr>
            </w:pPr>
          </w:p>
          <w:p w14:paraId="7554C707" w14:textId="77777777" w:rsidR="009F105A" w:rsidRDefault="009F105A">
            <w:pPr>
              <w:spacing w:after="0" w:line="240" w:lineRule="auto"/>
              <w:jc w:val="both"/>
              <w:rPr>
                <w:rFonts w:ascii="Times New Roman" w:hAnsi="Times New Roman" w:cs="Times New Roman"/>
              </w:rPr>
            </w:pPr>
          </w:p>
          <w:p w14:paraId="50644E3B"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GAD Focal Person to strictly monitor the implementation of GAD </w:t>
            </w:r>
            <w:r>
              <w:rPr>
                <w:rFonts w:ascii="Times New Roman" w:hAnsi="Times New Roman" w:cs="Times New Roman"/>
              </w:rPr>
              <w:lastRenderedPageBreak/>
              <w:t>projects, programs and activities.</w:t>
            </w:r>
          </w:p>
          <w:p w14:paraId="3319FC7C" w14:textId="77777777" w:rsidR="009F105A" w:rsidRDefault="009F105A">
            <w:pPr>
              <w:spacing w:after="0" w:line="240" w:lineRule="auto"/>
              <w:jc w:val="both"/>
              <w:rPr>
                <w:rFonts w:ascii="Times New Roman" w:hAnsi="Times New Roman" w:cs="Times New Roman"/>
              </w:rPr>
            </w:pPr>
          </w:p>
        </w:tc>
        <w:tc>
          <w:tcPr>
            <w:tcW w:w="1440" w:type="dxa"/>
          </w:tcPr>
          <w:p w14:paraId="06F7ECBA" w14:textId="77777777" w:rsidR="009F105A" w:rsidRDefault="009F105A">
            <w:pPr>
              <w:spacing w:after="0" w:line="240" w:lineRule="auto"/>
              <w:jc w:val="both"/>
              <w:rPr>
                <w:rFonts w:ascii="Times New Roman" w:hAnsi="Times New Roman" w:cs="Times New Roman"/>
              </w:rPr>
            </w:pPr>
          </w:p>
          <w:p w14:paraId="70416094" w14:textId="77777777" w:rsidR="009F105A" w:rsidRDefault="009F105A">
            <w:pPr>
              <w:spacing w:after="0" w:line="240" w:lineRule="auto"/>
              <w:jc w:val="both"/>
              <w:rPr>
                <w:rFonts w:ascii="Times New Roman" w:hAnsi="Times New Roman" w:cs="Times New Roman"/>
              </w:rPr>
            </w:pPr>
          </w:p>
          <w:p w14:paraId="1722F2C6" w14:textId="77777777" w:rsidR="009F105A" w:rsidRDefault="009F105A">
            <w:pPr>
              <w:spacing w:after="0" w:line="240" w:lineRule="auto"/>
              <w:jc w:val="both"/>
              <w:rPr>
                <w:rFonts w:ascii="Times New Roman" w:hAnsi="Times New Roman" w:cs="Times New Roman"/>
              </w:rPr>
            </w:pPr>
          </w:p>
          <w:p w14:paraId="32C843B6" w14:textId="77777777" w:rsidR="009F105A" w:rsidRDefault="009F105A">
            <w:pPr>
              <w:spacing w:after="0" w:line="240" w:lineRule="auto"/>
              <w:jc w:val="both"/>
              <w:rPr>
                <w:rFonts w:ascii="Times New Roman" w:hAnsi="Times New Roman" w:cs="Times New Roman"/>
              </w:rPr>
            </w:pPr>
          </w:p>
          <w:p w14:paraId="47DA7648" w14:textId="77777777" w:rsidR="009F105A" w:rsidRDefault="009F105A">
            <w:pPr>
              <w:spacing w:after="0" w:line="240" w:lineRule="auto"/>
              <w:jc w:val="both"/>
              <w:rPr>
                <w:rFonts w:ascii="Times New Roman" w:hAnsi="Times New Roman" w:cs="Times New Roman"/>
              </w:rPr>
            </w:pPr>
          </w:p>
          <w:p w14:paraId="22F887D7" w14:textId="77777777" w:rsidR="009F105A" w:rsidRDefault="009F105A">
            <w:pPr>
              <w:spacing w:after="0" w:line="240" w:lineRule="auto"/>
              <w:jc w:val="both"/>
              <w:rPr>
                <w:rFonts w:ascii="Times New Roman" w:hAnsi="Times New Roman" w:cs="Times New Roman"/>
              </w:rPr>
            </w:pPr>
          </w:p>
          <w:p w14:paraId="33801B39" w14:textId="77777777" w:rsidR="009F105A" w:rsidRDefault="009F105A">
            <w:pPr>
              <w:spacing w:after="0" w:line="240" w:lineRule="auto"/>
              <w:jc w:val="both"/>
              <w:rPr>
                <w:rFonts w:ascii="Times New Roman" w:hAnsi="Times New Roman" w:cs="Times New Roman"/>
              </w:rPr>
            </w:pPr>
          </w:p>
          <w:p w14:paraId="54A1248F" w14:textId="77777777" w:rsidR="009F105A" w:rsidRDefault="009F105A">
            <w:pPr>
              <w:spacing w:after="0" w:line="240" w:lineRule="auto"/>
              <w:jc w:val="both"/>
              <w:rPr>
                <w:rFonts w:ascii="Times New Roman" w:hAnsi="Times New Roman" w:cs="Times New Roman"/>
              </w:rPr>
            </w:pPr>
          </w:p>
          <w:p w14:paraId="45046D65" w14:textId="77777777" w:rsidR="009F105A" w:rsidRDefault="009F105A">
            <w:pPr>
              <w:spacing w:after="0" w:line="240" w:lineRule="auto"/>
              <w:jc w:val="both"/>
              <w:rPr>
                <w:rFonts w:ascii="Times New Roman" w:hAnsi="Times New Roman" w:cs="Times New Roman"/>
              </w:rPr>
            </w:pPr>
          </w:p>
          <w:p w14:paraId="55E5A7A9" w14:textId="77777777" w:rsidR="009F105A" w:rsidRDefault="009F105A">
            <w:pPr>
              <w:spacing w:after="0" w:line="240" w:lineRule="auto"/>
              <w:jc w:val="both"/>
              <w:rPr>
                <w:rFonts w:ascii="Times New Roman" w:hAnsi="Times New Roman" w:cs="Times New Roman"/>
              </w:rPr>
            </w:pPr>
          </w:p>
          <w:p w14:paraId="665DF4C7" w14:textId="77777777" w:rsidR="009F105A" w:rsidRDefault="009F105A">
            <w:pPr>
              <w:spacing w:after="0" w:line="240" w:lineRule="auto"/>
              <w:jc w:val="both"/>
              <w:rPr>
                <w:rFonts w:ascii="Times New Roman" w:hAnsi="Times New Roman" w:cs="Times New Roman"/>
              </w:rPr>
            </w:pPr>
          </w:p>
          <w:p w14:paraId="3D847632" w14:textId="77777777" w:rsidR="009F105A" w:rsidRDefault="009F105A">
            <w:pPr>
              <w:spacing w:after="0" w:line="240" w:lineRule="auto"/>
              <w:jc w:val="both"/>
              <w:rPr>
                <w:rFonts w:ascii="Times New Roman" w:hAnsi="Times New Roman" w:cs="Times New Roman"/>
              </w:rPr>
            </w:pPr>
          </w:p>
          <w:p w14:paraId="1DB73854" w14:textId="77777777" w:rsidR="009F105A" w:rsidRDefault="009F105A">
            <w:pPr>
              <w:spacing w:after="0" w:line="240" w:lineRule="auto"/>
              <w:jc w:val="both"/>
              <w:rPr>
                <w:rFonts w:ascii="Times New Roman" w:hAnsi="Times New Roman" w:cs="Times New Roman"/>
              </w:rPr>
            </w:pPr>
          </w:p>
          <w:p w14:paraId="18F8B207" w14:textId="77777777" w:rsidR="009F105A" w:rsidRDefault="009F105A">
            <w:pPr>
              <w:spacing w:after="0" w:line="240" w:lineRule="auto"/>
              <w:jc w:val="both"/>
              <w:rPr>
                <w:rFonts w:ascii="Times New Roman" w:hAnsi="Times New Roman" w:cs="Times New Roman"/>
              </w:rPr>
            </w:pPr>
          </w:p>
          <w:p w14:paraId="17D28346" w14:textId="77777777" w:rsidR="009F105A" w:rsidRDefault="009F105A">
            <w:pPr>
              <w:spacing w:after="0" w:line="240" w:lineRule="auto"/>
              <w:jc w:val="both"/>
              <w:rPr>
                <w:rFonts w:ascii="Times New Roman" w:hAnsi="Times New Roman" w:cs="Times New Roman"/>
              </w:rPr>
            </w:pPr>
          </w:p>
          <w:p w14:paraId="0202C7E9" w14:textId="77777777" w:rsidR="009F105A" w:rsidRDefault="009F105A">
            <w:pPr>
              <w:spacing w:after="0" w:line="240" w:lineRule="auto"/>
              <w:jc w:val="both"/>
              <w:rPr>
                <w:rFonts w:ascii="Times New Roman" w:hAnsi="Times New Roman" w:cs="Times New Roman"/>
              </w:rPr>
            </w:pPr>
          </w:p>
          <w:p w14:paraId="3FBBE0F4" w14:textId="77777777" w:rsidR="009F105A" w:rsidRDefault="009F105A">
            <w:pPr>
              <w:spacing w:after="0" w:line="240" w:lineRule="auto"/>
              <w:jc w:val="both"/>
              <w:rPr>
                <w:rFonts w:ascii="Times New Roman" w:hAnsi="Times New Roman" w:cs="Times New Roman"/>
              </w:rPr>
            </w:pPr>
          </w:p>
          <w:p w14:paraId="25B1CA09" w14:textId="77777777" w:rsidR="009F105A" w:rsidRDefault="009F105A">
            <w:pPr>
              <w:spacing w:after="0" w:line="240" w:lineRule="auto"/>
              <w:jc w:val="both"/>
              <w:rPr>
                <w:rFonts w:ascii="Times New Roman" w:hAnsi="Times New Roman" w:cs="Times New Roman"/>
              </w:rPr>
            </w:pPr>
          </w:p>
          <w:p w14:paraId="30A07A23" w14:textId="77777777" w:rsidR="009F105A" w:rsidRDefault="009F105A">
            <w:pPr>
              <w:spacing w:after="0" w:line="240" w:lineRule="auto"/>
              <w:jc w:val="both"/>
              <w:rPr>
                <w:rFonts w:ascii="Times New Roman" w:hAnsi="Times New Roman" w:cs="Times New Roman"/>
              </w:rPr>
            </w:pPr>
          </w:p>
          <w:p w14:paraId="177A5367" w14:textId="77777777" w:rsidR="009F105A" w:rsidRDefault="009F105A">
            <w:pPr>
              <w:spacing w:after="0" w:line="240" w:lineRule="auto"/>
              <w:jc w:val="both"/>
              <w:rPr>
                <w:rFonts w:ascii="Times New Roman" w:hAnsi="Times New Roman" w:cs="Times New Roman"/>
              </w:rPr>
            </w:pPr>
          </w:p>
          <w:p w14:paraId="4ADE633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GAD Focal Person (MSWDO)</w:t>
            </w:r>
          </w:p>
          <w:p w14:paraId="50913C27" w14:textId="77777777" w:rsidR="009F105A" w:rsidRDefault="009F105A">
            <w:pPr>
              <w:spacing w:after="0" w:line="240" w:lineRule="auto"/>
              <w:jc w:val="center"/>
              <w:rPr>
                <w:rFonts w:ascii="Times New Roman" w:hAnsi="Times New Roman" w:cs="Times New Roman"/>
              </w:rPr>
            </w:pPr>
          </w:p>
          <w:p w14:paraId="6EBD71B7" w14:textId="77777777" w:rsidR="009F105A" w:rsidRDefault="009F105A">
            <w:pPr>
              <w:spacing w:after="0" w:line="240" w:lineRule="auto"/>
              <w:jc w:val="center"/>
              <w:rPr>
                <w:rFonts w:ascii="Times New Roman" w:hAnsi="Times New Roman" w:cs="Times New Roman"/>
              </w:rPr>
            </w:pPr>
          </w:p>
          <w:p w14:paraId="74C0799B" w14:textId="77777777" w:rsidR="009F105A" w:rsidRDefault="009F105A">
            <w:pPr>
              <w:spacing w:after="0" w:line="240" w:lineRule="auto"/>
              <w:jc w:val="center"/>
              <w:rPr>
                <w:rFonts w:ascii="Times New Roman" w:hAnsi="Times New Roman" w:cs="Times New Roman"/>
              </w:rPr>
            </w:pPr>
          </w:p>
          <w:p w14:paraId="17062087" w14:textId="77777777" w:rsidR="009F105A" w:rsidRDefault="009F105A">
            <w:pPr>
              <w:spacing w:after="0" w:line="240" w:lineRule="auto"/>
              <w:jc w:val="center"/>
              <w:rPr>
                <w:rFonts w:ascii="Times New Roman" w:hAnsi="Times New Roman" w:cs="Times New Roman"/>
              </w:rPr>
            </w:pPr>
          </w:p>
          <w:p w14:paraId="611AA033" w14:textId="77777777" w:rsidR="009F105A" w:rsidRDefault="009F105A">
            <w:pPr>
              <w:spacing w:after="0" w:line="240" w:lineRule="auto"/>
              <w:jc w:val="center"/>
              <w:rPr>
                <w:rFonts w:ascii="Times New Roman" w:hAnsi="Times New Roman" w:cs="Times New Roman"/>
              </w:rPr>
            </w:pPr>
          </w:p>
          <w:p w14:paraId="5580B777" w14:textId="77777777" w:rsidR="009F105A" w:rsidRDefault="009F105A">
            <w:pPr>
              <w:spacing w:after="0" w:line="240" w:lineRule="auto"/>
              <w:jc w:val="center"/>
              <w:rPr>
                <w:rFonts w:ascii="Times New Roman" w:hAnsi="Times New Roman" w:cs="Times New Roman"/>
              </w:rPr>
            </w:pPr>
          </w:p>
          <w:p w14:paraId="460B427F" w14:textId="77777777" w:rsidR="009F105A" w:rsidRDefault="009F105A">
            <w:pPr>
              <w:spacing w:after="0" w:line="240" w:lineRule="auto"/>
              <w:jc w:val="center"/>
              <w:rPr>
                <w:rFonts w:ascii="Times New Roman" w:hAnsi="Times New Roman" w:cs="Times New Roman"/>
              </w:rPr>
            </w:pPr>
          </w:p>
          <w:p w14:paraId="3902DC0D" w14:textId="77777777" w:rsidR="009F105A" w:rsidRDefault="009F105A">
            <w:pPr>
              <w:spacing w:after="0" w:line="240" w:lineRule="auto"/>
              <w:jc w:val="center"/>
              <w:rPr>
                <w:rFonts w:ascii="Times New Roman" w:hAnsi="Times New Roman" w:cs="Times New Roman"/>
              </w:rPr>
            </w:pPr>
          </w:p>
          <w:p w14:paraId="3DC0B75D" w14:textId="77777777" w:rsidR="009F105A" w:rsidRDefault="009F105A">
            <w:pPr>
              <w:spacing w:after="0" w:line="240" w:lineRule="auto"/>
              <w:rPr>
                <w:rFonts w:ascii="Times New Roman" w:hAnsi="Times New Roman" w:cs="Times New Roman"/>
              </w:rPr>
            </w:pPr>
          </w:p>
          <w:p w14:paraId="2547400E" w14:textId="77777777" w:rsidR="009F105A" w:rsidRDefault="009F105A">
            <w:pPr>
              <w:spacing w:after="0" w:line="240" w:lineRule="auto"/>
              <w:jc w:val="center"/>
              <w:rPr>
                <w:rFonts w:ascii="Times New Roman" w:hAnsi="Times New Roman" w:cs="Times New Roman"/>
              </w:rPr>
            </w:pPr>
          </w:p>
          <w:p w14:paraId="397127B0" w14:textId="77777777" w:rsidR="009F105A" w:rsidRDefault="009F105A">
            <w:pPr>
              <w:spacing w:after="0" w:line="240" w:lineRule="auto"/>
              <w:rPr>
                <w:rFonts w:ascii="Times New Roman" w:hAnsi="Times New Roman" w:cs="Times New Roman"/>
              </w:rPr>
            </w:pPr>
          </w:p>
          <w:p w14:paraId="450C532B" w14:textId="77777777" w:rsidR="009F105A" w:rsidRDefault="009F105A">
            <w:pPr>
              <w:spacing w:after="0" w:line="240" w:lineRule="auto"/>
              <w:rPr>
                <w:rFonts w:ascii="Times New Roman" w:hAnsi="Times New Roman" w:cs="Times New Roman"/>
              </w:rPr>
            </w:pPr>
          </w:p>
          <w:p w14:paraId="04DF765C" w14:textId="77777777" w:rsidR="009F105A" w:rsidRDefault="009F105A">
            <w:pPr>
              <w:spacing w:after="0" w:line="240" w:lineRule="auto"/>
              <w:rPr>
                <w:rFonts w:ascii="Times New Roman" w:hAnsi="Times New Roman" w:cs="Times New Roman"/>
              </w:rPr>
            </w:pPr>
          </w:p>
          <w:p w14:paraId="0BCC63D1" w14:textId="77777777" w:rsidR="009F105A" w:rsidRDefault="009F105A">
            <w:pPr>
              <w:spacing w:after="0" w:line="240" w:lineRule="auto"/>
              <w:rPr>
                <w:rFonts w:ascii="Times New Roman" w:hAnsi="Times New Roman" w:cs="Times New Roman"/>
              </w:rPr>
            </w:pPr>
          </w:p>
          <w:p w14:paraId="3B1E0BD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GAD Focal Person (MSWDO)</w:t>
            </w:r>
          </w:p>
          <w:p w14:paraId="0AB8F274" w14:textId="77777777" w:rsidR="009F105A" w:rsidRDefault="009F105A">
            <w:pPr>
              <w:spacing w:after="0" w:line="240" w:lineRule="auto"/>
              <w:jc w:val="center"/>
              <w:rPr>
                <w:rFonts w:ascii="Times New Roman" w:hAnsi="Times New Roman" w:cs="Times New Roman"/>
              </w:rPr>
            </w:pPr>
          </w:p>
          <w:p w14:paraId="7439FA38" w14:textId="77777777" w:rsidR="009F105A" w:rsidRDefault="009F105A">
            <w:pPr>
              <w:spacing w:after="0" w:line="240" w:lineRule="auto"/>
              <w:jc w:val="center"/>
              <w:rPr>
                <w:rFonts w:ascii="Times New Roman" w:hAnsi="Times New Roman" w:cs="Times New Roman"/>
              </w:rPr>
            </w:pPr>
          </w:p>
          <w:p w14:paraId="6F412B61" w14:textId="77777777" w:rsidR="009F105A" w:rsidRDefault="009F105A">
            <w:pPr>
              <w:spacing w:after="0" w:line="240" w:lineRule="auto"/>
              <w:jc w:val="center"/>
              <w:rPr>
                <w:rFonts w:ascii="Times New Roman" w:hAnsi="Times New Roman" w:cs="Times New Roman"/>
              </w:rPr>
            </w:pPr>
          </w:p>
          <w:p w14:paraId="322A1DF4" w14:textId="77777777" w:rsidR="009F105A" w:rsidRDefault="009F105A">
            <w:pPr>
              <w:spacing w:after="0" w:line="240" w:lineRule="auto"/>
              <w:jc w:val="both"/>
              <w:rPr>
                <w:rFonts w:ascii="Times New Roman" w:hAnsi="Times New Roman" w:cs="Times New Roman"/>
              </w:rPr>
            </w:pPr>
          </w:p>
          <w:p w14:paraId="14CBDAE8" w14:textId="77777777" w:rsidR="009F105A" w:rsidRDefault="009F105A">
            <w:pPr>
              <w:spacing w:after="0" w:line="240" w:lineRule="auto"/>
              <w:jc w:val="both"/>
              <w:rPr>
                <w:rFonts w:ascii="Times New Roman" w:hAnsi="Times New Roman" w:cs="Times New Roman"/>
              </w:rPr>
            </w:pPr>
          </w:p>
          <w:p w14:paraId="6B99B1C6" w14:textId="77777777" w:rsidR="009F105A" w:rsidRDefault="009F105A">
            <w:pPr>
              <w:spacing w:after="0" w:line="240" w:lineRule="auto"/>
              <w:jc w:val="both"/>
              <w:rPr>
                <w:rFonts w:ascii="Times New Roman" w:hAnsi="Times New Roman" w:cs="Times New Roman"/>
              </w:rPr>
            </w:pPr>
          </w:p>
          <w:p w14:paraId="0245DB51" w14:textId="77777777" w:rsidR="009F105A" w:rsidRDefault="009F105A">
            <w:pPr>
              <w:spacing w:after="0" w:line="240" w:lineRule="auto"/>
              <w:jc w:val="both"/>
              <w:rPr>
                <w:rFonts w:ascii="Times New Roman" w:hAnsi="Times New Roman" w:cs="Times New Roman"/>
              </w:rPr>
            </w:pPr>
          </w:p>
        </w:tc>
        <w:tc>
          <w:tcPr>
            <w:tcW w:w="1170" w:type="dxa"/>
          </w:tcPr>
          <w:p w14:paraId="4CFB5292" w14:textId="77777777" w:rsidR="009F105A" w:rsidRDefault="009F105A">
            <w:pPr>
              <w:spacing w:after="0" w:line="240" w:lineRule="auto"/>
              <w:jc w:val="both"/>
              <w:rPr>
                <w:rFonts w:ascii="Times New Roman" w:hAnsi="Times New Roman" w:cs="Times New Roman"/>
              </w:rPr>
            </w:pPr>
          </w:p>
          <w:p w14:paraId="609B81F5" w14:textId="77777777" w:rsidR="009F105A" w:rsidRDefault="009F105A">
            <w:pPr>
              <w:spacing w:after="0" w:line="240" w:lineRule="auto"/>
              <w:jc w:val="both"/>
              <w:rPr>
                <w:rFonts w:ascii="Times New Roman" w:hAnsi="Times New Roman" w:cs="Times New Roman"/>
              </w:rPr>
            </w:pPr>
          </w:p>
          <w:p w14:paraId="48D57975" w14:textId="77777777" w:rsidR="009F105A" w:rsidRDefault="009F105A">
            <w:pPr>
              <w:spacing w:after="0" w:line="240" w:lineRule="auto"/>
              <w:jc w:val="both"/>
              <w:rPr>
                <w:rFonts w:ascii="Times New Roman" w:hAnsi="Times New Roman" w:cs="Times New Roman"/>
              </w:rPr>
            </w:pPr>
          </w:p>
          <w:p w14:paraId="40A15518" w14:textId="77777777" w:rsidR="009F105A" w:rsidRDefault="009F105A">
            <w:pPr>
              <w:spacing w:after="0" w:line="240" w:lineRule="auto"/>
              <w:jc w:val="both"/>
              <w:rPr>
                <w:rFonts w:ascii="Times New Roman" w:hAnsi="Times New Roman" w:cs="Times New Roman"/>
              </w:rPr>
            </w:pPr>
          </w:p>
          <w:p w14:paraId="084A6086" w14:textId="77777777" w:rsidR="009F105A" w:rsidRDefault="009F105A">
            <w:pPr>
              <w:spacing w:after="0" w:line="240" w:lineRule="auto"/>
              <w:jc w:val="both"/>
              <w:rPr>
                <w:rFonts w:ascii="Times New Roman" w:hAnsi="Times New Roman" w:cs="Times New Roman"/>
              </w:rPr>
            </w:pPr>
          </w:p>
          <w:p w14:paraId="2865B040" w14:textId="77777777" w:rsidR="009F105A" w:rsidRDefault="009F105A">
            <w:pPr>
              <w:spacing w:after="0" w:line="240" w:lineRule="auto"/>
              <w:jc w:val="both"/>
              <w:rPr>
                <w:rFonts w:ascii="Times New Roman" w:hAnsi="Times New Roman" w:cs="Times New Roman"/>
              </w:rPr>
            </w:pPr>
          </w:p>
          <w:p w14:paraId="60274A3C" w14:textId="77777777" w:rsidR="009F105A" w:rsidRDefault="009F105A">
            <w:pPr>
              <w:spacing w:after="0" w:line="240" w:lineRule="auto"/>
              <w:jc w:val="both"/>
              <w:rPr>
                <w:rFonts w:ascii="Times New Roman" w:hAnsi="Times New Roman" w:cs="Times New Roman"/>
              </w:rPr>
            </w:pPr>
          </w:p>
          <w:p w14:paraId="5E57C878" w14:textId="77777777" w:rsidR="009F105A" w:rsidRDefault="009F105A">
            <w:pPr>
              <w:spacing w:after="0" w:line="240" w:lineRule="auto"/>
              <w:jc w:val="both"/>
              <w:rPr>
                <w:rFonts w:ascii="Times New Roman" w:hAnsi="Times New Roman" w:cs="Times New Roman"/>
              </w:rPr>
            </w:pPr>
          </w:p>
          <w:p w14:paraId="68B29A47" w14:textId="77777777" w:rsidR="009F105A" w:rsidRDefault="009F105A">
            <w:pPr>
              <w:spacing w:after="0" w:line="240" w:lineRule="auto"/>
              <w:jc w:val="both"/>
              <w:rPr>
                <w:rFonts w:ascii="Times New Roman" w:hAnsi="Times New Roman" w:cs="Times New Roman"/>
              </w:rPr>
            </w:pPr>
          </w:p>
          <w:p w14:paraId="26D58B35" w14:textId="77777777" w:rsidR="009F105A" w:rsidRDefault="009F105A">
            <w:pPr>
              <w:spacing w:after="0" w:line="240" w:lineRule="auto"/>
              <w:jc w:val="both"/>
              <w:rPr>
                <w:rFonts w:ascii="Times New Roman" w:hAnsi="Times New Roman" w:cs="Times New Roman"/>
              </w:rPr>
            </w:pPr>
          </w:p>
          <w:p w14:paraId="694A3BEE" w14:textId="77777777" w:rsidR="009F105A" w:rsidRDefault="009F105A">
            <w:pPr>
              <w:spacing w:after="0" w:line="240" w:lineRule="auto"/>
              <w:jc w:val="both"/>
              <w:rPr>
                <w:rFonts w:ascii="Times New Roman" w:hAnsi="Times New Roman" w:cs="Times New Roman"/>
              </w:rPr>
            </w:pPr>
          </w:p>
          <w:p w14:paraId="5FEA04D5" w14:textId="77777777" w:rsidR="009F105A" w:rsidRDefault="009F105A">
            <w:pPr>
              <w:spacing w:after="0" w:line="240" w:lineRule="auto"/>
              <w:jc w:val="both"/>
              <w:rPr>
                <w:rFonts w:ascii="Times New Roman" w:hAnsi="Times New Roman" w:cs="Times New Roman"/>
              </w:rPr>
            </w:pPr>
          </w:p>
          <w:p w14:paraId="2FC84462" w14:textId="77777777" w:rsidR="009F105A" w:rsidRDefault="009F105A">
            <w:pPr>
              <w:spacing w:after="0" w:line="240" w:lineRule="auto"/>
              <w:jc w:val="both"/>
              <w:rPr>
                <w:rFonts w:ascii="Times New Roman" w:hAnsi="Times New Roman" w:cs="Times New Roman"/>
              </w:rPr>
            </w:pPr>
          </w:p>
          <w:p w14:paraId="30F437BF" w14:textId="77777777" w:rsidR="009F105A" w:rsidRDefault="009F105A">
            <w:pPr>
              <w:spacing w:after="0" w:line="240" w:lineRule="auto"/>
              <w:jc w:val="both"/>
              <w:rPr>
                <w:rFonts w:ascii="Times New Roman" w:hAnsi="Times New Roman" w:cs="Times New Roman"/>
              </w:rPr>
            </w:pPr>
          </w:p>
          <w:p w14:paraId="240B738E" w14:textId="77777777" w:rsidR="009F105A" w:rsidRDefault="009F105A">
            <w:pPr>
              <w:spacing w:after="0" w:line="240" w:lineRule="auto"/>
              <w:jc w:val="both"/>
              <w:rPr>
                <w:rFonts w:ascii="Times New Roman" w:hAnsi="Times New Roman" w:cs="Times New Roman"/>
              </w:rPr>
            </w:pPr>
          </w:p>
          <w:p w14:paraId="665CC7E7" w14:textId="77777777" w:rsidR="009F105A" w:rsidRDefault="009F105A">
            <w:pPr>
              <w:spacing w:after="0" w:line="240" w:lineRule="auto"/>
              <w:jc w:val="both"/>
              <w:rPr>
                <w:rFonts w:ascii="Times New Roman" w:hAnsi="Times New Roman" w:cs="Times New Roman"/>
              </w:rPr>
            </w:pPr>
          </w:p>
          <w:p w14:paraId="106DE766" w14:textId="77777777" w:rsidR="009F105A" w:rsidRDefault="009F105A">
            <w:pPr>
              <w:spacing w:after="0" w:line="240" w:lineRule="auto"/>
              <w:jc w:val="both"/>
              <w:rPr>
                <w:rFonts w:ascii="Times New Roman" w:hAnsi="Times New Roman" w:cs="Times New Roman"/>
              </w:rPr>
            </w:pPr>
          </w:p>
          <w:p w14:paraId="6352FEE8" w14:textId="77777777" w:rsidR="009F105A" w:rsidRDefault="009F105A">
            <w:pPr>
              <w:spacing w:after="0" w:line="240" w:lineRule="auto"/>
              <w:jc w:val="both"/>
              <w:rPr>
                <w:rFonts w:ascii="Times New Roman" w:hAnsi="Times New Roman" w:cs="Times New Roman"/>
              </w:rPr>
            </w:pPr>
          </w:p>
          <w:p w14:paraId="0209F5BC" w14:textId="77777777" w:rsidR="009F105A" w:rsidRDefault="009F105A">
            <w:pPr>
              <w:spacing w:after="0" w:line="240" w:lineRule="auto"/>
              <w:jc w:val="both"/>
              <w:rPr>
                <w:rFonts w:ascii="Times New Roman" w:hAnsi="Times New Roman" w:cs="Times New Roman"/>
              </w:rPr>
            </w:pPr>
          </w:p>
          <w:p w14:paraId="5324CC8B" w14:textId="77777777" w:rsidR="009F105A" w:rsidRDefault="009F105A">
            <w:pPr>
              <w:spacing w:after="0" w:line="240" w:lineRule="auto"/>
              <w:jc w:val="both"/>
              <w:rPr>
                <w:rFonts w:ascii="Times New Roman" w:hAnsi="Times New Roman" w:cs="Times New Roman"/>
              </w:rPr>
            </w:pPr>
          </w:p>
          <w:p w14:paraId="45C7C08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1B319EDC" w14:textId="77777777" w:rsidR="009F105A" w:rsidRDefault="009F105A">
            <w:pPr>
              <w:spacing w:after="0" w:line="240" w:lineRule="auto"/>
              <w:jc w:val="center"/>
              <w:rPr>
                <w:rFonts w:ascii="Times New Roman" w:hAnsi="Times New Roman" w:cs="Times New Roman"/>
              </w:rPr>
            </w:pPr>
          </w:p>
          <w:p w14:paraId="59A83104" w14:textId="77777777" w:rsidR="009F105A" w:rsidRDefault="009F105A">
            <w:pPr>
              <w:spacing w:after="0" w:line="240" w:lineRule="auto"/>
              <w:jc w:val="center"/>
              <w:rPr>
                <w:rFonts w:ascii="Times New Roman" w:hAnsi="Times New Roman" w:cs="Times New Roman"/>
              </w:rPr>
            </w:pPr>
          </w:p>
          <w:p w14:paraId="246D5127" w14:textId="77777777" w:rsidR="009F105A" w:rsidRDefault="009F105A">
            <w:pPr>
              <w:spacing w:after="0" w:line="240" w:lineRule="auto"/>
              <w:jc w:val="center"/>
              <w:rPr>
                <w:rFonts w:ascii="Times New Roman" w:hAnsi="Times New Roman" w:cs="Times New Roman"/>
              </w:rPr>
            </w:pPr>
          </w:p>
          <w:p w14:paraId="10CF11D3" w14:textId="77777777" w:rsidR="009F105A" w:rsidRDefault="009F105A">
            <w:pPr>
              <w:spacing w:after="0" w:line="240" w:lineRule="auto"/>
              <w:jc w:val="center"/>
              <w:rPr>
                <w:rFonts w:ascii="Times New Roman" w:hAnsi="Times New Roman" w:cs="Times New Roman"/>
              </w:rPr>
            </w:pPr>
          </w:p>
          <w:p w14:paraId="72EB7828" w14:textId="77777777" w:rsidR="009F105A" w:rsidRDefault="009F105A">
            <w:pPr>
              <w:spacing w:after="0" w:line="240" w:lineRule="auto"/>
              <w:jc w:val="center"/>
              <w:rPr>
                <w:rFonts w:ascii="Times New Roman" w:hAnsi="Times New Roman" w:cs="Times New Roman"/>
              </w:rPr>
            </w:pPr>
          </w:p>
          <w:p w14:paraId="4E6D92B0" w14:textId="77777777" w:rsidR="009F105A" w:rsidRDefault="009F105A">
            <w:pPr>
              <w:spacing w:after="0" w:line="240" w:lineRule="auto"/>
              <w:jc w:val="center"/>
              <w:rPr>
                <w:rFonts w:ascii="Times New Roman" w:hAnsi="Times New Roman" w:cs="Times New Roman"/>
              </w:rPr>
            </w:pPr>
          </w:p>
          <w:p w14:paraId="5CA14307" w14:textId="77777777" w:rsidR="009F105A" w:rsidRDefault="009F105A">
            <w:pPr>
              <w:spacing w:after="0" w:line="240" w:lineRule="auto"/>
              <w:jc w:val="center"/>
              <w:rPr>
                <w:rFonts w:ascii="Times New Roman" w:hAnsi="Times New Roman" w:cs="Times New Roman"/>
              </w:rPr>
            </w:pPr>
          </w:p>
          <w:p w14:paraId="31953C42" w14:textId="77777777" w:rsidR="009F105A" w:rsidRDefault="009F105A">
            <w:pPr>
              <w:spacing w:after="0" w:line="240" w:lineRule="auto"/>
              <w:jc w:val="center"/>
              <w:rPr>
                <w:rFonts w:ascii="Times New Roman" w:hAnsi="Times New Roman" w:cs="Times New Roman"/>
              </w:rPr>
            </w:pPr>
          </w:p>
          <w:p w14:paraId="45358C37" w14:textId="77777777" w:rsidR="009F105A" w:rsidRDefault="009F105A">
            <w:pPr>
              <w:spacing w:after="0" w:line="240" w:lineRule="auto"/>
              <w:jc w:val="center"/>
              <w:rPr>
                <w:rFonts w:ascii="Times New Roman" w:hAnsi="Times New Roman" w:cs="Times New Roman"/>
              </w:rPr>
            </w:pPr>
          </w:p>
          <w:p w14:paraId="3250E476" w14:textId="77777777" w:rsidR="009F105A" w:rsidRDefault="009F105A">
            <w:pPr>
              <w:spacing w:after="0" w:line="240" w:lineRule="auto"/>
              <w:jc w:val="center"/>
              <w:rPr>
                <w:rFonts w:ascii="Times New Roman" w:hAnsi="Times New Roman" w:cs="Times New Roman"/>
              </w:rPr>
            </w:pPr>
          </w:p>
          <w:p w14:paraId="64594B79" w14:textId="77777777" w:rsidR="009F105A" w:rsidRDefault="009F105A">
            <w:pPr>
              <w:spacing w:after="0" w:line="240" w:lineRule="auto"/>
              <w:rPr>
                <w:rFonts w:ascii="Times New Roman" w:hAnsi="Times New Roman" w:cs="Times New Roman"/>
              </w:rPr>
            </w:pPr>
          </w:p>
          <w:p w14:paraId="50B13B2C" w14:textId="77777777" w:rsidR="009F105A" w:rsidRDefault="009F105A">
            <w:pPr>
              <w:spacing w:after="0" w:line="240" w:lineRule="auto"/>
              <w:rPr>
                <w:rFonts w:ascii="Times New Roman" w:hAnsi="Times New Roman" w:cs="Times New Roman"/>
              </w:rPr>
            </w:pPr>
          </w:p>
          <w:p w14:paraId="3A37D523" w14:textId="77777777" w:rsidR="009F105A" w:rsidRDefault="009F105A">
            <w:pPr>
              <w:spacing w:after="0" w:line="240" w:lineRule="auto"/>
              <w:rPr>
                <w:rFonts w:ascii="Times New Roman" w:hAnsi="Times New Roman" w:cs="Times New Roman"/>
              </w:rPr>
            </w:pPr>
          </w:p>
          <w:p w14:paraId="0AF86481" w14:textId="77777777" w:rsidR="009F105A" w:rsidRDefault="009F105A">
            <w:pPr>
              <w:spacing w:after="0" w:line="240" w:lineRule="auto"/>
              <w:rPr>
                <w:rFonts w:ascii="Times New Roman" w:hAnsi="Times New Roman" w:cs="Times New Roman"/>
              </w:rPr>
            </w:pPr>
          </w:p>
          <w:p w14:paraId="7634529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50519817" w14:textId="77777777" w:rsidR="009F105A" w:rsidRDefault="009F105A">
            <w:pPr>
              <w:spacing w:after="0" w:line="240" w:lineRule="auto"/>
              <w:jc w:val="center"/>
              <w:rPr>
                <w:rFonts w:ascii="Times New Roman" w:hAnsi="Times New Roman" w:cs="Times New Roman"/>
              </w:rPr>
            </w:pPr>
          </w:p>
          <w:p w14:paraId="65448265" w14:textId="77777777" w:rsidR="009F105A" w:rsidRDefault="009F105A">
            <w:pPr>
              <w:spacing w:after="0" w:line="240" w:lineRule="auto"/>
              <w:jc w:val="both"/>
              <w:rPr>
                <w:rFonts w:ascii="Times New Roman" w:hAnsi="Times New Roman" w:cs="Times New Roman"/>
              </w:rPr>
            </w:pPr>
          </w:p>
          <w:p w14:paraId="104B46F1" w14:textId="77777777" w:rsidR="009F105A" w:rsidRDefault="009F105A">
            <w:pPr>
              <w:spacing w:after="0" w:line="240" w:lineRule="auto"/>
              <w:jc w:val="both"/>
              <w:rPr>
                <w:rFonts w:ascii="Times New Roman" w:hAnsi="Times New Roman" w:cs="Times New Roman"/>
              </w:rPr>
            </w:pPr>
          </w:p>
        </w:tc>
        <w:tc>
          <w:tcPr>
            <w:tcW w:w="1440" w:type="dxa"/>
          </w:tcPr>
          <w:p w14:paraId="32ED54C2" w14:textId="77777777" w:rsidR="009F105A" w:rsidRDefault="009F105A">
            <w:pPr>
              <w:spacing w:after="0" w:line="240" w:lineRule="auto"/>
              <w:jc w:val="both"/>
              <w:rPr>
                <w:rFonts w:ascii="Times New Roman" w:hAnsi="Times New Roman" w:cs="Times New Roman"/>
              </w:rPr>
            </w:pPr>
          </w:p>
          <w:p w14:paraId="55D95BB6" w14:textId="77777777" w:rsidR="009F105A" w:rsidRDefault="009F105A">
            <w:pPr>
              <w:spacing w:after="0" w:line="240" w:lineRule="auto"/>
              <w:jc w:val="both"/>
              <w:rPr>
                <w:rFonts w:ascii="Times New Roman" w:hAnsi="Times New Roman" w:cs="Times New Roman"/>
              </w:rPr>
            </w:pPr>
          </w:p>
          <w:p w14:paraId="0EA028AA" w14:textId="77777777" w:rsidR="009F105A" w:rsidRDefault="009F105A">
            <w:pPr>
              <w:spacing w:after="0" w:line="240" w:lineRule="auto"/>
              <w:jc w:val="both"/>
              <w:rPr>
                <w:rFonts w:ascii="Times New Roman" w:hAnsi="Times New Roman" w:cs="Times New Roman"/>
              </w:rPr>
            </w:pPr>
          </w:p>
          <w:p w14:paraId="3144C98A" w14:textId="77777777" w:rsidR="009F105A" w:rsidRDefault="009F105A">
            <w:pPr>
              <w:spacing w:after="0" w:line="240" w:lineRule="auto"/>
              <w:jc w:val="both"/>
              <w:rPr>
                <w:rFonts w:ascii="Times New Roman" w:hAnsi="Times New Roman" w:cs="Times New Roman"/>
              </w:rPr>
            </w:pPr>
          </w:p>
          <w:p w14:paraId="36F48D6C" w14:textId="77777777" w:rsidR="009F105A" w:rsidRDefault="009F105A">
            <w:pPr>
              <w:spacing w:after="0" w:line="240" w:lineRule="auto"/>
              <w:jc w:val="both"/>
              <w:rPr>
                <w:rFonts w:ascii="Times New Roman" w:hAnsi="Times New Roman" w:cs="Times New Roman"/>
              </w:rPr>
            </w:pPr>
          </w:p>
          <w:p w14:paraId="5EE23D5A" w14:textId="77777777" w:rsidR="009F105A" w:rsidRDefault="009F105A">
            <w:pPr>
              <w:spacing w:after="0" w:line="240" w:lineRule="auto"/>
              <w:jc w:val="both"/>
              <w:rPr>
                <w:rFonts w:ascii="Times New Roman" w:hAnsi="Times New Roman" w:cs="Times New Roman"/>
              </w:rPr>
            </w:pPr>
          </w:p>
          <w:p w14:paraId="28588CB9" w14:textId="77777777" w:rsidR="009F105A" w:rsidRDefault="009F105A">
            <w:pPr>
              <w:spacing w:after="0" w:line="240" w:lineRule="auto"/>
              <w:jc w:val="both"/>
              <w:rPr>
                <w:rFonts w:ascii="Times New Roman" w:hAnsi="Times New Roman" w:cs="Times New Roman"/>
              </w:rPr>
            </w:pPr>
          </w:p>
          <w:p w14:paraId="681B65AE" w14:textId="77777777" w:rsidR="009F105A" w:rsidRDefault="009F105A">
            <w:pPr>
              <w:spacing w:after="0" w:line="240" w:lineRule="auto"/>
              <w:jc w:val="both"/>
              <w:rPr>
                <w:rFonts w:ascii="Times New Roman" w:hAnsi="Times New Roman" w:cs="Times New Roman"/>
              </w:rPr>
            </w:pPr>
          </w:p>
          <w:p w14:paraId="7E18A132" w14:textId="77777777" w:rsidR="009F105A" w:rsidRDefault="009F105A">
            <w:pPr>
              <w:spacing w:after="0" w:line="240" w:lineRule="auto"/>
              <w:jc w:val="both"/>
              <w:rPr>
                <w:rFonts w:ascii="Times New Roman" w:hAnsi="Times New Roman" w:cs="Times New Roman"/>
              </w:rPr>
            </w:pPr>
          </w:p>
          <w:p w14:paraId="11ECE4F7" w14:textId="77777777" w:rsidR="009F105A" w:rsidRDefault="009F105A">
            <w:pPr>
              <w:spacing w:after="0" w:line="240" w:lineRule="auto"/>
              <w:jc w:val="both"/>
              <w:rPr>
                <w:rFonts w:ascii="Times New Roman" w:hAnsi="Times New Roman" w:cs="Times New Roman"/>
              </w:rPr>
            </w:pPr>
          </w:p>
          <w:p w14:paraId="48189D7D" w14:textId="77777777" w:rsidR="009F105A" w:rsidRDefault="009F105A">
            <w:pPr>
              <w:spacing w:after="0" w:line="240" w:lineRule="auto"/>
              <w:jc w:val="both"/>
              <w:rPr>
                <w:rFonts w:ascii="Times New Roman" w:hAnsi="Times New Roman" w:cs="Times New Roman"/>
              </w:rPr>
            </w:pPr>
          </w:p>
          <w:p w14:paraId="735EA25E" w14:textId="77777777" w:rsidR="009F105A" w:rsidRDefault="009F105A">
            <w:pPr>
              <w:spacing w:after="0" w:line="240" w:lineRule="auto"/>
              <w:jc w:val="both"/>
              <w:rPr>
                <w:rFonts w:ascii="Times New Roman" w:hAnsi="Times New Roman" w:cs="Times New Roman"/>
              </w:rPr>
            </w:pPr>
          </w:p>
          <w:p w14:paraId="1087E7D0" w14:textId="77777777" w:rsidR="009F105A" w:rsidRDefault="009F105A">
            <w:pPr>
              <w:spacing w:after="0" w:line="240" w:lineRule="auto"/>
              <w:jc w:val="both"/>
              <w:rPr>
                <w:rFonts w:ascii="Times New Roman" w:hAnsi="Times New Roman" w:cs="Times New Roman"/>
              </w:rPr>
            </w:pPr>
          </w:p>
          <w:p w14:paraId="48D4CD2F" w14:textId="77777777" w:rsidR="009F105A" w:rsidRDefault="009F105A">
            <w:pPr>
              <w:spacing w:after="0" w:line="240" w:lineRule="auto"/>
              <w:jc w:val="both"/>
              <w:rPr>
                <w:rFonts w:ascii="Times New Roman" w:hAnsi="Times New Roman" w:cs="Times New Roman"/>
              </w:rPr>
            </w:pPr>
          </w:p>
          <w:p w14:paraId="26D06DE0" w14:textId="77777777" w:rsidR="009F105A" w:rsidRDefault="009F105A">
            <w:pPr>
              <w:spacing w:after="0" w:line="240" w:lineRule="auto"/>
              <w:jc w:val="both"/>
              <w:rPr>
                <w:rFonts w:ascii="Times New Roman" w:hAnsi="Times New Roman" w:cs="Times New Roman"/>
              </w:rPr>
            </w:pPr>
          </w:p>
          <w:p w14:paraId="2513F023" w14:textId="77777777" w:rsidR="009F105A" w:rsidRDefault="009F105A">
            <w:pPr>
              <w:spacing w:after="0" w:line="240" w:lineRule="auto"/>
              <w:jc w:val="both"/>
              <w:rPr>
                <w:rFonts w:ascii="Times New Roman" w:hAnsi="Times New Roman" w:cs="Times New Roman"/>
              </w:rPr>
            </w:pPr>
          </w:p>
          <w:p w14:paraId="08F02651" w14:textId="77777777" w:rsidR="009F105A" w:rsidRDefault="009F105A">
            <w:pPr>
              <w:spacing w:after="0" w:line="240" w:lineRule="auto"/>
              <w:jc w:val="both"/>
              <w:rPr>
                <w:rFonts w:ascii="Times New Roman" w:hAnsi="Times New Roman" w:cs="Times New Roman"/>
              </w:rPr>
            </w:pPr>
          </w:p>
          <w:p w14:paraId="7FFA9C5B" w14:textId="77777777" w:rsidR="009F105A" w:rsidRDefault="009F105A">
            <w:pPr>
              <w:spacing w:after="0" w:line="240" w:lineRule="auto"/>
              <w:jc w:val="both"/>
              <w:rPr>
                <w:rFonts w:ascii="Times New Roman" w:hAnsi="Times New Roman" w:cs="Times New Roman"/>
              </w:rPr>
            </w:pPr>
          </w:p>
          <w:p w14:paraId="4C4D5255" w14:textId="77777777" w:rsidR="009F105A" w:rsidRDefault="009F105A">
            <w:pPr>
              <w:spacing w:after="0" w:line="240" w:lineRule="auto"/>
              <w:jc w:val="both"/>
              <w:rPr>
                <w:rFonts w:ascii="Times New Roman" w:hAnsi="Times New Roman" w:cs="Times New Roman"/>
              </w:rPr>
            </w:pPr>
          </w:p>
          <w:p w14:paraId="4D5C69B5" w14:textId="77777777" w:rsidR="009F105A" w:rsidRDefault="009F105A">
            <w:pPr>
              <w:spacing w:after="0" w:line="240" w:lineRule="auto"/>
              <w:rPr>
                <w:rFonts w:ascii="Times New Roman" w:hAnsi="Times New Roman" w:cs="Times New Roman"/>
              </w:rPr>
            </w:pPr>
          </w:p>
          <w:p w14:paraId="6D5034FE"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390DF839" w14:textId="77777777" w:rsidR="009F105A" w:rsidRDefault="009F105A">
            <w:pPr>
              <w:spacing w:after="0" w:line="240" w:lineRule="auto"/>
              <w:jc w:val="center"/>
              <w:rPr>
                <w:rFonts w:ascii="Times New Roman" w:hAnsi="Times New Roman" w:cs="Times New Roman"/>
              </w:rPr>
            </w:pPr>
          </w:p>
          <w:p w14:paraId="67F87799" w14:textId="77777777" w:rsidR="009F105A" w:rsidRDefault="009F105A">
            <w:pPr>
              <w:spacing w:after="0" w:line="240" w:lineRule="auto"/>
              <w:jc w:val="center"/>
              <w:rPr>
                <w:rFonts w:ascii="Times New Roman" w:hAnsi="Times New Roman" w:cs="Times New Roman"/>
              </w:rPr>
            </w:pPr>
          </w:p>
          <w:p w14:paraId="42112111" w14:textId="77777777" w:rsidR="009F105A" w:rsidRDefault="009F105A">
            <w:pPr>
              <w:spacing w:after="0" w:line="240" w:lineRule="auto"/>
              <w:jc w:val="center"/>
              <w:rPr>
                <w:rFonts w:ascii="Times New Roman" w:hAnsi="Times New Roman" w:cs="Times New Roman"/>
              </w:rPr>
            </w:pPr>
          </w:p>
          <w:p w14:paraId="262E6604" w14:textId="77777777" w:rsidR="009F105A" w:rsidRDefault="009F105A">
            <w:pPr>
              <w:spacing w:after="0" w:line="240" w:lineRule="auto"/>
              <w:jc w:val="center"/>
              <w:rPr>
                <w:rFonts w:ascii="Times New Roman" w:hAnsi="Times New Roman" w:cs="Times New Roman"/>
              </w:rPr>
            </w:pPr>
          </w:p>
          <w:p w14:paraId="5D0C5CF3" w14:textId="77777777" w:rsidR="009F105A" w:rsidRDefault="009F105A">
            <w:pPr>
              <w:spacing w:after="0" w:line="240" w:lineRule="auto"/>
              <w:jc w:val="center"/>
              <w:rPr>
                <w:rFonts w:ascii="Times New Roman" w:hAnsi="Times New Roman" w:cs="Times New Roman"/>
              </w:rPr>
            </w:pPr>
          </w:p>
          <w:p w14:paraId="3E56CAA4" w14:textId="77777777" w:rsidR="009F105A" w:rsidRDefault="009F105A">
            <w:pPr>
              <w:spacing w:after="0" w:line="240" w:lineRule="auto"/>
              <w:jc w:val="center"/>
              <w:rPr>
                <w:rFonts w:ascii="Times New Roman" w:hAnsi="Times New Roman" w:cs="Times New Roman"/>
              </w:rPr>
            </w:pPr>
          </w:p>
          <w:p w14:paraId="22A8D2CB" w14:textId="77777777" w:rsidR="009F105A" w:rsidRDefault="009F105A">
            <w:pPr>
              <w:spacing w:after="0" w:line="240" w:lineRule="auto"/>
              <w:jc w:val="center"/>
              <w:rPr>
                <w:rFonts w:ascii="Times New Roman" w:hAnsi="Times New Roman" w:cs="Times New Roman"/>
              </w:rPr>
            </w:pPr>
          </w:p>
          <w:p w14:paraId="41AB67B9" w14:textId="77777777" w:rsidR="009F105A" w:rsidRDefault="009F105A">
            <w:pPr>
              <w:spacing w:after="0" w:line="240" w:lineRule="auto"/>
              <w:jc w:val="center"/>
              <w:rPr>
                <w:rFonts w:ascii="Times New Roman" w:hAnsi="Times New Roman" w:cs="Times New Roman"/>
              </w:rPr>
            </w:pPr>
          </w:p>
          <w:p w14:paraId="67B703F7" w14:textId="77777777" w:rsidR="009F105A" w:rsidRDefault="009F105A">
            <w:pPr>
              <w:spacing w:after="0" w:line="240" w:lineRule="auto"/>
              <w:jc w:val="center"/>
              <w:rPr>
                <w:rFonts w:ascii="Times New Roman" w:hAnsi="Times New Roman" w:cs="Times New Roman"/>
              </w:rPr>
            </w:pPr>
          </w:p>
          <w:p w14:paraId="731FF9D0" w14:textId="77777777" w:rsidR="009F105A" w:rsidRDefault="009F105A">
            <w:pPr>
              <w:spacing w:after="0" w:line="240" w:lineRule="auto"/>
              <w:jc w:val="center"/>
              <w:rPr>
                <w:rFonts w:ascii="Times New Roman" w:hAnsi="Times New Roman" w:cs="Times New Roman"/>
              </w:rPr>
            </w:pPr>
          </w:p>
          <w:p w14:paraId="2CBF8DA9" w14:textId="77777777" w:rsidR="009F105A" w:rsidRDefault="009F105A">
            <w:pPr>
              <w:spacing w:after="0" w:line="240" w:lineRule="auto"/>
              <w:jc w:val="center"/>
              <w:rPr>
                <w:rFonts w:ascii="Times New Roman" w:hAnsi="Times New Roman" w:cs="Times New Roman"/>
              </w:rPr>
            </w:pPr>
          </w:p>
          <w:p w14:paraId="4BAA51DA" w14:textId="77777777" w:rsidR="009F105A" w:rsidRDefault="009F105A">
            <w:pPr>
              <w:spacing w:after="0" w:line="240" w:lineRule="auto"/>
              <w:jc w:val="center"/>
              <w:rPr>
                <w:rFonts w:ascii="Times New Roman" w:hAnsi="Times New Roman" w:cs="Times New Roman"/>
              </w:rPr>
            </w:pPr>
          </w:p>
          <w:p w14:paraId="601300A5" w14:textId="77777777" w:rsidR="009F105A" w:rsidRDefault="009F105A">
            <w:pPr>
              <w:spacing w:after="0" w:line="240" w:lineRule="auto"/>
              <w:jc w:val="center"/>
              <w:rPr>
                <w:rFonts w:ascii="Times New Roman" w:hAnsi="Times New Roman" w:cs="Times New Roman"/>
              </w:rPr>
            </w:pPr>
          </w:p>
          <w:p w14:paraId="540C9BB9" w14:textId="77777777" w:rsidR="009F105A" w:rsidRDefault="009F105A">
            <w:pPr>
              <w:spacing w:after="0" w:line="240" w:lineRule="auto"/>
              <w:rPr>
                <w:rFonts w:ascii="Times New Roman" w:hAnsi="Times New Roman" w:cs="Times New Roman"/>
              </w:rPr>
            </w:pPr>
          </w:p>
          <w:p w14:paraId="02BEE3A0" w14:textId="77777777" w:rsidR="009F105A" w:rsidRDefault="009F105A">
            <w:pPr>
              <w:spacing w:after="0" w:line="240" w:lineRule="auto"/>
              <w:rPr>
                <w:rFonts w:ascii="Times New Roman" w:hAnsi="Times New Roman" w:cs="Times New Roman"/>
              </w:rPr>
            </w:pPr>
          </w:p>
          <w:p w14:paraId="702F1550"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tc>
        <w:tc>
          <w:tcPr>
            <w:tcW w:w="1260" w:type="dxa"/>
          </w:tcPr>
          <w:p w14:paraId="59519400" w14:textId="77777777" w:rsidR="009F105A" w:rsidRDefault="009F105A">
            <w:pPr>
              <w:spacing w:after="0" w:line="240" w:lineRule="auto"/>
              <w:jc w:val="both"/>
              <w:rPr>
                <w:rFonts w:ascii="Times New Roman" w:hAnsi="Times New Roman" w:cs="Times New Roman"/>
              </w:rPr>
            </w:pPr>
          </w:p>
          <w:p w14:paraId="29A7B12C" w14:textId="77777777" w:rsidR="009F105A" w:rsidRDefault="009F105A">
            <w:pPr>
              <w:spacing w:after="0" w:line="240" w:lineRule="auto"/>
              <w:jc w:val="both"/>
              <w:rPr>
                <w:rFonts w:ascii="Times New Roman" w:hAnsi="Times New Roman" w:cs="Times New Roman"/>
              </w:rPr>
            </w:pPr>
          </w:p>
          <w:p w14:paraId="2144B16A" w14:textId="77777777" w:rsidR="009F105A" w:rsidRDefault="009F105A">
            <w:pPr>
              <w:spacing w:after="0" w:line="240" w:lineRule="auto"/>
              <w:jc w:val="both"/>
              <w:rPr>
                <w:rFonts w:ascii="Times New Roman" w:hAnsi="Times New Roman" w:cs="Times New Roman"/>
              </w:rPr>
            </w:pPr>
          </w:p>
          <w:p w14:paraId="6356ED79" w14:textId="77777777" w:rsidR="009F105A" w:rsidRDefault="009F105A">
            <w:pPr>
              <w:spacing w:after="0" w:line="240" w:lineRule="auto"/>
              <w:jc w:val="both"/>
              <w:rPr>
                <w:rFonts w:ascii="Times New Roman" w:hAnsi="Times New Roman" w:cs="Times New Roman"/>
              </w:rPr>
            </w:pPr>
          </w:p>
          <w:p w14:paraId="18E11D1E" w14:textId="77777777" w:rsidR="009F105A" w:rsidRDefault="009F105A">
            <w:pPr>
              <w:spacing w:after="0" w:line="240" w:lineRule="auto"/>
              <w:jc w:val="both"/>
              <w:rPr>
                <w:rFonts w:ascii="Times New Roman" w:hAnsi="Times New Roman" w:cs="Times New Roman"/>
              </w:rPr>
            </w:pPr>
          </w:p>
          <w:p w14:paraId="0F26B96E" w14:textId="77777777" w:rsidR="009F105A" w:rsidRDefault="009F105A">
            <w:pPr>
              <w:spacing w:after="0" w:line="240" w:lineRule="auto"/>
              <w:jc w:val="both"/>
              <w:rPr>
                <w:rFonts w:ascii="Times New Roman" w:hAnsi="Times New Roman" w:cs="Times New Roman"/>
              </w:rPr>
            </w:pPr>
          </w:p>
          <w:p w14:paraId="5BA466E8" w14:textId="77777777" w:rsidR="009F105A" w:rsidRDefault="009F105A">
            <w:pPr>
              <w:spacing w:after="0" w:line="240" w:lineRule="auto"/>
              <w:jc w:val="both"/>
              <w:rPr>
                <w:rFonts w:ascii="Times New Roman" w:hAnsi="Times New Roman" w:cs="Times New Roman"/>
              </w:rPr>
            </w:pPr>
          </w:p>
          <w:p w14:paraId="4D0CCA17" w14:textId="77777777" w:rsidR="009F105A" w:rsidRDefault="009F105A">
            <w:pPr>
              <w:spacing w:after="0" w:line="240" w:lineRule="auto"/>
              <w:jc w:val="both"/>
              <w:rPr>
                <w:rFonts w:ascii="Times New Roman" w:hAnsi="Times New Roman" w:cs="Times New Roman"/>
              </w:rPr>
            </w:pPr>
          </w:p>
          <w:p w14:paraId="7EB1BF33" w14:textId="77777777" w:rsidR="009F105A" w:rsidRDefault="009F105A">
            <w:pPr>
              <w:spacing w:after="0" w:line="240" w:lineRule="auto"/>
              <w:jc w:val="both"/>
              <w:rPr>
                <w:rFonts w:ascii="Times New Roman" w:hAnsi="Times New Roman" w:cs="Times New Roman"/>
              </w:rPr>
            </w:pPr>
          </w:p>
          <w:p w14:paraId="0401087C" w14:textId="77777777" w:rsidR="009F105A" w:rsidRDefault="009F105A">
            <w:pPr>
              <w:spacing w:after="0" w:line="240" w:lineRule="auto"/>
              <w:jc w:val="both"/>
              <w:rPr>
                <w:rFonts w:ascii="Times New Roman" w:hAnsi="Times New Roman" w:cs="Times New Roman"/>
              </w:rPr>
            </w:pPr>
          </w:p>
          <w:p w14:paraId="36AF2163" w14:textId="77777777" w:rsidR="009F105A" w:rsidRDefault="009F105A">
            <w:pPr>
              <w:spacing w:after="0" w:line="240" w:lineRule="auto"/>
              <w:jc w:val="both"/>
              <w:rPr>
                <w:rFonts w:ascii="Times New Roman" w:hAnsi="Times New Roman" w:cs="Times New Roman"/>
              </w:rPr>
            </w:pPr>
          </w:p>
          <w:p w14:paraId="77A0B079" w14:textId="77777777" w:rsidR="009F105A" w:rsidRDefault="009F105A">
            <w:pPr>
              <w:spacing w:after="0" w:line="240" w:lineRule="auto"/>
              <w:jc w:val="both"/>
              <w:rPr>
                <w:rFonts w:ascii="Times New Roman" w:hAnsi="Times New Roman" w:cs="Times New Roman"/>
              </w:rPr>
            </w:pPr>
          </w:p>
          <w:p w14:paraId="6A9F062B" w14:textId="77777777" w:rsidR="009F105A" w:rsidRDefault="009F105A">
            <w:pPr>
              <w:spacing w:after="0" w:line="240" w:lineRule="auto"/>
              <w:jc w:val="both"/>
              <w:rPr>
                <w:rFonts w:ascii="Times New Roman" w:hAnsi="Times New Roman" w:cs="Times New Roman"/>
              </w:rPr>
            </w:pPr>
          </w:p>
          <w:p w14:paraId="71BC9555" w14:textId="77777777" w:rsidR="009F105A" w:rsidRDefault="009F105A">
            <w:pPr>
              <w:spacing w:after="0" w:line="240" w:lineRule="auto"/>
              <w:jc w:val="both"/>
              <w:rPr>
                <w:rFonts w:ascii="Times New Roman" w:hAnsi="Times New Roman" w:cs="Times New Roman"/>
              </w:rPr>
            </w:pPr>
          </w:p>
          <w:p w14:paraId="6AB9C56D" w14:textId="77777777" w:rsidR="009F105A" w:rsidRDefault="009F105A">
            <w:pPr>
              <w:spacing w:after="0" w:line="240" w:lineRule="auto"/>
              <w:jc w:val="both"/>
              <w:rPr>
                <w:rFonts w:ascii="Times New Roman" w:hAnsi="Times New Roman" w:cs="Times New Roman"/>
              </w:rPr>
            </w:pPr>
          </w:p>
          <w:p w14:paraId="73D7E7FF" w14:textId="77777777" w:rsidR="009F105A" w:rsidRDefault="009F105A">
            <w:pPr>
              <w:spacing w:after="0" w:line="240" w:lineRule="auto"/>
              <w:jc w:val="both"/>
              <w:rPr>
                <w:rFonts w:ascii="Times New Roman" w:hAnsi="Times New Roman" w:cs="Times New Roman"/>
              </w:rPr>
            </w:pPr>
          </w:p>
          <w:p w14:paraId="3CEC1613" w14:textId="77777777" w:rsidR="009F105A" w:rsidRDefault="009F105A">
            <w:pPr>
              <w:spacing w:after="0" w:line="240" w:lineRule="auto"/>
              <w:jc w:val="both"/>
              <w:rPr>
                <w:rFonts w:ascii="Times New Roman" w:hAnsi="Times New Roman" w:cs="Times New Roman"/>
              </w:rPr>
            </w:pPr>
          </w:p>
          <w:p w14:paraId="4817BB3B" w14:textId="77777777" w:rsidR="009F105A" w:rsidRDefault="009F105A">
            <w:pPr>
              <w:spacing w:after="0" w:line="240" w:lineRule="auto"/>
              <w:jc w:val="both"/>
              <w:rPr>
                <w:rFonts w:ascii="Times New Roman" w:hAnsi="Times New Roman" w:cs="Times New Roman"/>
              </w:rPr>
            </w:pPr>
          </w:p>
          <w:p w14:paraId="5176A897" w14:textId="77777777" w:rsidR="009F105A" w:rsidRDefault="009F105A">
            <w:pPr>
              <w:spacing w:after="0" w:line="240" w:lineRule="auto"/>
              <w:jc w:val="both"/>
              <w:rPr>
                <w:rFonts w:ascii="Times New Roman" w:hAnsi="Times New Roman" w:cs="Times New Roman"/>
              </w:rPr>
            </w:pPr>
          </w:p>
          <w:p w14:paraId="502E80BF" w14:textId="77777777" w:rsidR="009F105A" w:rsidRDefault="009F105A">
            <w:pPr>
              <w:spacing w:after="0" w:line="240" w:lineRule="auto"/>
              <w:jc w:val="both"/>
              <w:rPr>
                <w:rFonts w:ascii="Times New Roman" w:hAnsi="Times New Roman" w:cs="Times New Roman"/>
              </w:rPr>
            </w:pPr>
          </w:p>
          <w:p w14:paraId="230DFBB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6A7DD379" w14:textId="77777777" w:rsidR="009F105A" w:rsidRDefault="009F105A">
            <w:pPr>
              <w:spacing w:after="0" w:line="240" w:lineRule="auto"/>
              <w:jc w:val="center"/>
              <w:rPr>
                <w:rFonts w:ascii="Times New Roman" w:hAnsi="Times New Roman" w:cs="Times New Roman"/>
              </w:rPr>
            </w:pPr>
          </w:p>
          <w:p w14:paraId="7826B3CD" w14:textId="77777777" w:rsidR="009F105A" w:rsidRDefault="009F105A">
            <w:pPr>
              <w:spacing w:after="0" w:line="240" w:lineRule="auto"/>
              <w:jc w:val="center"/>
              <w:rPr>
                <w:rFonts w:ascii="Times New Roman" w:hAnsi="Times New Roman" w:cs="Times New Roman"/>
              </w:rPr>
            </w:pPr>
          </w:p>
          <w:p w14:paraId="7FCCC06C" w14:textId="77777777" w:rsidR="009F105A" w:rsidRDefault="009F105A">
            <w:pPr>
              <w:spacing w:after="0" w:line="240" w:lineRule="auto"/>
              <w:jc w:val="center"/>
              <w:rPr>
                <w:rFonts w:ascii="Times New Roman" w:hAnsi="Times New Roman" w:cs="Times New Roman"/>
              </w:rPr>
            </w:pPr>
          </w:p>
          <w:p w14:paraId="6CFEE04C" w14:textId="77777777" w:rsidR="009F105A" w:rsidRDefault="009F105A">
            <w:pPr>
              <w:spacing w:after="0" w:line="240" w:lineRule="auto"/>
              <w:jc w:val="center"/>
              <w:rPr>
                <w:rFonts w:ascii="Times New Roman" w:hAnsi="Times New Roman" w:cs="Times New Roman"/>
              </w:rPr>
            </w:pPr>
          </w:p>
          <w:p w14:paraId="08EFC790" w14:textId="77777777" w:rsidR="009F105A" w:rsidRDefault="009F105A">
            <w:pPr>
              <w:spacing w:after="0" w:line="240" w:lineRule="auto"/>
              <w:jc w:val="center"/>
              <w:rPr>
                <w:rFonts w:ascii="Times New Roman" w:hAnsi="Times New Roman" w:cs="Times New Roman"/>
              </w:rPr>
            </w:pPr>
          </w:p>
          <w:p w14:paraId="71C78DD7" w14:textId="77777777" w:rsidR="009F105A" w:rsidRDefault="009F105A">
            <w:pPr>
              <w:spacing w:after="0" w:line="240" w:lineRule="auto"/>
              <w:jc w:val="center"/>
              <w:rPr>
                <w:rFonts w:ascii="Times New Roman" w:hAnsi="Times New Roman" w:cs="Times New Roman"/>
              </w:rPr>
            </w:pPr>
          </w:p>
          <w:p w14:paraId="0F996998" w14:textId="77777777" w:rsidR="009F105A" w:rsidRDefault="009F105A">
            <w:pPr>
              <w:spacing w:after="0" w:line="240" w:lineRule="auto"/>
              <w:jc w:val="center"/>
              <w:rPr>
                <w:rFonts w:ascii="Times New Roman" w:hAnsi="Times New Roman" w:cs="Times New Roman"/>
              </w:rPr>
            </w:pPr>
          </w:p>
          <w:p w14:paraId="0B74A2B2" w14:textId="77777777" w:rsidR="009F105A" w:rsidRDefault="009F105A">
            <w:pPr>
              <w:spacing w:after="0" w:line="240" w:lineRule="auto"/>
              <w:jc w:val="center"/>
              <w:rPr>
                <w:rFonts w:ascii="Times New Roman" w:hAnsi="Times New Roman" w:cs="Times New Roman"/>
              </w:rPr>
            </w:pPr>
          </w:p>
          <w:p w14:paraId="14923C2A" w14:textId="77777777" w:rsidR="009F105A" w:rsidRDefault="009F105A">
            <w:pPr>
              <w:spacing w:after="0" w:line="240" w:lineRule="auto"/>
              <w:jc w:val="center"/>
              <w:rPr>
                <w:rFonts w:ascii="Times New Roman" w:hAnsi="Times New Roman" w:cs="Times New Roman"/>
              </w:rPr>
            </w:pPr>
          </w:p>
          <w:p w14:paraId="491AE542" w14:textId="77777777" w:rsidR="009F105A" w:rsidRDefault="009F105A">
            <w:pPr>
              <w:spacing w:after="0" w:line="240" w:lineRule="auto"/>
              <w:jc w:val="center"/>
              <w:rPr>
                <w:rFonts w:ascii="Times New Roman" w:hAnsi="Times New Roman" w:cs="Times New Roman"/>
              </w:rPr>
            </w:pPr>
          </w:p>
          <w:p w14:paraId="27D9F230" w14:textId="77777777" w:rsidR="009F105A" w:rsidRDefault="009F105A">
            <w:pPr>
              <w:spacing w:after="0" w:line="240" w:lineRule="auto"/>
              <w:jc w:val="center"/>
              <w:rPr>
                <w:rFonts w:ascii="Times New Roman" w:hAnsi="Times New Roman" w:cs="Times New Roman"/>
              </w:rPr>
            </w:pPr>
          </w:p>
          <w:p w14:paraId="6F2CF3C7" w14:textId="77777777" w:rsidR="009F105A" w:rsidRDefault="009F105A">
            <w:pPr>
              <w:spacing w:after="0" w:line="240" w:lineRule="auto"/>
              <w:jc w:val="center"/>
              <w:rPr>
                <w:rFonts w:ascii="Times New Roman" w:hAnsi="Times New Roman" w:cs="Times New Roman"/>
              </w:rPr>
            </w:pPr>
          </w:p>
          <w:p w14:paraId="2A90F90E" w14:textId="77777777" w:rsidR="009F105A" w:rsidRDefault="009F105A">
            <w:pPr>
              <w:spacing w:after="0" w:line="240" w:lineRule="auto"/>
              <w:jc w:val="center"/>
              <w:rPr>
                <w:rFonts w:ascii="Times New Roman" w:hAnsi="Times New Roman" w:cs="Times New Roman"/>
              </w:rPr>
            </w:pPr>
          </w:p>
          <w:p w14:paraId="16AF46F6" w14:textId="77777777" w:rsidR="009F105A" w:rsidRDefault="009F105A">
            <w:pPr>
              <w:spacing w:after="0" w:line="240" w:lineRule="auto"/>
              <w:rPr>
                <w:rFonts w:ascii="Times New Roman" w:hAnsi="Times New Roman" w:cs="Times New Roman"/>
              </w:rPr>
            </w:pPr>
          </w:p>
          <w:p w14:paraId="5D41F9AC" w14:textId="77777777" w:rsidR="009F105A" w:rsidRDefault="009F105A">
            <w:pPr>
              <w:spacing w:after="0" w:line="240" w:lineRule="auto"/>
              <w:rPr>
                <w:rFonts w:ascii="Times New Roman" w:hAnsi="Times New Roman" w:cs="Times New Roman"/>
              </w:rPr>
            </w:pPr>
          </w:p>
          <w:p w14:paraId="47141F10" w14:textId="77777777" w:rsidR="009F105A" w:rsidRDefault="009F105A">
            <w:pPr>
              <w:spacing w:after="0" w:line="240" w:lineRule="auto"/>
              <w:rPr>
                <w:rFonts w:ascii="Times New Roman" w:hAnsi="Times New Roman" w:cs="Times New Roman"/>
              </w:rPr>
            </w:pPr>
          </w:p>
          <w:p w14:paraId="69F8920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tc>
        <w:tc>
          <w:tcPr>
            <w:tcW w:w="1800" w:type="dxa"/>
          </w:tcPr>
          <w:p w14:paraId="000657D5" w14:textId="77777777" w:rsidR="009F105A" w:rsidRDefault="009F105A">
            <w:pPr>
              <w:spacing w:after="0" w:line="240" w:lineRule="auto"/>
              <w:jc w:val="both"/>
              <w:rPr>
                <w:rFonts w:ascii="Times New Roman" w:hAnsi="Times New Roman" w:cs="Times New Roman"/>
              </w:rPr>
            </w:pPr>
          </w:p>
          <w:p w14:paraId="0E643896" w14:textId="77777777" w:rsidR="009F105A" w:rsidRDefault="009F105A">
            <w:pPr>
              <w:spacing w:after="0" w:line="240" w:lineRule="auto"/>
              <w:jc w:val="both"/>
              <w:rPr>
                <w:rFonts w:ascii="Times New Roman" w:hAnsi="Times New Roman" w:cs="Times New Roman"/>
              </w:rPr>
            </w:pPr>
          </w:p>
          <w:p w14:paraId="35DB7A6E" w14:textId="77777777" w:rsidR="009F105A" w:rsidRDefault="009F105A">
            <w:pPr>
              <w:spacing w:after="0" w:line="240" w:lineRule="auto"/>
              <w:jc w:val="both"/>
              <w:rPr>
                <w:rFonts w:ascii="Times New Roman" w:hAnsi="Times New Roman" w:cs="Times New Roman"/>
              </w:rPr>
            </w:pPr>
          </w:p>
          <w:p w14:paraId="3FF4AE56" w14:textId="77777777" w:rsidR="009F105A" w:rsidRDefault="009F105A">
            <w:pPr>
              <w:spacing w:after="0" w:line="240" w:lineRule="auto"/>
              <w:jc w:val="both"/>
              <w:rPr>
                <w:rFonts w:ascii="Times New Roman" w:hAnsi="Times New Roman" w:cs="Times New Roman"/>
              </w:rPr>
            </w:pPr>
          </w:p>
          <w:p w14:paraId="28D101D8" w14:textId="77777777" w:rsidR="009F105A" w:rsidRDefault="009F105A">
            <w:pPr>
              <w:spacing w:after="0" w:line="240" w:lineRule="auto"/>
              <w:jc w:val="both"/>
              <w:rPr>
                <w:rFonts w:ascii="Times New Roman" w:hAnsi="Times New Roman" w:cs="Times New Roman"/>
              </w:rPr>
            </w:pPr>
          </w:p>
          <w:p w14:paraId="754084D2" w14:textId="77777777" w:rsidR="009F105A" w:rsidRDefault="009F105A">
            <w:pPr>
              <w:spacing w:after="0" w:line="240" w:lineRule="auto"/>
              <w:jc w:val="both"/>
              <w:rPr>
                <w:rFonts w:ascii="Times New Roman" w:hAnsi="Times New Roman" w:cs="Times New Roman"/>
              </w:rPr>
            </w:pPr>
          </w:p>
          <w:p w14:paraId="473465D3" w14:textId="77777777" w:rsidR="009F105A" w:rsidRDefault="009F105A">
            <w:pPr>
              <w:spacing w:after="0" w:line="240" w:lineRule="auto"/>
              <w:jc w:val="both"/>
              <w:rPr>
                <w:rFonts w:ascii="Times New Roman" w:hAnsi="Times New Roman" w:cs="Times New Roman"/>
              </w:rPr>
            </w:pPr>
          </w:p>
          <w:p w14:paraId="40331B1B" w14:textId="77777777" w:rsidR="009F105A" w:rsidRDefault="009F105A">
            <w:pPr>
              <w:spacing w:after="0" w:line="240" w:lineRule="auto"/>
              <w:jc w:val="both"/>
              <w:rPr>
                <w:rFonts w:ascii="Times New Roman" w:hAnsi="Times New Roman" w:cs="Times New Roman"/>
              </w:rPr>
            </w:pPr>
          </w:p>
          <w:p w14:paraId="03A3B148" w14:textId="77777777" w:rsidR="009F105A" w:rsidRDefault="009F105A">
            <w:pPr>
              <w:spacing w:after="0" w:line="240" w:lineRule="auto"/>
              <w:jc w:val="both"/>
              <w:rPr>
                <w:rFonts w:ascii="Times New Roman" w:hAnsi="Times New Roman" w:cs="Times New Roman"/>
              </w:rPr>
            </w:pPr>
          </w:p>
          <w:p w14:paraId="39D4BBCC" w14:textId="77777777" w:rsidR="009F105A" w:rsidRDefault="009F105A">
            <w:pPr>
              <w:spacing w:after="0" w:line="240" w:lineRule="auto"/>
              <w:jc w:val="both"/>
              <w:rPr>
                <w:rFonts w:ascii="Times New Roman" w:hAnsi="Times New Roman" w:cs="Times New Roman"/>
              </w:rPr>
            </w:pPr>
          </w:p>
          <w:p w14:paraId="31355422" w14:textId="77777777" w:rsidR="009F105A" w:rsidRDefault="009F105A">
            <w:pPr>
              <w:spacing w:after="0" w:line="240" w:lineRule="auto"/>
              <w:jc w:val="both"/>
              <w:rPr>
                <w:rFonts w:ascii="Times New Roman" w:hAnsi="Times New Roman" w:cs="Times New Roman"/>
              </w:rPr>
            </w:pPr>
          </w:p>
          <w:p w14:paraId="65E959B7" w14:textId="77777777" w:rsidR="009F105A" w:rsidRDefault="009F105A">
            <w:pPr>
              <w:spacing w:after="0" w:line="240" w:lineRule="auto"/>
              <w:jc w:val="both"/>
              <w:rPr>
                <w:rFonts w:ascii="Times New Roman" w:hAnsi="Times New Roman" w:cs="Times New Roman"/>
              </w:rPr>
            </w:pPr>
          </w:p>
          <w:p w14:paraId="4423B89E" w14:textId="77777777" w:rsidR="009F105A" w:rsidRDefault="009F105A">
            <w:pPr>
              <w:spacing w:after="0" w:line="240" w:lineRule="auto"/>
              <w:jc w:val="both"/>
              <w:rPr>
                <w:rFonts w:ascii="Times New Roman" w:hAnsi="Times New Roman" w:cs="Times New Roman"/>
              </w:rPr>
            </w:pPr>
          </w:p>
          <w:p w14:paraId="296E57E5" w14:textId="77777777" w:rsidR="009F105A" w:rsidRDefault="009F105A">
            <w:pPr>
              <w:spacing w:after="0" w:line="240" w:lineRule="auto"/>
              <w:jc w:val="both"/>
              <w:rPr>
                <w:rFonts w:ascii="Times New Roman" w:hAnsi="Times New Roman" w:cs="Times New Roman"/>
              </w:rPr>
            </w:pPr>
          </w:p>
          <w:p w14:paraId="092EC582" w14:textId="77777777" w:rsidR="009F105A" w:rsidRDefault="009F105A">
            <w:pPr>
              <w:spacing w:after="0" w:line="240" w:lineRule="auto"/>
              <w:jc w:val="both"/>
              <w:rPr>
                <w:rFonts w:ascii="Times New Roman" w:hAnsi="Times New Roman" w:cs="Times New Roman"/>
              </w:rPr>
            </w:pPr>
          </w:p>
          <w:p w14:paraId="625BD37B" w14:textId="77777777" w:rsidR="009F105A" w:rsidRDefault="009F105A">
            <w:pPr>
              <w:spacing w:after="0" w:line="240" w:lineRule="auto"/>
              <w:jc w:val="both"/>
              <w:rPr>
                <w:rFonts w:ascii="Times New Roman" w:hAnsi="Times New Roman" w:cs="Times New Roman"/>
              </w:rPr>
            </w:pPr>
          </w:p>
          <w:p w14:paraId="77CD0BEB" w14:textId="77777777" w:rsidR="009F105A" w:rsidRDefault="009F105A">
            <w:pPr>
              <w:spacing w:after="0" w:line="240" w:lineRule="auto"/>
              <w:jc w:val="both"/>
              <w:rPr>
                <w:rFonts w:ascii="Times New Roman" w:hAnsi="Times New Roman" w:cs="Times New Roman"/>
              </w:rPr>
            </w:pPr>
          </w:p>
          <w:p w14:paraId="104F2857" w14:textId="77777777" w:rsidR="009F105A" w:rsidRDefault="009F105A">
            <w:pPr>
              <w:spacing w:after="0" w:line="240" w:lineRule="auto"/>
              <w:jc w:val="both"/>
              <w:rPr>
                <w:rFonts w:ascii="Times New Roman" w:hAnsi="Times New Roman" w:cs="Times New Roman"/>
              </w:rPr>
            </w:pPr>
          </w:p>
          <w:p w14:paraId="47CB4FB9" w14:textId="77777777" w:rsidR="009F105A" w:rsidRDefault="009F105A">
            <w:pPr>
              <w:spacing w:after="0" w:line="240" w:lineRule="auto"/>
              <w:jc w:val="both"/>
              <w:rPr>
                <w:rFonts w:ascii="Times New Roman" w:hAnsi="Times New Roman" w:cs="Times New Roman"/>
              </w:rPr>
            </w:pPr>
          </w:p>
          <w:p w14:paraId="5DBE35EF" w14:textId="77777777" w:rsidR="009F105A" w:rsidRDefault="009F105A">
            <w:pPr>
              <w:spacing w:after="0" w:line="240" w:lineRule="auto"/>
              <w:jc w:val="both"/>
              <w:rPr>
                <w:rFonts w:ascii="Times New Roman" w:hAnsi="Times New Roman" w:cs="Times New Roman"/>
              </w:rPr>
            </w:pPr>
          </w:p>
          <w:p w14:paraId="652807D6"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Management assured the Audit Team to allocate fund for PPAs in the GAD Plan and Budget that fully address issues and concerns in gender equality and women empowerment.</w:t>
            </w:r>
          </w:p>
          <w:p w14:paraId="4BC179CD" w14:textId="77777777" w:rsidR="009F105A" w:rsidRDefault="009F105A">
            <w:pPr>
              <w:spacing w:after="0" w:line="240" w:lineRule="auto"/>
              <w:jc w:val="both"/>
              <w:rPr>
                <w:rFonts w:ascii="Times New Roman" w:hAnsi="Times New Roman" w:cs="Times New Roman"/>
              </w:rPr>
            </w:pPr>
          </w:p>
          <w:p w14:paraId="586A9E3D" w14:textId="77777777" w:rsidR="009F105A" w:rsidRDefault="009F105A">
            <w:pPr>
              <w:spacing w:after="0" w:line="240" w:lineRule="auto"/>
              <w:jc w:val="both"/>
              <w:rPr>
                <w:rFonts w:ascii="Times New Roman" w:hAnsi="Times New Roman" w:cs="Times New Roman"/>
              </w:rPr>
            </w:pPr>
          </w:p>
          <w:p w14:paraId="0D45722A" w14:textId="77777777" w:rsidR="009F105A" w:rsidRDefault="009F105A">
            <w:pPr>
              <w:spacing w:after="0" w:line="240" w:lineRule="auto"/>
              <w:jc w:val="both"/>
              <w:rPr>
                <w:rFonts w:ascii="Times New Roman" w:hAnsi="Times New Roman" w:cs="Times New Roman"/>
              </w:rPr>
            </w:pPr>
          </w:p>
          <w:p w14:paraId="3C396D3B" w14:textId="77777777" w:rsidR="009F105A" w:rsidRDefault="009F105A">
            <w:pPr>
              <w:spacing w:after="0" w:line="240" w:lineRule="auto"/>
              <w:jc w:val="both"/>
              <w:rPr>
                <w:rFonts w:ascii="Times New Roman" w:hAnsi="Times New Roman" w:cs="Times New Roman"/>
              </w:rPr>
            </w:pPr>
          </w:p>
          <w:p w14:paraId="02203E37" w14:textId="77777777" w:rsidR="009F105A" w:rsidRDefault="009F105A">
            <w:pPr>
              <w:spacing w:after="0" w:line="240" w:lineRule="auto"/>
              <w:jc w:val="both"/>
              <w:rPr>
                <w:rFonts w:ascii="Times New Roman" w:hAnsi="Times New Roman" w:cs="Times New Roman"/>
              </w:rPr>
            </w:pPr>
          </w:p>
          <w:p w14:paraId="29FF65ED"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The Management assured the Audit Team to strictly monitor the implementation of GAD projects, </w:t>
            </w:r>
            <w:r>
              <w:rPr>
                <w:rFonts w:ascii="Times New Roman" w:hAnsi="Times New Roman" w:cs="Times New Roman"/>
              </w:rPr>
              <w:lastRenderedPageBreak/>
              <w:t>programs and activities.</w:t>
            </w:r>
          </w:p>
        </w:tc>
        <w:tc>
          <w:tcPr>
            <w:tcW w:w="900" w:type="dxa"/>
          </w:tcPr>
          <w:p w14:paraId="45F5F371" w14:textId="77777777" w:rsidR="009F105A" w:rsidRDefault="009F105A">
            <w:pPr>
              <w:spacing w:after="0" w:line="240" w:lineRule="auto"/>
              <w:jc w:val="both"/>
              <w:rPr>
                <w:rFonts w:ascii="Times New Roman" w:hAnsi="Times New Roman" w:cs="Times New Roman"/>
              </w:rPr>
            </w:pPr>
          </w:p>
        </w:tc>
        <w:tc>
          <w:tcPr>
            <w:tcW w:w="1440" w:type="dxa"/>
          </w:tcPr>
          <w:p w14:paraId="07890554" w14:textId="77777777" w:rsidR="009F105A" w:rsidRDefault="009F105A">
            <w:pPr>
              <w:spacing w:after="0" w:line="240" w:lineRule="auto"/>
              <w:jc w:val="both"/>
              <w:rPr>
                <w:rFonts w:ascii="Times New Roman" w:hAnsi="Times New Roman" w:cs="Times New Roman"/>
              </w:rPr>
            </w:pPr>
          </w:p>
          <w:p w14:paraId="2E9E21BC" w14:textId="77777777" w:rsidR="009F105A" w:rsidRDefault="009F105A">
            <w:pPr>
              <w:spacing w:after="0" w:line="240" w:lineRule="auto"/>
              <w:jc w:val="both"/>
              <w:rPr>
                <w:rFonts w:ascii="Times New Roman" w:hAnsi="Times New Roman" w:cs="Times New Roman"/>
              </w:rPr>
            </w:pPr>
          </w:p>
          <w:p w14:paraId="0381084F" w14:textId="77777777" w:rsidR="009F105A" w:rsidRDefault="009F105A">
            <w:pPr>
              <w:spacing w:after="0" w:line="240" w:lineRule="auto"/>
              <w:jc w:val="both"/>
              <w:rPr>
                <w:rFonts w:ascii="Times New Roman" w:hAnsi="Times New Roman" w:cs="Times New Roman"/>
              </w:rPr>
            </w:pPr>
          </w:p>
          <w:p w14:paraId="08287E78" w14:textId="77777777" w:rsidR="009F105A" w:rsidRDefault="009F105A">
            <w:pPr>
              <w:spacing w:after="0" w:line="240" w:lineRule="auto"/>
              <w:jc w:val="both"/>
              <w:rPr>
                <w:rFonts w:ascii="Times New Roman" w:hAnsi="Times New Roman" w:cs="Times New Roman"/>
              </w:rPr>
            </w:pPr>
          </w:p>
          <w:p w14:paraId="148864D0" w14:textId="77777777" w:rsidR="009F105A" w:rsidRDefault="009F105A">
            <w:pPr>
              <w:spacing w:after="0" w:line="240" w:lineRule="auto"/>
              <w:jc w:val="both"/>
              <w:rPr>
                <w:rFonts w:ascii="Times New Roman" w:hAnsi="Times New Roman" w:cs="Times New Roman"/>
              </w:rPr>
            </w:pPr>
          </w:p>
          <w:p w14:paraId="4F904146" w14:textId="77777777" w:rsidR="009F105A" w:rsidRDefault="009F105A">
            <w:pPr>
              <w:spacing w:after="0" w:line="240" w:lineRule="auto"/>
              <w:jc w:val="both"/>
              <w:rPr>
                <w:rFonts w:ascii="Times New Roman" w:hAnsi="Times New Roman" w:cs="Times New Roman"/>
              </w:rPr>
            </w:pPr>
          </w:p>
          <w:p w14:paraId="6C24FFBB" w14:textId="77777777" w:rsidR="009F105A" w:rsidRDefault="009F105A">
            <w:pPr>
              <w:spacing w:after="0" w:line="240" w:lineRule="auto"/>
              <w:jc w:val="both"/>
              <w:rPr>
                <w:rFonts w:ascii="Times New Roman" w:hAnsi="Times New Roman" w:cs="Times New Roman"/>
              </w:rPr>
            </w:pPr>
          </w:p>
          <w:p w14:paraId="627398F3" w14:textId="77777777" w:rsidR="009F105A" w:rsidRDefault="009F105A">
            <w:pPr>
              <w:spacing w:after="0" w:line="240" w:lineRule="auto"/>
              <w:jc w:val="both"/>
              <w:rPr>
                <w:rFonts w:ascii="Times New Roman" w:hAnsi="Times New Roman" w:cs="Times New Roman"/>
              </w:rPr>
            </w:pPr>
          </w:p>
          <w:p w14:paraId="07BF9166" w14:textId="77777777" w:rsidR="009F105A" w:rsidRDefault="009F105A">
            <w:pPr>
              <w:spacing w:after="0" w:line="240" w:lineRule="auto"/>
              <w:jc w:val="both"/>
              <w:rPr>
                <w:rFonts w:ascii="Times New Roman" w:hAnsi="Times New Roman" w:cs="Times New Roman"/>
              </w:rPr>
            </w:pPr>
          </w:p>
          <w:p w14:paraId="5B39B7D7" w14:textId="77777777" w:rsidR="009F105A" w:rsidRDefault="009F105A">
            <w:pPr>
              <w:spacing w:after="0" w:line="240" w:lineRule="auto"/>
              <w:jc w:val="both"/>
              <w:rPr>
                <w:rFonts w:ascii="Times New Roman" w:hAnsi="Times New Roman" w:cs="Times New Roman"/>
              </w:rPr>
            </w:pPr>
          </w:p>
          <w:p w14:paraId="504E9F60" w14:textId="77777777" w:rsidR="009F105A" w:rsidRDefault="009F105A">
            <w:pPr>
              <w:spacing w:after="0" w:line="240" w:lineRule="auto"/>
              <w:jc w:val="both"/>
              <w:rPr>
                <w:rFonts w:ascii="Times New Roman" w:hAnsi="Times New Roman" w:cs="Times New Roman"/>
              </w:rPr>
            </w:pPr>
          </w:p>
          <w:p w14:paraId="734511C5" w14:textId="77777777" w:rsidR="009F105A" w:rsidRDefault="009F105A">
            <w:pPr>
              <w:spacing w:after="0" w:line="240" w:lineRule="auto"/>
              <w:jc w:val="both"/>
              <w:rPr>
                <w:rFonts w:ascii="Times New Roman" w:hAnsi="Times New Roman" w:cs="Times New Roman"/>
              </w:rPr>
            </w:pPr>
          </w:p>
          <w:p w14:paraId="3BC7A1FC" w14:textId="77777777" w:rsidR="009F105A" w:rsidRDefault="009F105A">
            <w:pPr>
              <w:spacing w:after="0" w:line="240" w:lineRule="auto"/>
              <w:jc w:val="both"/>
              <w:rPr>
                <w:rFonts w:ascii="Times New Roman" w:hAnsi="Times New Roman" w:cs="Times New Roman"/>
              </w:rPr>
            </w:pPr>
          </w:p>
          <w:p w14:paraId="749E1E47" w14:textId="77777777" w:rsidR="009F105A" w:rsidRDefault="009F105A">
            <w:pPr>
              <w:spacing w:after="0" w:line="240" w:lineRule="auto"/>
              <w:jc w:val="both"/>
              <w:rPr>
                <w:rFonts w:ascii="Times New Roman" w:hAnsi="Times New Roman" w:cs="Times New Roman"/>
              </w:rPr>
            </w:pPr>
          </w:p>
          <w:p w14:paraId="70FC92E9" w14:textId="77777777" w:rsidR="009F105A" w:rsidRDefault="009F105A">
            <w:pPr>
              <w:spacing w:after="0" w:line="240" w:lineRule="auto"/>
              <w:jc w:val="both"/>
              <w:rPr>
                <w:rFonts w:ascii="Times New Roman" w:hAnsi="Times New Roman" w:cs="Times New Roman"/>
              </w:rPr>
            </w:pPr>
          </w:p>
          <w:p w14:paraId="249CDE12" w14:textId="77777777" w:rsidR="009F105A" w:rsidRDefault="009F105A">
            <w:pPr>
              <w:spacing w:after="0" w:line="240" w:lineRule="auto"/>
              <w:jc w:val="both"/>
              <w:rPr>
                <w:rFonts w:ascii="Times New Roman" w:hAnsi="Times New Roman" w:cs="Times New Roman"/>
              </w:rPr>
            </w:pPr>
          </w:p>
          <w:p w14:paraId="310021E5" w14:textId="77777777" w:rsidR="009F105A" w:rsidRDefault="009F105A">
            <w:pPr>
              <w:spacing w:after="0" w:line="240" w:lineRule="auto"/>
              <w:jc w:val="both"/>
              <w:rPr>
                <w:rFonts w:ascii="Times New Roman" w:hAnsi="Times New Roman" w:cs="Times New Roman"/>
              </w:rPr>
            </w:pPr>
          </w:p>
          <w:p w14:paraId="6D21215C" w14:textId="77777777" w:rsidR="009F105A" w:rsidRDefault="009F105A">
            <w:pPr>
              <w:spacing w:after="0" w:line="240" w:lineRule="auto"/>
              <w:jc w:val="both"/>
              <w:rPr>
                <w:rFonts w:ascii="Times New Roman" w:hAnsi="Times New Roman" w:cs="Times New Roman"/>
              </w:rPr>
            </w:pPr>
          </w:p>
          <w:p w14:paraId="2B09B817" w14:textId="77777777" w:rsidR="009F105A" w:rsidRDefault="009F105A">
            <w:pPr>
              <w:spacing w:after="0" w:line="240" w:lineRule="auto"/>
              <w:jc w:val="both"/>
              <w:rPr>
                <w:rFonts w:ascii="Times New Roman" w:hAnsi="Times New Roman" w:cs="Times New Roman"/>
              </w:rPr>
            </w:pPr>
          </w:p>
          <w:p w14:paraId="2EE812F6" w14:textId="77777777" w:rsidR="009F105A" w:rsidRDefault="009F105A">
            <w:pPr>
              <w:spacing w:after="0" w:line="240" w:lineRule="auto"/>
              <w:jc w:val="both"/>
              <w:rPr>
                <w:rFonts w:ascii="Times New Roman" w:hAnsi="Times New Roman" w:cs="Times New Roman"/>
              </w:rPr>
            </w:pPr>
          </w:p>
          <w:p w14:paraId="182C419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74DCBF47" w14:textId="77777777" w:rsidR="009F105A" w:rsidRDefault="009F105A">
            <w:pPr>
              <w:spacing w:after="0" w:line="240" w:lineRule="auto"/>
              <w:jc w:val="both"/>
              <w:rPr>
                <w:rFonts w:ascii="Times New Roman" w:hAnsi="Times New Roman" w:cs="Times New Roman"/>
              </w:rPr>
            </w:pPr>
          </w:p>
          <w:p w14:paraId="53A2F1F1" w14:textId="77777777" w:rsidR="009F105A" w:rsidRDefault="009F105A">
            <w:pPr>
              <w:spacing w:after="0" w:line="240" w:lineRule="auto"/>
              <w:jc w:val="both"/>
              <w:rPr>
                <w:rFonts w:ascii="Times New Roman" w:hAnsi="Times New Roman" w:cs="Times New Roman"/>
              </w:rPr>
            </w:pPr>
          </w:p>
          <w:p w14:paraId="2D287ACD" w14:textId="77777777" w:rsidR="009F105A" w:rsidRDefault="009F105A">
            <w:pPr>
              <w:spacing w:after="0" w:line="240" w:lineRule="auto"/>
              <w:jc w:val="both"/>
              <w:rPr>
                <w:rFonts w:ascii="Times New Roman" w:hAnsi="Times New Roman" w:cs="Times New Roman"/>
              </w:rPr>
            </w:pPr>
          </w:p>
          <w:p w14:paraId="04FBD28F" w14:textId="77777777" w:rsidR="009F105A" w:rsidRDefault="009F105A">
            <w:pPr>
              <w:spacing w:after="0" w:line="240" w:lineRule="auto"/>
              <w:jc w:val="both"/>
              <w:rPr>
                <w:rFonts w:ascii="Times New Roman" w:hAnsi="Times New Roman" w:cs="Times New Roman"/>
              </w:rPr>
            </w:pPr>
          </w:p>
          <w:p w14:paraId="4BC96162" w14:textId="77777777" w:rsidR="009F105A" w:rsidRDefault="009F105A">
            <w:pPr>
              <w:spacing w:after="0" w:line="240" w:lineRule="auto"/>
              <w:jc w:val="both"/>
              <w:rPr>
                <w:rFonts w:ascii="Times New Roman" w:hAnsi="Times New Roman" w:cs="Times New Roman"/>
              </w:rPr>
            </w:pPr>
          </w:p>
          <w:p w14:paraId="07A9D79A" w14:textId="77777777" w:rsidR="009F105A" w:rsidRDefault="009F105A">
            <w:pPr>
              <w:spacing w:after="0" w:line="240" w:lineRule="auto"/>
              <w:jc w:val="both"/>
              <w:rPr>
                <w:rFonts w:ascii="Times New Roman" w:hAnsi="Times New Roman" w:cs="Times New Roman"/>
              </w:rPr>
            </w:pPr>
          </w:p>
          <w:p w14:paraId="19C0F11C" w14:textId="77777777" w:rsidR="009F105A" w:rsidRDefault="009F105A">
            <w:pPr>
              <w:spacing w:after="0" w:line="240" w:lineRule="auto"/>
              <w:jc w:val="both"/>
              <w:rPr>
                <w:rFonts w:ascii="Times New Roman" w:hAnsi="Times New Roman" w:cs="Times New Roman"/>
              </w:rPr>
            </w:pPr>
          </w:p>
          <w:p w14:paraId="19EE8190" w14:textId="77777777" w:rsidR="009F105A" w:rsidRDefault="009F105A">
            <w:pPr>
              <w:spacing w:after="0" w:line="240" w:lineRule="auto"/>
              <w:jc w:val="both"/>
              <w:rPr>
                <w:rFonts w:ascii="Times New Roman" w:hAnsi="Times New Roman" w:cs="Times New Roman"/>
              </w:rPr>
            </w:pPr>
          </w:p>
          <w:p w14:paraId="6DED223D" w14:textId="77777777" w:rsidR="009F105A" w:rsidRDefault="009F105A">
            <w:pPr>
              <w:spacing w:after="0" w:line="240" w:lineRule="auto"/>
              <w:jc w:val="both"/>
              <w:rPr>
                <w:rFonts w:ascii="Times New Roman" w:hAnsi="Times New Roman" w:cs="Times New Roman"/>
              </w:rPr>
            </w:pPr>
          </w:p>
          <w:p w14:paraId="3D476F74" w14:textId="77777777" w:rsidR="009F105A" w:rsidRDefault="009F105A">
            <w:pPr>
              <w:spacing w:after="0" w:line="240" w:lineRule="auto"/>
              <w:jc w:val="both"/>
              <w:rPr>
                <w:rFonts w:ascii="Times New Roman" w:hAnsi="Times New Roman" w:cs="Times New Roman"/>
              </w:rPr>
            </w:pPr>
          </w:p>
          <w:p w14:paraId="788B8131" w14:textId="77777777" w:rsidR="009F105A" w:rsidRDefault="009F105A">
            <w:pPr>
              <w:spacing w:after="0" w:line="240" w:lineRule="auto"/>
              <w:jc w:val="center"/>
              <w:rPr>
                <w:rFonts w:ascii="Times New Roman" w:hAnsi="Times New Roman" w:cs="Times New Roman"/>
              </w:rPr>
            </w:pPr>
          </w:p>
          <w:p w14:paraId="1AE81CA7" w14:textId="77777777" w:rsidR="009F105A" w:rsidRDefault="009F105A">
            <w:pPr>
              <w:spacing w:after="0" w:line="240" w:lineRule="auto"/>
              <w:jc w:val="center"/>
              <w:rPr>
                <w:rFonts w:ascii="Times New Roman" w:hAnsi="Times New Roman" w:cs="Times New Roman"/>
              </w:rPr>
            </w:pPr>
          </w:p>
          <w:p w14:paraId="55A00337" w14:textId="77777777" w:rsidR="009F105A" w:rsidRDefault="009F105A">
            <w:pPr>
              <w:spacing w:after="0" w:line="240" w:lineRule="auto"/>
              <w:rPr>
                <w:rFonts w:ascii="Times New Roman" w:hAnsi="Times New Roman" w:cs="Times New Roman"/>
              </w:rPr>
            </w:pPr>
          </w:p>
          <w:p w14:paraId="76A838EF" w14:textId="77777777" w:rsidR="009F105A" w:rsidRDefault="009F105A">
            <w:pPr>
              <w:spacing w:after="0" w:line="240" w:lineRule="auto"/>
              <w:rPr>
                <w:rFonts w:ascii="Times New Roman" w:hAnsi="Times New Roman" w:cs="Times New Roman"/>
              </w:rPr>
            </w:pPr>
          </w:p>
          <w:p w14:paraId="2E9D0E81" w14:textId="77777777" w:rsidR="009F105A" w:rsidRDefault="009F105A">
            <w:pPr>
              <w:spacing w:after="0" w:line="240" w:lineRule="auto"/>
              <w:rPr>
                <w:rFonts w:ascii="Times New Roman" w:hAnsi="Times New Roman" w:cs="Times New Roman"/>
              </w:rPr>
            </w:pPr>
          </w:p>
          <w:p w14:paraId="5A423112"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386160F2" w14:textId="77777777" w:rsidR="009F105A" w:rsidRDefault="009F105A">
            <w:pPr>
              <w:spacing w:after="0" w:line="240" w:lineRule="auto"/>
              <w:jc w:val="both"/>
              <w:rPr>
                <w:rFonts w:ascii="Times New Roman" w:hAnsi="Times New Roman" w:cs="Times New Roman"/>
              </w:rPr>
            </w:pPr>
          </w:p>
          <w:p w14:paraId="0AD102DA" w14:textId="77777777" w:rsidR="009F105A" w:rsidRDefault="009F105A">
            <w:pPr>
              <w:spacing w:after="0" w:line="240" w:lineRule="auto"/>
              <w:jc w:val="both"/>
              <w:rPr>
                <w:rFonts w:ascii="Times New Roman" w:hAnsi="Times New Roman" w:cs="Times New Roman"/>
              </w:rPr>
            </w:pPr>
          </w:p>
          <w:p w14:paraId="0F671DFF" w14:textId="77777777" w:rsidR="009F105A" w:rsidRDefault="009F105A">
            <w:pPr>
              <w:spacing w:after="0" w:line="240" w:lineRule="auto"/>
              <w:jc w:val="both"/>
              <w:rPr>
                <w:rFonts w:ascii="Times New Roman" w:hAnsi="Times New Roman" w:cs="Times New Roman"/>
              </w:rPr>
            </w:pPr>
          </w:p>
        </w:tc>
        <w:tc>
          <w:tcPr>
            <w:tcW w:w="1170" w:type="dxa"/>
          </w:tcPr>
          <w:p w14:paraId="01F666FA" w14:textId="77777777" w:rsidR="009F105A" w:rsidRDefault="009F105A">
            <w:pPr>
              <w:spacing w:after="0" w:line="240" w:lineRule="auto"/>
              <w:jc w:val="both"/>
              <w:rPr>
                <w:rFonts w:ascii="Times New Roman" w:hAnsi="Times New Roman" w:cs="Times New Roman"/>
              </w:rPr>
            </w:pPr>
          </w:p>
        </w:tc>
        <w:tc>
          <w:tcPr>
            <w:tcW w:w="1800" w:type="dxa"/>
          </w:tcPr>
          <w:p w14:paraId="64D94628" w14:textId="77777777" w:rsidR="009F105A" w:rsidRDefault="009F105A">
            <w:pPr>
              <w:spacing w:after="0" w:line="240" w:lineRule="auto"/>
              <w:jc w:val="both"/>
              <w:rPr>
                <w:rFonts w:ascii="Times New Roman" w:hAnsi="Times New Roman" w:cs="Times New Roman"/>
              </w:rPr>
            </w:pPr>
          </w:p>
          <w:p w14:paraId="7E65555B" w14:textId="77777777" w:rsidR="009F105A" w:rsidRDefault="009F105A">
            <w:pPr>
              <w:spacing w:after="0" w:line="240" w:lineRule="auto"/>
              <w:jc w:val="both"/>
              <w:rPr>
                <w:rFonts w:ascii="Times New Roman" w:hAnsi="Times New Roman" w:cs="Times New Roman"/>
              </w:rPr>
            </w:pPr>
          </w:p>
          <w:p w14:paraId="10887953" w14:textId="77777777" w:rsidR="009F105A" w:rsidRDefault="009F105A">
            <w:pPr>
              <w:spacing w:after="0" w:line="240" w:lineRule="auto"/>
              <w:jc w:val="both"/>
              <w:rPr>
                <w:rFonts w:ascii="Times New Roman" w:hAnsi="Times New Roman" w:cs="Times New Roman"/>
              </w:rPr>
            </w:pPr>
          </w:p>
          <w:p w14:paraId="5EA322F7" w14:textId="77777777" w:rsidR="009F105A" w:rsidRDefault="009F105A">
            <w:pPr>
              <w:spacing w:after="0" w:line="240" w:lineRule="auto"/>
              <w:jc w:val="both"/>
              <w:rPr>
                <w:rFonts w:ascii="Times New Roman" w:hAnsi="Times New Roman" w:cs="Times New Roman"/>
              </w:rPr>
            </w:pPr>
          </w:p>
          <w:p w14:paraId="33815850" w14:textId="77777777" w:rsidR="009F105A" w:rsidRDefault="009F105A">
            <w:pPr>
              <w:spacing w:after="0" w:line="240" w:lineRule="auto"/>
              <w:jc w:val="both"/>
              <w:rPr>
                <w:rFonts w:ascii="Times New Roman" w:hAnsi="Times New Roman" w:cs="Times New Roman"/>
              </w:rPr>
            </w:pPr>
          </w:p>
          <w:p w14:paraId="0425D533" w14:textId="77777777" w:rsidR="009F105A" w:rsidRDefault="009F105A">
            <w:pPr>
              <w:spacing w:after="0" w:line="240" w:lineRule="auto"/>
              <w:jc w:val="both"/>
              <w:rPr>
                <w:rFonts w:ascii="Times New Roman" w:hAnsi="Times New Roman" w:cs="Times New Roman"/>
              </w:rPr>
            </w:pPr>
          </w:p>
          <w:p w14:paraId="3A70BABA" w14:textId="77777777" w:rsidR="009F105A" w:rsidRDefault="009F105A">
            <w:pPr>
              <w:spacing w:after="0" w:line="240" w:lineRule="auto"/>
              <w:jc w:val="both"/>
              <w:rPr>
                <w:rFonts w:ascii="Times New Roman" w:hAnsi="Times New Roman" w:cs="Times New Roman"/>
              </w:rPr>
            </w:pPr>
          </w:p>
          <w:p w14:paraId="11B84A10" w14:textId="77777777" w:rsidR="009F105A" w:rsidRDefault="009F105A">
            <w:pPr>
              <w:spacing w:after="0" w:line="240" w:lineRule="auto"/>
              <w:jc w:val="both"/>
              <w:rPr>
                <w:rFonts w:ascii="Times New Roman" w:hAnsi="Times New Roman" w:cs="Times New Roman"/>
              </w:rPr>
            </w:pPr>
          </w:p>
          <w:p w14:paraId="65FE0F24" w14:textId="77777777" w:rsidR="009F105A" w:rsidRDefault="009F105A">
            <w:pPr>
              <w:spacing w:after="0" w:line="240" w:lineRule="auto"/>
              <w:jc w:val="both"/>
              <w:rPr>
                <w:rFonts w:ascii="Times New Roman" w:hAnsi="Times New Roman" w:cs="Times New Roman"/>
              </w:rPr>
            </w:pPr>
          </w:p>
          <w:p w14:paraId="5E97D548" w14:textId="77777777" w:rsidR="009F105A" w:rsidRDefault="009F105A">
            <w:pPr>
              <w:spacing w:after="0" w:line="240" w:lineRule="auto"/>
              <w:jc w:val="both"/>
              <w:rPr>
                <w:rFonts w:ascii="Times New Roman" w:hAnsi="Times New Roman" w:cs="Times New Roman"/>
              </w:rPr>
            </w:pPr>
          </w:p>
          <w:p w14:paraId="01DE1901" w14:textId="77777777" w:rsidR="009F105A" w:rsidRDefault="009F105A">
            <w:pPr>
              <w:spacing w:after="0" w:line="240" w:lineRule="auto"/>
              <w:jc w:val="both"/>
              <w:rPr>
                <w:rFonts w:ascii="Times New Roman" w:hAnsi="Times New Roman" w:cs="Times New Roman"/>
              </w:rPr>
            </w:pPr>
          </w:p>
          <w:p w14:paraId="4071F9C7" w14:textId="77777777" w:rsidR="009F105A" w:rsidRDefault="009F105A">
            <w:pPr>
              <w:spacing w:after="0" w:line="240" w:lineRule="auto"/>
              <w:jc w:val="both"/>
              <w:rPr>
                <w:rFonts w:ascii="Times New Roman" w:hAnsi="Times New Roman" w:cs="Times New Roman"/>
              </w:rPr>
            </w:pPr>
          </w:p>
          <w:p w14:paraId="6F882CE5" w14:textId="77777777" w:rsidR="009F105A" w:rsidRDefault="009F105A">
            <w:pPr>
              <w:spacing w:after="0" w:line="240" w:lineRule="auto"/>
              <w:jc w:val="both"/>
              <w:rPr>
                <w:rFonts w:ascii="Times New Roman" w:hAnsi="Times New Roman" w:cs="Times New Roman"/>
              </w:rPr>
            </w:pPr>
          </w:p>
          <w:p w14:paraId="562F49B9" w14:textId="77777777" w:rsidR="009F105A" w:rsidRDefault="009F105A">
            <w:pPr>
              <w:spacing w:after="0" w:line="240" w:lineRule="auto"/>
              <w:jc w:val="both"/>
              <w:rPr>
                <w:rFonts w:ascii="Times New Roman" w:hAnsi="Times New Roman" w:cs="Times New Roman"/>
              </w:rPr>
            </w:pPr>
          </w:p>
          <w:p w14:paraId="6F2C13D9" w14:textId="77777777" w:rsidR="009F105A" w:rsidRDefault="009F105A">
            <w:pPr>
              <w:spacing w:after="0" w:line="240" w:lineRule="auto"/>
              <w:jc w:val="both"/>
              <w:rPr>
                <w:rFonts w:ascii="Times New Roman" w:hAnsi="Times New Roman" w:cs="Times New Roman"/>
              </w:rPr>
            </w:pPr>
          </w:p>
          <w:p w14:paraId="09025D47" w14:textId="77777777" w:rsidR="009F105A" w:rsidRDefault="009F105A">
            <w:pPr>
              <w:spacing w:after="0" w:line="240" w:lineRule="auto"/>
              <w:jc w:val="both"/>
              <w:rPr>
                <w:rFonts w:ascii="Times New Roman" w:hAnsi="Times New Roman" w:cs="Times New Roman"/>
              </w:rPr>
            </w:pPr>
          </w:p>
          <w:p w14:paraId="3AC12092" w14:textId="77777777" w:rsidR="009F105A" w:rsidRDefault="009F105A">
            <w:pPr>
              <w:spacing w:after="0" w:line="240" w:lineRule="auto"/>
              <w:jc w:val="both"/>
              <w:rPr>
                <w:rFonts w:ascii="Times New Roman" w:hAnsi="Times New Roman" w:cs="Times New Roman"/>
              </w:rPr>
            </w:pPr>
          </w:p>
          <w:p w14:paraId="1E0B4839" w14:textId="77777777" w:rsidR="009F105A" w:rsidRDefault="009F105A">
            <w:pPr>
              <w:spacing w:after="0" w:line="240" w:lineRule="auto"/>
              <w:jc w:val="both"/>
              <w:rPr>
                <w:rFonts w:ascii="Times New Roman" w:hAnsi="Times New Roman" w:cs="Times New Roman"/>
              </w:rPr>
            </w:pPr>
          </w:p>
          <w:p w14:paraId="31DE7B9D" w14:textId="77777777" w:rsidR="009F105A" w:rsidRDefault="009F105A">
            <w:pPr>
              <w:spacing w:after="0" w:line="240" w:lineRule="auto"/>
              <w:jc w:val="both"/>
              <w:rPr>
                <w:rFonts w:ascii="Times New Roman" w:hAnsi="Times New Roman" w:cs="Times New Roman"/>
              </w:rPr>
            </w:pPr>
          </w:p>
          <w:p w14:paraId="3F3905C2" w14:textId="77777777" w:rsidR="009F105A" w:rsidRDefault="009F105A">
            <w:pPr>
              <w:spacing w:after="0" w:line="240" w:lineRule="auto"/>
              <w:jc w:val="both"/>
              <w:rPr>
                <w:rFonts w:ascii="Times New Roman" w:hAnsi="Times New Roman" w:cs="Times New Roman"/>
              </w:rPr>
            </w:pPr>
          </w:p>
          <w:p w14:paraId="099EC78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Management exerted effort to allocate funds for PPAs in the GAD Plan and Budget that are responsive to the gender issues and concerns, but there are still some allocations not in consonance with gender-related concerns and issues. </w:t>
            </w:r>
          </w:p>
          <w:p w14:paraId="2B588C83" w14:textId="77777777" w:rsidR="009F105A" w:rsidRDefault="009F105A">
            <w:pPr>
              <w:spacing w:after="0" w:line="240" w:lineRule="auto"/>
              <w:jc w:val="both"/>
              <w:rPr>
                <w:rFonts w:ascii="Times New Roman" w:hAnsi="Times New Roman" w:cs="Times New Roman"/>
              </w:rPr>
            </w:pPr>
          </w:p>
          <w:p w14:paraId="7F133F99"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Some GAD projects are still not implemented by the Management.</w:t>
            </w:r>
          </w:p>
        </w:tc>
      </w:tr>
      <w:tr w:rsidR="009F105A" w14:paraId="0D84EA2B" w14:textId="77777777">
        <w:trPr>
          <w:trHeight w:val="20"/>
        </w:trPr>
        <w:tc>
          <w:tcPr>
            <w:tcW w:w="810" w:type="dxa"/>
          </w:tcPr>
          <w:p w14:paraId="492ADF03"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szCs w:val="24"/>
                <w:lang w:val="en-PH"/>
              </w:rPr>
              <w:lastRenderedPageBreak/>
              <w:t>2023 AAR, page 60</w:t>
            </w:r>
          </w:p>
        </w:tc>
        <w:tc>
          <w:tcPr>
            <w:tcW w:w="3060" w:type="dxa"/>
          </w:tcPr>
          <w:p w14:paraId="0CBA4046" w14:textId="77777777" w:rsidR="009F105A" w:rsidRDefault="008E558A">
            <w:pPr>
              <w:spacing w:after="0" w:line="240" w:lineRule="auto"/>
              <w:contextualSpacing/>
              <w:jc w:val="both"/>
              <w:rPr>
                <w:rFonts w:ascii="Times New Roman" w:hAnsi="Times New Roman" w:cs="Times New Roman"/>
                <w:bCs/>
                <w:szCs w:val="24"/>
              </w:rPr>
            </w:pPr>
            <w:r>
              <w:rPr>
                <w:rFonts w:ascii="Times New Roman" w:hAnsi="Times New Roman" w:cs="Times New Roman"/>
                <w:bCs/>
                <w:szCs w:val="24"/>
              </w:rPr>
              <w:t>The Municipality was not able to impose strictly the remedies for the collection of RPT provided in Sections 254 and 256 of RA No. 7160; thus, resulted in the accumulation of delinquent real property taxes and penalties totaling ₱552,540.49 as of December 31, 2023. Further, stall rentals totaling ₱236,839.00 remained uncollected as of year-end, thus, deprived the Municipality of additional revenues to fund projects for the benefit of its constituents.</w:t>
            </w:r>
          </w:p>
          <w:p w14:paraId="60406A29" w14:textId="77777777" w:rsidR="009F105A" w:rsidRDefault="009F105A">
            <w:pPr>
              <w:spacing w:after="0" w:line="240" w:lineRule="auto"/>
              <w:ind w:left="380"/>
              <w:jc w:val="both"/>
              <w:rPr>
                <w:rFonts w:ascii="Times New Roman" w:hAnsi="Times New Roman" w:cs="Times New Roman"/>
              </w:rPr>
            </w:pPr>
          </w:p>
          <w:p w14:paraId="22359198" w14:textId="77777777" w:rsidR="009F105A" w:rsidRDefault="008E558A">
            <w:pPr>
              <w:pStyle w:val="ListParagraph"/>
              <w:numPr>
                <w:ilvl w:val="0"/>
                <w:numId w:val="14"/>
              </w:numPr>
              <w:spacing w:after="0" w:line="240" w:lineRule="auto"/>
              <w:ind w:left="340"/>
              <w:jc w:val="both"/>
              <w:rPr>
                <w:rFonts w:ascii="Times New Roman" w:hAnsi="Times New Roman" w:cs="Times New Roman"/>
                <w:bCs/>
                <w:szCs w:val="24"/>
              </w:rPr>
            </w:pPr>
            <w:r>
              <w:rPr>
                <w:rFonts w:ascii="Times New Roman" w:hAnsi="Times New Roman" w:cs="Times New Roman"/>
                <w:bCs/>
                <w:szCs w:val="24"/>
              </w:rPr>
              <w:t xml:space="preserve">We recommended that Management direct the Acting Municipal Treasurer to ensure collection of the delinquent accounts on real property taxes and stall rentals by adopting the procedures and remedies provided by law to provide </w:t>
            </w:r>
            <w:r>
              <w:rPr>
                <w:rFonts w:ascii="Times New Roman" w:hAnsi="Times New Roman" w:cs="Times New Roman"/>
                <w:bCs/>
                <w:szCs w:val="24"/>
              </w:rPr>
              <w:lastRenderedPageBreak/>
              <w:t>additional funds to support the operations and programs of the LGU.</w:t>
            </w:r>
          </w:p>
          <w:p w14:paraId="7C1F40DE" w14:textId="77777777" w:rsidR="009F105A" w:rsidRDefault="009F105A">
            <w:pPr>
              <w:pStyle w:val="ListParagraph"/>
              <w:spacing w:after="0" w:line="240" w:lineRule="auto"/>
              <w:ind w:left="360"/>
              <w:jc w:val="both"/>
              <w:rPr>
                <w:rFonts w:ascii="Times New Roman" w:hAnsi="Times New Roman" w:cs="Times New Roman"/>
                <w:b/>
                <w:szCs w:val="24"/>
              </w:rPr>
            </w:pPr>
          </w:p>
          <w:p w14:paraId="56087DE2" w14:textId="77777777" w:rsidR="009F105A" w:rsidRDefault="009F105A">
            <w:pPr>
              <w:pStyle w:val="ListParagraph"/>
              <w:spacing w:after="0" w:line="240" w:lineRule="auto"/>
              <w:ind w:left="360"/>
              <w:jc w:val="both"/>
              <w:rPr>
                <w:rFonts w:ascii="Times New Roman" w:hAnsi="Times New Roman" w:cs="Times New Roman"/>
                <w:b/>
                <w:szCs w:val="24"/>
              </w:rPr>
            </w:pPr>
          </w:p>
          <w:p w14:paraId="1ED21D0C" w14:textId="77777777" w:rsidR="009F105A" w:rsidRDefault="009F105A">
            <w:pPr>
              <w:pStyle w:val="ListParagraph"/>
              <w:spacing w:after="0" w:line="240" w:lineRule="auto"/>
              <w:ind w:left="360"/>
              <w:jc w:val="both"/>
              <w:rPr>
                <w:rFonts w:ascii="Times New Roman" w:hAnsi="Times New Roman" w:cs="Times New Roman"/>
                <w:b/>
                <w:szCs w:val="24"/>
              </w:rPr>
            </w:pPr>
          </w:p>
          <w:p w14:paraId="7DB115F2" w14:textId="77777777" w:rsidR="009F105A" w:rsidRDefault="009F105A">
            <w:pPr>
              <w:pStyle w:val="ListParagraph"/>
              <w:spacing w:after="0" w:line="240" w:lineRule="auto"/>
              <w:ind w:left="360"/>
              <w:jc w:val="both"/>
              <w:rPr>
                <w:rFonts w:ascii="Times New Roman" w:hAnsi="Times New Roman" w:cs="Times New Roman"/>
                <w:b/>
                <w:szCs w:val="24"/>
              </w:rPr>
            </w:pPr>
          </w:p>
          <w:p w14:paraId="0DA3D4C9" w14:textId="77777777" w:rsidR="009F105A" w:rsidRDefault="009F105A">
            <w:pPr>
              <w:pStyle w:val="ListParagraph"/>
              <w:spacing w:after="0" w:line="240" w:lineRule="auto"/>
              <w:ind w:left="360"/>
              <w:jc w:val="both"/>
              <w:rPr>
                <w:rFonts w:ascii="Times New Roman" w:hAnsi="Times New Roman" w:cs="Times New Roman"/>
                <w:b/>
                <w:szCs w:val="24"/>
              </w:rPr>
            </w:pPr>
          </w:p>
          <w:p w14:paraId="6126DDD6" w14:textId="77777777" w:rsidR="009F105A" w:rsidRDefault="009F105A">
            <w:pPr>
              <w:pStyle w:val="ListParagraph"/>
              <w:spacing w:after="0" w:line="240" w:lineRule="auto"/>
              <w:ind w:left="360"/>
              <w:jc w:val="both"/>
              <w:rPr>
                <w:rFonts w:ascii="Times New Roman" w:hAnsi="Times New Roman" w:cs="Times New Roman"/>
                <w:b/>
                <w:szCs w:val="24"/>
              </w:rPr>
            </w:pPr>
          </w:p>
          <w:p w14:paraId="2B194B23" w14:textId="77777777" w:rsidR="009F105A" w:rsidRDefault="009F105A">
            <w:pPr>
              <w:spacing w:after="0" w:line="240" w:lineRule="auto"/>
              <w:jc w:val="both"/>
              <w:rPr>
                <w:rFonts w:ascii="Times New Roman" w:hAnsi="Times New Roman" w:cs="Times New Roman"/>
                <w:b/>
                <w:szCs w:val="24"/>
              </w:rPr>
            </w:pPr>
          </w:p>
          <w:p w14:paraId="046442E1" w14:textId="77777777" w:rsidR="009F105A" w:rsidRDefault="009F105A">
            <w:pPr>
              <w:spacing w:after="0" w:line="240" w:lineRule="auto"/>
              <w:jc w:val="both"/>
              <w:rPr>
                <w:rFonts w:ascii="Times New Roman" w:hAnsi="Times New Roman" w:cs="Times New Roman"/>
                <w:b/>
                <w:szCs w:val="24"/>
              </w:rPr>
            </w:pPr>
          </w:p>
          <w:p w14:paraId="156657F4" w14:textId="77777777" w:rsidR="009F105A" w:rsidRDefault="008E558A">
            <w:pPr>
              <w:pStyle w:val="ListParagraph"/>
              <w:numPr>
                <w:ilvl w:val="0"/>
                <w:numId w:val="14"/>
              </w:numPr>
              <w:spacing w:after="0" w:line="240" w:lineRule="auto"/>
              <w:ind w:left="340"/>
              <w:jc w:val="both"/>
              <w:rPr>
                <w:rFonts w:ascii="Times New Roman" w:hAnsi="Times New Roman" w:cs="Times New Roman"/>
                <w:szCs w:val="24"/>
              </w:rPr>
            </w:pPr>
            <w:r>
              <w:rPr>
                <w:rFonts w:ascii="Times New Roman" w:hAnsi="Times New Roman" w:cs="Times New Roman"/>
                <w:szCs w:val="24"/>
              </w:rPr>
              <w:t>We also recommended that Management prepare contract agreement with the existing market stall holders to properly define measures and remedies in case of late payment of rental fees and to adopt measures in the policies and procedures of the LGU before approving the renewal of Business Permits and Licenses of stall owners to intensify the collection efforts on delinquent stall rentals.</w:t>
            </w:r>
          </w:p>
          <w:p w14:paraId="1248F78C" w14:textId="77777777" w:rsidR="009F105A" w:rsidRDefault="009F105A">
            <w:pPr>
              <w:spacing w:after="0" w:line="240" w:lineRule="auto"/>
              <w:ind w:left="380"/>
              <w:jc w:val="both"/>
              <w:rPr>
                <w:rFonts w:ascii="Times New Roman" w:hAnsi="Times New Roman" w:cs="Times New Roman"/>
              </w:rPr>
            </w:pPr>
          </w:p>
        </w:tc>
        <w:tc>
          <w:tcPr>
            <w:tcW w:w="1620" w:type="dxa"/>
          </w:tcPr>
          <w:p w14:paraId="144D696A" w14:textId="77777777" w:rsidR="009F105A" w:rsidRDefault="009F105A">
            <w:pPr>
              <w:spacing w:after="0" w:line="240" w:lineRule="auto"/>
              <w:jc w:val="both"/>
              <w:rPr>
                <w:rFonts w:ascii="Times New Roman" w:hAnsi="Times New Roman" w:cs="Times New Roman"/>
              </w:rPr>
            </w:pPr>
          </w:p>
          <w:p w14:paraId="78D1B9C8" w14:textId="77777777" w:rsidR="009F105A" w:rsidRDefault="009F105A">
            <w:pPr>
              <w:spacing w:after="0" w:line="240" w:lineRule="auto"/>
              <w:jc w:val="both"/>
              <w:rPr>
                <w:rFonts w:ascii="Times New Roman" w:hAnsi="Times New Roman" w:cs="Times New Roman"/>
              </w:rPr>
            </w:pPr>
          </w:p>
          <w:p w14:paraId="20D1294A" w14:textId="77777777" w:rsidR="009F105A" w:rsidRDefault="009F105A">
            <w:pPr>
              <w:spacing w:after="0" w:line="240" w:lineRule="auto"/>
              <w:jc w:val="both"/>
              <w:rPr>
                <w:rFonts w:ascii="Times New Roman" w:hAnsi="Times New Roman" w:cs="Times New Roman"/>
              </w:rPr>
            </w:pPr>
          </w:p>
          <w:p w14:paraId="1329CAA3" w14:textId="77777777" w:rsidR="009F105A" w:rsidRDefault="009F105A">
            <w:pPr>
              <w:spacing w:after="0" w:line="240" w:lineRule="auto"/>
              <w:jc w:val="both"/>
              <w:rPr>
                <w:rFonts w:ascii="Times New Roman" w:hAnsi="Times New Roman" w:cs="Times New Roman"/>
              </w:rPr>
            </w:pPr>
          </w:p>
          <w:p w14:paraId="454F7F05" w14:textId="77777777" w:rsidR="009F105A" w:rsidRDefault="009F105A">
            <w:pPr>
              <w:spacing w:after="0" w:line="240" w:lineRule="auto"/>
              <w:jc w:val="both"/>
              <w:rPr>
                <w:rFonts w:ascii="Times New Roman" w:hAnsi="Times New Roman" w:cs="Times New Roman"/>
              </w:rPr>
            </w:pPr>
          </w:p>
          <w:p w14:paraId="15C8B850" w14:textId="77777777" w:rsidR="009F105A" w:rsidRDefault="009F105A">
            <w:pPr>
              <w:spacing w:after="0" w:line="240" w:lineRule="auto"/>
              <w:jc w:val="both"/>
              <w:rPr>
                <w:rFonts w:ascii="Times New Roman" w:hAnsi="Times New Roman" w:cs="Times New Roman"/>
              </w:rPr>
            </w:pPr>
          </w:p>
          <w:p w14:paraId="50539234" w14:textId="77777777" w:rsidR="009F105A" w:rsidRDefault="009F105A">
            <w:pPr>
              <w:spacing w:after="0" w:line="240" w:lineRule="auto"/>
              <w:jc w:val="both"/>
              <w:rPr>
                <w:rFonts w:ascii="Times New Roman" w:hAnsi="Times New Roman" w:cs="Times New Roman"/>
              </w:rPr>
            </w:pPr>
          </w:p>
          <w:p w14:paraId="311CB71F" w14:textId="77777777" w:rsidR="009F105A" w:rsidRDefault="009F105A">
            <w:pPr>
              <w:spacing w:after="0" w:line="240" w:lineRule="auto"/>
              <w:jc w:val="both"/>
              <w:rPr>
                <w:rFonts w:ascii="Times New Roman" w:hAnsi="Times New Roman" w:cs="Times New Roman"/>
              </w:rPr>
            </w:pPr>
          </w:p>
          <w:p w14:paraId="35A9FF1F" w14:textId="77777777" w:rsidR="009F105A" w:rsidRDefault="009F105A">
            <w:pPr>
              <w:spacing w:after="0" w:line="240" w:lineRule="auto"/>
              <w:jc w:val="both"/>
              <w:rPr>
                <w:rFonts w:ascii="Times New Roman" w:hAnsi="Times New Roman" w:cs="Times New Roman"/>
              </w:rPr>
            </w:pPr>
          </w:p>
          <w:p w14:paraId="55AD2074" w14:textId="77777777" w:rsidR="009F105A" w:rsidRDefault="009F105A">
            <w:pPr>
              <w:spacing w:after="0" w:line="240" w:lineRule="auto"/>
              <w:jc w:val="both"/>
              <w:rPr>
                <w:rFonts w:ascii="Times New Roman" w:hAnsi="Times New Roman" w:cs="Times New Roman"/>
              </w:rPr>
            </w:pPr>
          </w:p>
          <w:p w14:paraId="6DC2D3F6" w14:textId="77777777" w:rsidR="009F105A" w:rsidRDefault="009F105A">
            <w:pPr>
              <w:spacing w:after="0" w:line="240" w:lineRule="auto"/>
              <w:jc w:val="both"/>
              <w:rPr>
                <w:rFonts w:ascii="Times New Roman" w:hAnsi="Times New Roman" w:cs="Times New Roman"/>
              </w:rPr>
            </w:pPr>
          </w:p>
          <w:p w14:paraId="664A6BB1" w14:textId="77777777" w:rsidR="009F105A" w:rsidRDefault="009F105A">
            <w:pPr>
              <w:spacing w:after="0" w:line="240" w:lineRule="auto"/>
              <w:jc w:val="both"/>
              <w:rPr>
                <w:rFonts w:ascii="Times New Roman" w:hAnsi="Times New Roman" w:cs="Times New Roman"/>
              </w:rPr>
            </w:pPr>
          </w:p>
          <w:p w14:paraId="501251B9" w14:textId="77777777" w:rsidR="009F105A" w:rsidRDefault="009F105A">
            <w:pPr>
              <w:spacing w:after="0" w:line="240" w:lineRule="auto"/>
              <w:jc w:val="both"/>
              <w:rPr>
                <w:rFonts w:ascii="Times New Roman" w:hAnsi="Times New Roman" w:cs="Times New Roman"/>
              </w:rPr>
            </w:pPr>
          </w:p>
          <w:p w14:paraId="69D5F9AD" w14:textId="77777777" w:rsidR="009F105A" w:rsidRDefault="009F105A">
            <w:pPr>
              <w:spacing w:after="0" w:line="240" w:lineRule="auto"/>
              <w:jc w:val="both"/>
              <w:rPr>
                <w:rFonts w:ascii="Times New Roman" w:hAnsi="Times New Roman" w:cs="Times New Roman"/>
              </w:rPr>
            </w:pPr>
          </w:p>
          <w:p w14:paraId="50D84906" w14:textId="77777777" w:rsidR="009F105A" w:rsidRDefault="009F105A">
            <w:pPr>
              <w:spacing w:after="0" w:line="240" w:lineRule="auto"/>
              <w:jc w:val="both"/>
              <w:rPr>
                <w:rFonts w:ascii="Times New Roman" w:hAnsi="Times New Roman" w:cs="Times New Roman"/>
              </w:rPr>
            </w:pPr>
          </w:p>
          <w:p w14:paraId="14764998" w14:textId="77777777" w:rsidR="009F105A" w:rsidRDefault="009F105A">
            <w:pPr>
              <w:spacing w:after="0" w:line="240" w:lineRule="auto"/>
              <w:jc w:val="both"/>
              <w:rPr>
                <w:rFonts w:ascii="Times New Roman" w:hAnsi="Times New Roman" w:cs="Times New Roman"/>
              </w:rPr>
            </w:pPr>
          </w:p>
          <w:p w14:paraId="18F1FA9A" w14:textId="77777777" w:rsidR="009F105A" w:rsidRDefault="009F105A">
            <w:pPr>
              <w:spacing w:after="0" w:line="240" w:lineRule="auto"/>
              <w:jc w:val="both"/>
              <w:rPr>
                <w:rFonts w:ascii="Times New Roman" w:hAnsi="Times New Roman" w:cs="Times New Roman"/>
              </w:rPr>
            </w:pPr>
          </w:p>
          <w:p w14:paraId="1627AA2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Acting Municipal Treasurer to ensure collection of the delinquent accounts on real property taxes and stall </w:t>
            </w:r>
            <w:r>
              <w:rPr>
                <w:rFonts w:ascii="Times New Roman" w:hAnsi="Times New Roman" w:cs="Times New Roman"/>
              </w:rPr>
              <w:lastRenderedPageBreak/>
              <w:t>rentals.</w:t>
            </w:r>
          </w:p>
          <w:p w14:paraId="0AB69912" w14:textId="77777777" w:rsidR="009F105A" w:rsidRDefault="009F105A">
            <w:pPr>
              <w:spacing w:after="0" w:line="240" w:lineRule="auto"/>
              <w:jc w:val="both"/>
              <w:rPr>
                <w:rFonts w:ascii="Times New Roman" w:hAnsi="Times New Roman" w:cs="Times New Roman"/>
              </w:rPr>
            </w:pPr>
          </w:p>
          <w:p w14:paraId="1A1AFC4B" w14:textId="77777777" w:rsidR="009F105A" w:rsidRDefault="009F105A">
            <w:pPr>
              <w:spacing w:after="0" w:line="240" w:lineRule="auto"/>
              <w:jc w:val="both"/>
              <w:rPr>
                <w:rFonts w:ascii="Times New Roman" w:hAnsi="Times New Roman" w:cs="Times New Roman"/>
              </w:rPr>
            </w:pPr>
          </w:p>
          <w:p w14:paraId="184D77EE" w14:textId="77777777" w:rsidR="009F105A" w:rsidRDefault="009F105A">
            <w:pPr>
              <w:spacing w:after="0" w:line="240" w:lineRule="auto"/>
              <w:jc w:val="both"/>
              <w:rPr>
                <w:rFonts w:ascii="Times New Roman" w:hAnsi="Times New Roman" w:cs="Times New Roman"/>
              </w:rPr>
            </w:pPr>
          </w:p>
          <w:p w14:paraId="6EFE9F27" w14:textId="77777777" w:rsidR="009F105A" w:rsidRDefault="009F105A">
            <w:pPr>
              <w:spacing w:after="0" w:line="240" w:lineRule="auto"/>
              <w:jc w:val="both"/>
              <w:rPr>
                <w:rFonts w:ascii="Times New Roman" w:hAnsi="Times New Roman" w:cs="Times New Roman"/>
              </w:rPr>
            </w:pPr>
          </w:p>
          <w:p w14:paraId="392C9620" w14:textId="77777777" w:rsidR="009F105A" w:rsidRDefault="009F105A">
            <w:pPr>
              <w:spacing w:after="0" w:line="240" w:lineRule="auto"/>
              <w:jc w:val="both"/>
              <w:rPr>
                <w:rFonts w:ascii="Times New Roman" w:hAnsi="Times New Roman" w:cs="Times New Roman"/>
              </w:rPr>
            </w:pPr>
          </w:p>
          <w:p w14:paraId="7E88264F" w14:textId="77777777" w:rsidR="009F105A" w:rsidRDefault="009F105A">
            <w:pPr>
              <w:spacing w:after="0" w:line="240" w:lineRule="auto"/>
              <w:jc w:val="both"/>
              <w:rPr>
                <w:rFonts w:ascii="Times New Roman" w:hAnsi="Times New Roman" w:cs="Times New Roman"/>
              </w:rPr>
            </w:pPr>
          </w:p>
          <w:p w14:paraId="483298FD" w14:textId="77777777" w:rsidR="009F105A" w:rsidRDefault="009F105A">
            <w:pPr>
              <w:spacing w:after="0" w:line="240" w:lineRule="auto"/>
              <w:jc w:val="both"/>
              <w:rPr>
                <w:rFonts w:ascii="Times New Roman" w:hAnsi="Times New Roman" w:cs="Times New Roman"/>
              </w:rPr>
            </w:pPr>
          </w:p>
          <w:p w14:paraId="5823F827" w14:textId="77777777" w:rsidR="009F105A" w:rsidRDefault="009F105A">
            <w:pPr>
              <w:spacing w:after="0" w:line="240" w:lineRule="auto"/>
              <w:jc w:val="both"/>
              <w:rPr>
                <w:rFonts w:ascii="Times New Roman" w:hAnsi="Times New Roman" w:cs="Times New Roman"/>
              </w:rPr>
            </w:pPr>
          </w:p>
          <w:p w14:paraId="76F3CCA0" w14:textId="77777777" w:rsidR="009F105A" w:rsidRDefault="009F105A">
            <w:pPr>
              <w:spacing w:after="0" w:line="240" w:lineRule="auto"/>
              <w:jc w:val="both"/>
              <w:rPr>
                <w:rFonts w:ascii="Times New Roman" w:hAnsi="Times New Roman" w:cs="Times New Roman"/>
              </w:rPr>
            </w:pPr>
          </w:p>
          <w:p w14:paraId="01FE1BE0" w14:textId="77777777" w:rsidR="009F105A" w:rsidRDefault="009F105A">
            <w:pPr>
              <w:spacing w:after="0" w:line="240" w:lineRule="auto"/>
              <w:jc w:val="both"/>
              <w:rPr>
                <w:rFonts w:ascii="Times New Roman" w:hAnsi="Times New Roman" w:cs="Times New Roman"/>
              </w:rPr>
            </w:pPr>
          </w:p>
          <w:p w14:paraId="0C801CB2"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Management to prepare a contract agreement with the existing market stall holders to properly define measures and remedies in case of late payment of rental fees and to adopt measures in the policies and procedures of the LGU before </w:t>
            </w:r>
            <w:r>
              <w:rPr>
                <w:rFonts w:ascii="Times New Roman" w:hAnsi="Times New Roman" w:cs="Times New Roman"/>
              </w:rPr>
              <w:lastRenderedPageBreak/>
              <w:t>approving the renewal of Business Permits and Licenses of stall owners.</w:t>
            </w:r>
          </w:p>
          <w:p w14:paraId="29D9949C" w14:textId="77777777" w:rsidR="009F105A" w:rsidRDefault="009F105A">
            <w:pPr>
              <w:spacing w:after="0" w:line="240" w:lineRule="auto"/>
              <w:jc w:val="both"/>
              <w:rPr>
                <w:rFonts w:ascii="Times New Roman" w:hAnsi="Times New Roman" w:cs="Times New Roman"/>
              </w:rPr>
            </w:pPr>
          </w:p>
        </w:tc>
        <w:tc>
          <w:tcPr>
            <w:tcW w:w="1440" w:type="dxa"/>
          </w:tcPr>
          <w:p w14:paraId="1B26FB22" w14:textId="77777777" w:rsidR="009F105A" w:rsidRDefault="009F105A">
            <w:pPr>
              <w:spacing w:after="0" w:line="240" w:lineRule="auto"/>
              <w:jc w:val="both"/>
              <w:rPr>
                <w:rFonts w:ascii="Times New Roman" w:hAnsi="Times New Roman" w:cs="Times New Roman"/>
              </w:rPr>
            </w:pPr>
          </w:p>
          <w:p w14:paraId="417D031B" w14:textId="77777777" w:rsidR="009F105A" w:rsidRDefault="009F105A">
            <w:pPr>
              <w:spacing w:after="0" w:line="240" w:lineRule="auto"/>
              <w:jc w:val="both"/>
              <w:rPr>
                <w:rFonts w:ascii="Times New Roman" w:hAnsi="Times New Roman" w:cs="Times New Roman"/>
              </w:rPr>
            </w:pPr>
          </w:p>
          <w:p w14:paraId="73ED0A65" w14:textId="77777777" w:rsidR="009F105A" w:rsidRDefault="009F105A">
            <w:pPr>
              <w:spacing w:after="0" w:line="240" w:lineRule="auto"/>
              <w:jc w:val="both"/>
              <w:rPr>
                <w:rFonts w:ascii="Times New Roman" w:hAnsi="Times New Roman" w:cs="Times New Roman"/>
              </w:rPr>
            </w:pPr>
          </w:p>
          <w:p w14:paraId="67B4B648" w14:textId="77777777" w:rsidR="009F105A" w:rsidRDefault="009F105A">
            <w:pPr>
              <w:spacing w:after="0" w:line="240" w:lineRule="auto"/>
              <w:jc w:val="both"/>
              <w:rPr>
                <w:rFonts w:ascii="Times New Roman" w:hAnsi="Times New Roman" w:cs="Times New Roman"/>
              </w:rPr>
            </w:pPr>
          </w:p>
          <w:p w14:paraId="1AC1D016" w14:textId="77777777" w:rsidR="009F105A" w:rsidRDefault="009F105A">
            <w:pPr>
              <w:spacing w:after="0" w:line="240" w:lineRule="auto"/>
              <w:jc w:val="both"/>
              <w:rPr>
                <w:rFonts w:ascii="Times New Roman" w:hAnsi="Times New Roman" w:cs="Times New Roman"/>
              </w:rPr>
            </w:pPr>
          </w:p>
          <w:p w14:paraId="18588CFF" w14:textId="77777777" w:rsidR="009F105A" w:rsidRDefault="009F105A">
            <w:pPr>
              <w:spacing w:after="0" w:line="240" w:lineRule="auto"/>
              <w:jc w:val="both"/>
              <w:rPr>
                <w:rFonts w:ascii="Times New Roman" w:hAnsi="Times New Roman" w:cs="Times New Roman"/>
              </w:rPr>
            </w:pPr>
          </w:p>
          <w:p w14:paraId="1825E489" w14:textId="77777777" w:rsidR="009F105A" w:rsidRDefault="009F105A">
            <w:pPr>
              <w:spacing w:after="0" w:line="240" w:lineRule="auto"/>
              <w:jc w:val="both"/>
              <w:rPr>
                <w:rFonts w:ascii="Times New Roman" w:hAnsi="Times New Roman" w:cs="Times New Roman"/>
              </w:rPr>
            </w:pPr>
          </w:p>
          <w:p w14:paraId="00BD23B4" w14:textId="77777777" w:rsidR="009F105A" w:rsidRDefault="009F105A">
            <w:pPr>
              <w:spacing w:after="0" w:line="240" w:lineRule="auto"/>
              <w:jc w:val="both"/>
              <w:rPr>
                <w:rFonts w:ascii="Times New Roman" w:hAnsi="Times New Roman" w:cs="Times New Roman"/>
              </w:rPr>
            </w:pPr>
          </w:p>
          <w:p w14:paraId="730F7240" w14:textId="77777777" w:rsidR="009F105A" w:rsidRDefault="009F105A">
            <w:pPr>
              <w:spacing w:after="0" w:line="240" w:lineRule="auto"/>
              <w:jc w:val="both"/>
              <w:rPr>
                <w:rFonts w:ascii="Times New Roman" w:hAnsi="Times New Roman" w:cs="Times New Roman"/>
              </w:rPr>
            </w:pPr>
          </w:p>
          <w:p w14:paraId="329EF47E" w14:textId="77777777" w:rsidR="009F105A" w:rsidRDefault="009F105A">
            <w:pPr>
              <w:spacing w:after="0" w:line="240" w:lineRule="auto"/>
              <w:jc w:val="both"/>
              <w:rPr>
                <w:rFonts w:ascii="Times New Roman" w:hAnsi="Times New Roman" w:cs="Times New Roman"/>
              </w:rPr>
            </w:pPr>
          </w:p>
          <w:p w14:paraId="171652BA" w14:textId="77777777" w:rsidR="009F105A" w:rsidRDefault="009F105A">
            <w:pPr>
              <w:spacing w:after="0" w:line="240" w:lineRule="auto"/>
              <w:jc w:val="both"/>
              <w:rPr>
                <w:rFonts w:ascii="Times New Roman" w:hAnsi="Times New Roman" w:cs="Times New Roman"/>
              </w:rPr>
            </w:pPr>
          </w:p>
          <w:p w14:paraId="4E7071F3" w14:textId="77777777" w:rsidR="009F105A" w:rsidRDefault="009F105A">
            <w:pPr>
              <w:spacing w:after="0" w:line="240" w:lineRule="auto"/>
              <w:jc w:val="both"/>
              <w:rPr>
                <w:rFonts w:ascii="Times New Roman" w:hAnsi="Times New Roman" w:cs="Times New Roman"/>
              </w:rPr>
            </w:pPr>
          </w:p>
          <w:p w14:paraId="4AD062F3" w14:textId="77777777" w:rsidR="009F105A" w:rsidRDefault="009F105A">
            <w:pPr>
              <w:spacing w:after="0" w:line="240" w:lineRule="auto"/>
              <w:jc w:val="both"/>
              <w:rPr>
                <w:rFonts w:ascii="Times New Roman" w:hAnsi="Times New Roman" w:cs="Times New Roman"/>
              </w:rPr>
            </w:pPr>
          </w:p>
          <w:p w14:paraId="3770DECB" w14:textId="77777777" w:rsidR="009F105A" w:rsidRDefault="009F105A">
            <w:pPr>
              <w:spacing w:after="0" w:line="240" w:lineRule="auto"/>
              <w:jc w:val="both"/>
              <w:rPr>
                <w:rFonts w:ascii="Times New Roman" w:hAnsi="Times New Roman" w:cs="Times New Roman"/>
              </w:rPr>
            </w:pPr>
          </w:p>
          <w:p w14:paraId="001FD569" w14:textId="77777777" w:rsidR="009F105A" w:rsidRDefault="009F105A">
            <w:pPr>
              <w:spacing w:after="0" w:line="240" w:lineRule="auto"/>
              <w:jc w:val="both"/>
              <w:rPr>
                <w:rFonts w:ascii="Times New Roman" w:hAnsi="Times New Roman" w:cs="Times New Roman"/>
              </w:rPr>
            </w:pPr>
          </w:p>
          <w:p w14:paraId="604AD171" w14:textId="77777777" w:rsidR="009F105A" w:rsidRDefault="009F105A">
            <w:pPr>
              <w:spacing w:after="0" w:line="240" w:lineRule="auto"/>
              <w:jc w:val="both"/>
              <w:rPr>
                <w:rFonts w:ascii="Times New Roman" w:hAnsi="Times New Roman" w:cs="Times New Roman"/>
              </w:rPr>
            </w:pPr>
          </w:p>
          <w:p w14:paraId="3151D403" w14:textId="77777777" w:rsidR="009F105A" w:rsidRDefault="009F105A">
            <w:pPr>
              <w:spacing w:after="0" w:line="240" w:lineRule="auto"/>
              <w:jc w:val="both"/>
              <w:rPr>
                <w:rFonts w:ascii="Times New Roman" w:hAnsi="Times New Roman" w:cs="Times New Roman"/>
              </w:rPr>
            </w:pPr>
          </w:p>
          <w:p w14:paraId="2B3F57E6"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Acting Municipal Treasurer</w:t>
            </w:r>
          </w:p>
          <w:p w14:paraId="381BE01B" w14:textId="77777777" w:rsidR="009F105A" w:rsidRDefault="009F105A">
            <w:pPr>
              <w:spacing w:after="0" w:line="240" w:lineRule="auto"/>
              <w:jc w:val="center"/>
              <w:rPr>
                <w:rFonts w:ascii="Times New Roman" w:hAnsi="Times New Roman" w:cs="Times New Roman"/>
              </w:rPr>
            </w:pPr>
          </w:p>
          <w:p w14:paraId="20714593" w14:textId="77777777" w:rsidR="009F105A" w:rsidRDefault="009F105A">
            <w:pPr>
              <w:spacing w:after="0" w:line="240" w:lineRule="auto"/>
              <w:jc w:val="center"/>
              <w:rPr>
                <w:rFonts w:ascii="Times New Roman" w:hAnsi="Times New Roman" w:cs="Times New Roman"/>
              </w:rPr>
            </w:pPr>
          </w:p>
          <w:p w14:paraId="3486E31B" w14:textId="77777777" w:rsidR="009F105A" w:rsidRDefault="009F105A">
            <w:pPr>
              <w:spacing w:after="0" w:line="240" w:lineRule="auto"/>
              <w:jc w:val="center"/>
              <w:rPr>
                <w:rFonts w:ascii="Times New Roman" w:hAnsi="Times New Roman" w:cs="Times New Roman"/>
              </w:rPr>
            </w:pPr>
          </w:p>
          <w:p w14:paraId="35C36052" w14:textId="77777777" w:rsidR="009F105A" w:rsidRDefault="009F105A">
            <w:pPr>
              <w:spacing w:after="0" w:line="240" w:lineRule="auto"/>
              <w:jc w:val="center"/>
              <w:rPr>
                <w:rFonts w:ascii="Times New Roman" w:hAnsi="Times New Roman" w:cs="Times New Roman"/>
              </w:rPr>
            </w:pPr>
          </w:p>
          <w:p w14:paraId="2352F7A4" w14:textId="77777777" w:rsidR="009F105A" w:rsidRDefault="009F105A">
            <w:pPr>
              <w:spacing w:after="0" w:line="240" w:lineRule="auto"/>
              <w:jc w:val="center"/>
              <w:rPr>
                <w:rFonts w:ascii="Times New Roman" w:hAnsi="Times New Roman" w:cs="Times New Roman"/>
              </w:rPr>
            </w:pPr>
          </w:p>
          <w:p w14:paraId="40F31DDA" w14:textId="77777777" w:rsidR="009F105A" w:rsidRDefault="009F105A">
            <w:pPr>
              <w:spacing w:after="0" w:line="240" w:lineRule="auto"/>
              <w:jc w:val="center"/>
              <w:rPr>
                <w:rFonts w:ascii="Times New Roman" w:hAnsi="Times New Roman" w:cs="Times New Roman"/>
              </w:rPr>
            </w:pPr>
          </w:p>
          <w:p w14:paraId="49CD14C7" w14:textId="77777777" w:rsidR="009F105A" w:rsidRDefault="009F105A">
            <w:pPr>
              <w:spacing w:after="0" w:line="240" w:lineRule="auto"/>
              <w:jc w:val="center"/>
              <w:rPr>
                <w:rFonts w:ascii="Times New Roman" w:hAnsi="Times New Roman" w:cs="Times New Roman"/>
              </w:rPr>
            </w:pPr>
          </w:p>
          <w:p w14:paraId="5BA2F54D" w14:textId="77777777" w:rsidR="009F105A" w:rsidRDefault="009F105A">
            <w:pPr>
              <w:spacing w:after="0" w:line="240" w:lineRule="auto"/>
              <w:jc w:val="center"/>
              <w:rPr>
                <w:rFonts w:ascii="Times New Roman" w:hAnsi="Times New Roman" w:cs="Times New Roman"/>
              </w:rPr>
            </w:pPr>
          </w:p>
          <w:p w14:paraId="15A9711A" w14:textId="77777777" w:rsidR="009F105A" w:rsidRDefault="009F105A">
            <w:pPr>
              <w:spacing w:after="0" w:line="240" w:lineRule="auto"/>
              <w:jc w:val="center"/>
              <w:rPr>
                <w:rFonts w:ascii="Times New Roman" w:hAnsi="Times New Roman" w:cs="Times New Roman"/>
              </w:rPr>
            </w:pPr>
          </w:p>
          <w:p w14:paraId="2064BC07" w14:textId="77777777" w:rsidR="009F105A" w:rsidRDefault="009F105A">
            <w:pPr>
              <w:spacing w:after="0" w:line="240" w:lineRule="auto"/>
              <w:jc w:val="center"/>
              <w:rPr>
                <w:rFonts w:ascii="Times New Roman" w:hAnsi="Times New Roman" w:cs="Times New Roman"/>
              </w:rPr>
            </w:pPr>
          </w:p>
          <w:p w14:paraId="538E1A41" w14:textId="77777777" w:rsidR="009F105A" w:rsidRDefault="009F105A">
            <w:pPr>
              <w:spacing w:after="0" w:line="240" w:lineRule="auto"/>
              <w:jc w:val="center"/>
              <w:rPr>
                <w:rFonts w:ascii="Times New Roman" w:hAnsi="Times New Roman" w:cs="Times New Roman"/>
              </w:rPr>
            </w:pPr>
          </w:p>
          <w:p w14:paraId="0D9214EB" w14:textId="77777777" w:rsidR="009F105A" w:rsidRDefault="009F105A">
            <w:pPr>
              <w:spacing w:after="0" w:line="240" w:lineRule="auto"/>
              <w:jc w:val="center"/>
              <w:rPr>
                <w:rFonts w:ascii="Times New Roman" w:hAnsi="Times New Roman" w:cs="Times New Roman"/>
              </w:rPr>
            </w:pPr>
          </w:p>
          <w:p w14:paraId="38394507" w14:textId="77777777" w:rsidR="009F105A" w:rsidRDefault="009F105A">
            <w:pPr>
              <w:spacing w:after="0" w:line="240" w:lineRule="auto"/>
              <w:jc w:val="center"/>
              <w:rPr>
                <w:rFonts w:ascii="Times New Roman" w:hAnsi="Times New Roman" w:cs="Times New Roman"/>
              </w:rPr>
            </w:pPr>
          </w:p>
          <w:p w14:paraId="0819E63A" w14:textId="77777777" w:rsidR="009F105A" w:rsidRDefault="009F105A">
            <w:pPr>
              <w:spacing w:after="0" w:line="240" w:lineRule="auto"/>
              <w:jc w:val="center"/>
              <w:rPr>
                <w:rFonts w:ascii="Times New Roman" w:hAnsi="Times New Roman" w:cs="Times New Roman"/>
              </w:rPr>
            </w:pPr>
          </w:p>
          <w:p w14:paraId="64A1F9E3" w14:textId="77777777" w:rsidR="009F105A" w:rsidRDefault="009F105A">
            <w:pPr>
              <w:spacing w:after="0" w:line="240" w:lineRule="auto"/>
              <w:jc w:val="center"/>
              <w:rPr>
                <w:rFonts w:ascii="Times New Roman" w:hAnsi="Times New Roman" w:cs="Times New Roman"/>
              </w:rPr>
            </w:pPr>
          </w:p>
          <w:p w14:paraId="34FC69DC" w14:textId="77777777" w:rsidR="009F105A" w:rsidRDefault="009F105A">
            <w:pPr>
              <w:spacing w:after="0" w:line="240" w:lineRule="auto"/>
              <w:rPr>
                <w:rFonts w:ascii="Times New Roman" w:hAnsi="Times New Roman" w:cs="Times New Roman"/>
              </w:rPr>
            </w:pPr>
          </w:p>
          <w:p w14:paraId="5275E214" w14:textId="77777777" w:rsidR="009F105A" w:rsidRDefault="009F105A">
            <w:pPr>
              <w:spacing w:after="0" w:line="240" w:lineRule="auto"/>
              <w:rPr>
                <w:rFonts w:ascii="Times New Roman" w:hAnsi="Times New Roman" w:cs="Times New Roman"/>
              </w:rPr>
            </w:pPr>
          </w:p>
          <w:p w14:paraId="0F6F0C35"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Mayor's Office and</w:t>
            </w:r>
          </w:p>
          <w:p w14:paraId="3234192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Acting Municipal Treasurer</w:t>
            </w:r>
          </w:p>
          <w:p w14:paraId="13B5ED73" w14:textId="77777777" w:rsidR="009F105A" w:rsidRDefault="009F105A">
            <w:pPr>
              <w:spacing w:after="0" w:line="240" w:lineRule="auto"/>
              <w:jc w:val="both"/>
              <w:rPr>
                <w:rFonts w:ascii="Times New Roman" w:hAnsi="Times New Roman" w:cs="Times New Roman"/>
              </w:rPr>
            </w:pPr>
          </w:p>
        </w:tc>
        <w:tc>
          <w:tcPr>
            <w:tcW w:w="1170" w:type="dxa"/>
          </w:tcPr>
          <w:p w14:paraId="4563070E" w14:textId="77777777" w:rsidR="009F105A" w:rsidRDefault="009F105A">
            <w:pPr>
              <w:spacing w:after="0" w:line="240" w:lineRule="auto"/>
              <w:jc w:val="both"/>
              <w:rPr>
                <w:rFonts w:ascii="Times New Roman" w:hAnsi="Times New Roman" w:cs="Times New Roman"/>
              </w:rPr>
            </w:pPr>
          </w:p>
          <w:p w14:paraId="0312795C" w14:textId="77777777" w:rsidR="009F105A" w:rsidRDefault="009F105A">
            <w:pPr>
              <w:spacing w:after="0" w:line="240" w:lineRule="auto"/>
              <w:jc w:val="both"/>
              <w:rPr>
                <w:rFonts w:ascii="Times New Roman" w:hAnsi="Times New Roman" w:cs="Times New Roman"/>
              </w:rPr>
            </w:pPr>
          </w:p>
          <w:p w14:paraId="76C666A8" w14:textId="77777777" w:rsidR="009F105A" w:rsidRDefault="009F105A">
            <w:pPr>
              <w:spacing w:after="0" w:line="240" w:lineRule="auto"/>
              <w:jc w:val="both"/>
              <w:rPr>
                <w:rFonts w:ascii="Times New Roman" w:hAnsi="Times New Roman" w:cs="Times New Roman"/>
              </w:rPr>
            </w:pPr>
          </w:p>
          <w:p w14:paraId="345D29A1" w14:textId="77777777" w:rsidR="009F105A" w:rsidRDefault="009F105A">
            <w:pPr>
              <w:spacing w:after="0" w:line="240" w:lineRule="auto"/>
              <w:jc w:val="both"/>
              <w:rPr>
                <w:rFonts w:ascii="Times New Roman" w:hAnsi="Times New Roman" w:cs="Times New Roman"/>
              </w:rPr>
            </w:pPr>
          </w:p>
          <w:p w14:paraId="7512D3EF" w14:textId="77777777" w:rsidR="009F105A" w:rsidRDefault="009F105A">
            <w:pPr>
              <w:spacing w:after="0" w:line="240" w:lineRule="auto"/>
              <w:jc w:val="both"/>
              <w:rPr>
                <w:rFonts w:ascii="Times New Roman" w:hAnsi="Times New Roman" w:cs="Times New Roman"/>
              </w:rPr>
            </w:pPr>
          </w:p>
          <w:p w14:paraId="6E597ED8" w14:textId="77777777" w:rsidR="009F105A" w:rsidRDefault="009F105A">
            <w:pPr>
              <w:spacing w:after="0" w:line="240" w:lineRule="auto"/>
              <w:jc w:val="both"/>
              <w:rPr>
                <w:rFonts w:ascii="Times New Roman" w:hAnsi="Times New Roman" w:cs="Times New Roman"/>
              </w:rPr>
            </w:pPr>
          </w:p>
          <w:p w14:paraId="7A640A98" w14:textId="77777777" w:rsidR="009F105A" w:rsidRDefault="009F105A">
            <w:pPr>
              <w:spacing w:after="0" w:line="240" w:lineRule="auto"/>
              <w:jc w:val="both"/>
              <w:rPr>
                <w:rFonts w:ascii="Times New Roman" w:hAnsi="Times New Roman" w:cs="Times New Roman"/>
              </w:rPr>
            </w:pPr>
          </w:p>
          <w:p w14:paraId="6AF7593C" w14:textId="77777777" w:rsidR="009F105A" w:rsidRDefault="009F105A">
            <w:pPr>
              <w:spacing w:after="0" w:line="240" w:lineRule="auto"/>
              <w:jc w:val="both"/>
              <w:rPr>
                <w:rFonts w:ascii="Times New Roman" w:hAnsi="Times New Roman" w:cs="Times New Roman"/>
              </w:rPr>
            </w:pPr>
          </w:p>
          <w:p w14:paraId="2E2741EB" w14:textId="77777777" w:rsidR="009F105A" w:rsidRDefault="009F105A">
            <w:pPr>
              <w:spacing w:after="0" w:line="240" w:lineRule="auto"/>
              <w:jc w:val="both"/>
              <w:rPr>
                <w:rFonts w:ascii="Times New Roman" w:hAnsi="Times New Roman" w:cs="Times New Roman"/>
              </w:rPr>
            </w:pPr>
          </w:p>
          <w:p w14:paraId="3318963C" w14:textId="77777777" w:rsidR="009F105A" w:rsidRDefault="009F105A">
            <w:pPr>
              <w:spacing w:after="0" w:line="240" w:lineRule="auto"/>
              <w:jc w:val="both"/>
              <w:rPr>
                <w:rFonts w:ascii="Times New Roman" w:hAnsi="Times New Roman" w:cs="Times New Roman"/>
              </w:rPr>
            </w:pPr>
          </w:p>
          <w:p w14:paraId="514848AC" w14:textId="77777777" w:rsidR="009F105A" w:rsidRDefault="009F105A">
            <w:pPr>
              <w:spacing w:after="0" w:line="240" w:lineRule="auto"/>
              <w:jc w:val="both"/>
              <w:rPr>
                <w:rFonts w:ascii="Times New Roman" w:hAnsi="Times New Roman" w:cs="Times New Roman"/>
              </w:rPr>
            </w:pPr>
          </w:p>
          <w:p w14:paraId="5D18D642" w14:textId="77777777" w:rsidR="009F105A" w:rsidRDefault="009F105A">
            <w:pPr>
              <w:spacing w:after="0" w:line="240" w:lineRule="auto"/>
              <w:jc w:val="both"/>
              <w:rPr>
                <w:rFonts w:ascii="Times New Roman" w:hAnsi="Times New Roman" w:cs="Times New Roman"/>
              </w:rPr>
            </w:pPr>
          </w:p>
          <w:p w14:paraId="1CE091C6" w14:textId="77777777" w:rsidR="009F105A" w:rsidRDefault="009F105A">
            <w:pPr>
              <w:spacing w:after="0" w:line="240" w:lineRule="auto"/>
              <w:jc w:val="both"/>
              <w:rPr>
                <w:rFonts w:ascii="Times New Roman" w:hAnsi="Times New Roman" w:cs="Times New Roman"/>
              </w:rPr>
            </w:pPr>
          </w:p>
          <w:p w14:paraId="6E450CB4" w14:textId="77777777" w:rsidR="009F105A" w:rsidRDefault="009F105A">
            <w:pPr>
              <w:spacing w:after="0" w:line="240" w:lineRule="auto"/>
              <w:jc w:val="both"/>
              <w:rPr>
                <w:rFonts w:ascii="Times New Roman" w:hAnsi="Times New Roman" w:cs="Times New Roman"/>
              </w:rPr>
            </w:pPr>
          </w:p>
          <w:p w14:paraId="6A0542EF" w14:textId="77777777" w:rsidR="009F105A" w:rsidRDefault="009F105A">
            <w:pPr>
              <w:spacing w:after="0" w:line="240" w:lineRule="auto"/>
              <w:jc w:val="both"/>
              <w:rPr>
                <w:rFonts w:ascii="Times New Roman" w:hAnsi="Times New Roman" w:cs="Times New Roman"/>
              </w:rPr>
            </w:pPr>
          </w:p>
          <w:p w14:paraId="66E5BA3E" w14:textId="77777777" w:rsidR="009F105A" w:rsidRDefault="009F105A">
            <w:pPr>
              <w:spacing w:after="0" w:line="240" w:lineRule="auto"/>
              <w:jc w:val="both"/>
              <w:rPr>
                <w:rFonts w:ascii="Times New Roman" w:hAnsi="Times New Roman" w:cs="Times New Roman"/>
              </w:rPr>
            </w:pPr>
          </w:p>
          <w:p w14:paraId="1626BA30" w14:textId="77777777" w:rsidR="009F105A" w:rsidRDefault="009F105A">
            <w:pPr>
              <w:spacing w:after="0" w:line="240" w:lineRule="auto"/>
              <w:jc w:val="both"/>
              <w:rPr>
                <w:rFonts w:ascii="Times New Roman" w:hAnsi="Times New Roman" w:cs="Times New Roman"/>
              </w:rPr>
            </w:pPr>
          </w:p>
          <w:p w14:paraId="66C178DC"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p w14:paraId="27467D52" w14:textId="77777777" w:rsidR="009F105A" w:rsidRDefault="009F105A">
            <w:pPr>
              <w:spacing w:after="0" w:line="240" w:lineRule="auto"/>
              <w:jc w:val="center"/>
              <w:rPr>
                <w:rFonts w:ascii="Times New Roman" w:hAnsi="Times New Roman" w:cs="Times New Roman"/>
              </w:rPr>
            </w:pPr>
          </w:p>
          <w:p w14:paraId="56426DC2" w14:textId="77777777" w:rsidR="009F105A" w:rsidRDefault="009F105A">
            <w:pPr>
              <w:spacing w:after="0" w:line="240" w:lineRule="auto"/>
              <w:jc w:val="center"/>
              <w:rPr>
                <w:rFonts w:ascii="Times New Roman" w:hAnsi="Times New Roman" w:cs="Times New Roman"/>
              </w:rPr>
            </w:pPr>
          </w:p>
          <w:p w14:paraId="4D798371" w14:textId="77777777" w:rsidR="009F105A" w:rsidRDefault="009F105A">
            <w:pPr>
              <w:spacing w:after="0" w:line="240" w:lineRule="auto"/>
              <w:jc w:val="center"/>
              <w:rPr>
                <w:rFonts w:ascii="Times New Roman" w:hAnsi="Times New Roman" w:cs="Times New Roman"/>
              </w:rPr>
            </w:pPr>
          </w:p>
          <w:p w14:paraId="49B46955" w14:textId="77777777" w:rsidR="009F105A" w:rsidRDefault="009F105A">
            <w:pPr>
              <w:spacing w:after="0" w:line="240" w:lineRule="auto"/>
              <w:jc w:val="center"/>
              <w:rPr>
                <w:rFonts w:ascii="Times New Roman" w:hAnsi="Times New Roman" w:cs="Times New Roman"/>
              </w:rPr>
            </w:pPr>
          </w:p>
          <w:p w14:paraId="2939AF35" w14:textId="77777777" w:rsidR="009F105A" w:rsidRDefault="009F105A">
            <w:pPr>
              <w:spacing w:after="0" w:line="240" w:lineRule="auto"/>
              <w:jc w:val="center"/>
              <w:rPr>
                <w:rFonts w:ascii="Times New Roman" w:hAnsi="Times New Roman" w:cs="Times New Roman"/>
              </w:rPr>
            </w:pPr>
          </w:p>
          <w:p w14:paraId="2503491D" w14:textId="77777777" w:rsidR="009F105A" w:rsidRDefault="009F105A">
            <w:pPr>
              <w:spacing w:after="0" w:line="240" w:lineRule="auto"/>
              <w:jc w:val="center"/>
              <w:rPr>
                <w:rFonts w:ascii="Times New Roman" w:hAnsi="Times New Roman" w:cs="Times New Roman"/>
              </w:rPr>
            </w:pPr>
          </w:p>
          <w:p w14:paraId="0A18B49B" w14:textId="77777777" w:rsidR="009F105A" w:rsidRDefault="009F105A">
            <w:pPr>
              <w:spacing w:after="0" w:line="240" w:lineRule="auto"/>
              <w:jc w:val="center"/>
              <w:rPr>
                <w:rFonts w:ascii="Times New Roman" w:hAnsi="Times New Roman" w:cs="Times New Roman"/>
              </w:rPr>
            </w:pPr>
          </w:p>
          <w:p w14:paraId="70D55454" w14:textId="77777777" w:rsidR="009F105A" w:rsidRDefault="009F105A">
            <w:pPr>
              <w:spacing w:after="0" w:line="240" w:lineRule="auto"/>
              <w:jc w:val="center"/>
              <w:rPr>
                <w:rFonts w:ascii="Times New Roman" w:hAnsi="Times New Roman" w:cs="Times New Roman"/>
              </w:rPr>
            </w:pPr>
          </w:p>
          <w:p w14:paraId="4311194B" w14:textId="77777777" w:rsidR="009F105A" w:rsidRDefault="009F105A">
            <w:pPr>
              <w:spacing w:after="0" w:line="240" w:lineRule="auto"/>
              <w:jc w:val="center"/>
              <w:rPr>
                <w:rFonts w:ascii="Times New Roman" w:hAnsi="Times New Roman" w:cs="Times New Roman"/>
              </w:rPr>
            </w:pPr>
          </w:p>
          <w:p w14:paraId="020438FA" w14:textId="77777777" w:rsidR="009F105A" w:rsidRDefault="009F105A">
            <w:pPr>
              <w:spacing w:after="0" w:line="240" w:lineRule="auto"/>
              <w:jc w:val="center"/>
              <w:rPr>
                <w:rFonts w:ascii="Times New Roman" w:hAnsi="Times New Roman" w:cs="Times New Roman"/>
              </w:rPr>
            </w:pPr>
          </w:p>
          <w:p w14:paraId="770A836B" w14:textId="77777777" w:rsidR="009F105A" w:rsidRDefault="009F105A">
            <w:pPr>
              <w:spacing w:after="0" w:line="240" w:lineRule="auto"/>
              <w:jc w:val="center"/>
              <w:rPr>
                <w:rFonts w:ascii="Times New Roman" w:hAnsi="Times New Roman" w:cs="Times New Roman"/>
              </w:rPr>
            </w:pPr>
          </w:p>
          <w:p w14:paraId="69608D57" w14:textId="77777777" w:rsidR="009F105A" w:rsidRDefault="009F105A">
            <w:pPr>
              <w:spacing w:after="0" w:line="240" w:lineRule="auto"/>
              <w:jc w:val="center"/>
              <w:rPr>
                <w:rFonts w:ascii="Times New Roman" w:hAnsi="Times New Roman" w:cs="Times New Roman"/>
              </w:rPr>
            </w:pPr>
          </w:p>
          <w:p w14:paraId="381B41E9" w14:textId="77777777" w:rsidR="009F105A" w:rsidRDefault="009F105A">
            <w:pPr>
              <w:spacing w:after="0" w:line="240" w:lineRule="auto"/>
              <w:jc w:val="center"/>
              <w:rPr>
                <w:rFonts w:ascii="Times New Roman" w:hAnsi="Times New Roman" w:cs="Times New Roman"/>
              </w:rPr>
            </w:pPr>
          </w:p>
          <w:p w14:paraId="08BC526D" w14:textId="77777777" w:rsidR="009F105A" w:rsidRDefault="009F105A">
            <w:pPr>
              <w:spacing w:after="0" w:line="240" w:lineRule="auto"/>
              <w:rPr>
                <w:rFonts w:ascii="Times New Roman" w:hAnsi="Times New Roman" w:cs="Times New Roman"/>
              </w:rPr>
            </w:pPr>
          </w:p>
          <w:p w14:paraId="3BB2DDB7" w14:textId="77777777" w:rsidR="009F105A" w:rsidRDefault="009F105A">
            <w:pPr>
              <w:spacing w:after="0" w:line="240" w:lineRule="auto"/>
              <w:rPr>
                <w:rFonts w:ascii="Times New Roman" w:hAnsi="Times New Roman" w:cs="Times New Roman"/>
              </w:rPr>
            </w:pPr>
          </w:p>
          <w:p w14:paraId="57F07F35" w14:textId="77777777" w:rsidR="009F105A" w:rsidRDefault="009F105A">
            <w:pPr>
              <w:spacing w:after="0" w:line="240" w:lineRule="auto"/>
              <w:rPr>
                <w:rFonts w:ascii="Times New Roman" w:hAnsi="Times New Roman" w:cs="Times New Roman"/>
              </w:rPr>
            </w:pPr>
          </w:p>
          <w:p w14:paraId="404D0A44" w14:textId="77777777" w:rsidR="009F105A" w:rsidRDefault="009F105A">
            <w:pPr>
              <w:spacing w:after="0" w:line="240" w:lineRule="auto"/>
              <w:rPr>
                <w:rFonts w:ascii="Times New Roman" w:hAnsi="Times New Roman" w:cs="Times New Roman"/>
              </w:rPr>
            </w:pPr>
          </w:p>
          <w:p w14:paraId="668FAFC3"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July to December 2024</w:t>
            </w:r>
          </w:p>
        </w:tc>
        <w:tc>
          <w:tcPr>
            <w:tcW w:w="1440" w:type="dxa"/>
          </w:tcPr>
          <w:p w14:paraId="3156BC9C" w14:textId="77777777" w:rsidR="009F105A" w:rsidRDefault="009F105A">
            <w:pPr>
              <w:spacing w:after="0" w:line="240" w:lineRule="auto"/>
              <w:jc w:val="both"/>
              <w:rPr>
                <w:rFonts w:ascii="Times New Roman" w:hAnsi="Times New Roman" w:cs="Times New Roman"/>
              </w:rPr>
            </w:pPr>
          </w:p>
          <w:p w14:paraId="678E6E4F" w14:textId="77777777" w:rsidR="009F105A" w:rsidRDefault="009F105A">
            <w:pPr>
              <w:spacing w:after="0" w:line="240" w:lineRule="auto"/>
              <w:jc w:val="both"/>
              <w:rPr>
                <w:rFonts w:ascii="Times New Roman" w:hAnsi="Times New Roman" w:cs="Times New Roman"/>
              </w:rPr>
            </w:pPr>
          </w:p>
          <w:p w14:paraId="5E2AAB08" w14:textId="77777777" w:rsidR="009F105A" w:rsidRDefault="009F105A">
            <w:pPr>
              <w:spacing w:after="0" w:line="240" w:lineRule="auto"/>
              <w:jc w:val="both"/>
              <w:rPr>
                <w:rFonts w:ascii="Times New Roman" w:hAnsi="Times New Roman" w:cs="Times New Roman"/>
              </w:rPr>
            </w:pPr>
          </w:p>
          <w:p w14:paraId="25F0460C" w14:textId="77777777" w:rsidR="009F105A" w:rsidRDefault="009F105A">
            <w:pPr>
              <w:spacing w:after="0" w:line="240" w:lineRule="auto"/>
              <w:jc w:val="both"/>
              <w:rPr>
                <w:rFonts w:ascii="Times New Roman" w:hAnsi="Times New Roman" w:cs="Times New Roman"/>
              </w:rPr>
            </w:pPr>
          </w:p>
          <w:p w14:paraId="0DBC02AB" w14:textId="77777777" w:rsidR="009F105A" w:rsidRDefault="009F105A">
            <w:pPr>
              <w:spacing w:after="0" w:line="240" w:lineRule="auto"/>
              <w:jc w:val="both"/>
              <w:rPr>
                <w:rFonts w:ascii="Times New Roman" w:hAnsi="Times New Roman" w:cs="Times New Roman"/>
              </w:rPr>
            </w:pPr>
          </w:p>
          <w:p w14:paraId="00BF1877" w14:textId="77777777" w:rsidR="009F105A" w:rsidRDefault="009F105A">
            <w:pPr>
              <w:spacing w:after="0" w:line="240" w:lineRule="auto"/>
              <w:jc w:val="both"/>
              <w:rPr>
                <w:rFonts w:ascii="Times New Roman" w:hAnsi="Times New Roman" w:cs="Times New Roman"/>
              </w:rPr>
            </w:pPr>
          </w:p>
          <w:p w14:paraId="3E1A4581" w14:textId="77777777" w:rsidR="009F105A" w:rsidRDefault="009F105A">
            <w:pPr>
              <w:spacing w:after="0" w:line="240" w:lineRule="auto"/>
              <w:jc w:val="both"/>
              <w:rPr>
                <w:rFonts w:ascii="Times New Roman" w:hAnsi="Times New Roman" w:cs="Times New Roman"/>
              </w:rPr>
            </w:pPr>
          </w:p>
          <w:p w14:paraId="10E92927" w14:textId="77777777" w:rsidR="009F105A" w:rsidRDefault="009F105A">
            <w:pPr>
              <w:spacing w:after="0" w:line="240" w:lineRule="auto"/>
              <w:jc w:val="both"/>
              <w:rPr>
                <w:rFonts w:ascii="Times New Roman" w:hAnsi="Times New Roman" w:cs="Times New Roman"/>
              </w:rPr>
            </w:pPr>
          </w:p>
          <w:p w14:paraId="5BDC8074" w14:textId="77777777" w:rsidR="009F105A" w:rsidRDefault="009F105A">
            <w:pPr>
              <w:spacing w:after="0" w:line="240" w:lineRule="auto"/>
              <w:jc w:val="both"/>
              <w:rPr>
                <w:rFonts w:ascii="Times New Roman" w:hAnsi="Times New Roman" w:cs="Times New Roman"/>
              </w:rPr>
            </w:pPr>
          </w:p>
          <w:p w14:paraId="3538C054" w14:textId="77777777" w:rsidR="009F105A" w:rsidRDefault="009F105A">
            <w:pPr>
              <w:spacing w:after="0" w:line="240" w:lineRule="auto"/>
              <w:jc w:val="both"/>
              <w:rPr>
                <w:rFonts w:ascii="Times New Roman" w:hAnsi="Times New Roman" w:cs="Times New Roman"/>
              </w:rPr>
            </w:pPr>
          </w:p>
          <w:p w14:paraId="5D37165A" w14:textId="77777777" w:rsidR="009F105A" w:rsidRDefault="009F105A">
            <w:pPr>
              <w:spacing w:after="0" w:line="240" w:lineRule="auto"/>
              <w:jc w:val="both"/>
              <w:rPr>
                <w:rFonts w:ascii="Times New Roman" w:hAnsi="Times New Roman" w:cs="Times New Roman"/>
              </w:rPr>
            </w:pPr>
          </w:p>
          <w:p w14:paraId="2561719C" w14:textId="77777777" w:rsidR="009F105A" w:rsidRDefault="009F105A">
            <w:pPr>
              <w:spacing w:after="0" w:line="240" w:lineRule="auto"/>
              <w:jc w:val="both"/>
              <w:rPr>
                <w:rFonts w:ascii="Times New Roman" w:hAnsi="Times New Roman" w:cs="Times New Roman"/>
              </w:rPr>
            </w:pPr>
          </w:p>
          <w:p w14:paraId="26502B44" w14:textId="77777777" w:rsidR="009F105A" w:rsidRDefault="009F105A">
            <w:pPr>
              <w:spacing w:after="0" w:line="240" w:lineRule="auto"/>
              <w:jc w:val="both"/>
              <w:rPr>
                <w:rFonts w:ascii="Times New Roman" w:hAnsi="Times New Roman" w:cs="Times New Roman"/>
              </w:rPr>
            </w:pPr>
          </w:p>
          <w:p w14:paraId="6C988F04" w14:textId="77777777" w:rsidR="009F105A" w:rsidRDefault="009F105A">
            <w:pPr>
              <w:spacing w:after="0" w:line="240" w:lineRule="auto"/>
              <w:jc w:val="both"/>
              <w:rPr>
                <w:rFonts w:ascii="Times New Roman" w:hAnsi="Times New Roman" w:cs="Times New Roman"/>
              </w:rPr>
            </w:pPr>
          </w:p>
          <w:p w14:paraId="33B378F3" w14:textId="77777777" w:rsidR="009F105A" w:rsidRDefault="009F105A">
            <w:pPr>
              <w:spacing w:after="0" w:line="240" w:lineRule="auto"/>
              <w:jc w:val="both"/>
              <w:rPr>
                <w:rFonts w:ascii="Times New Roman" w:hAnsi="Times New Roman" w:cs="Times New Roman"/>
              </w:rPr>
            </w:pPr>
          </w:p>
          <w:p w14:paraId="0733DCB8" w14:textId="77777777" w:rsidR="009F105A" w:rsidRDefault="009F105A">
            <w:pPr>
              <w:spacing w:after="0" w:line="240" w:lineRule="auto"/>
              <w:jc w:val="both"/>
              <w:rPr>
                <w:rFonts w:ascii="Times New Roman" w:hAnsi="Times New Roman" w:cs="Times New Roman"/>
              </w:rPr>
            </w:pPr>
          </w:p>
          <w:p w14:paraId="6BA73B89" w14:textId="77777777" w:rsidR="009F105A" w:rsidRDefault="009F105A">
            <w:pPr>
              <w:spacing w:after="0" w:line="240" w:lineRule="auto"/>
              <w:jc w:val="both"/>
              <w:rPr>
                <w:rFonts w:ascii="Times New Roman" w:hAnsi="Times New Roman" w:cs="Times New Roman"/>
              </w:rPr>
            </w:pPr>
          </w:p>
          <w:p w14:paraId="09A3D58F"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6D4479E1" w14:textId="77777777" w:rsidR="009F105A" w:rsidRDefault="009F105A">
            <w:pPr>
              <w:spacing w:after="0" w:line="240" w:lineRule="auto"/>
              <w:jc w:val="center"/>
              <w:rPr>
                <w:rFonts w:ascii="Times New Roman" w:hAnsi="Times New Roman" w:cs="Times New Roman"/>
              </w:rPr>
            </w:pPr>
          </w:p>
          <w:p w14:paraId="7704B002" w14:textId="77777777" w:rsidR="009F105A" w:rsidRDefault="009F105A">
            <w:pPr>
              <w:spacing w:after="0" w:line="240" w:lineRule="auto"/>
              <w:jc w:val="center"/>
              <w:rPr>
                <w:rFonts w:ascii="Times New Roman" w:hAnsi="Times New Roman" w:cs="Times New Roman"/>
              </w:rPr>
            </w:pPr>
          </w:p>
          <w:p w14:paraId="09E145ED" w14:textId="77777777" w:rsidR="009F105A" w:rsidRDefault="009F105A">
            <w:pPr>
              <w:spacing w:after="0" w:line="240" w:lineRule="auto"/>
              <w:jc w:val="center"/>
              <w:rPr>
                <w:rFonts w:ascii="Times New Roman" w:hAnsi="Times New Roman" w:cs="Times New Roman"/>
              </w:rPr>
            </w:pPr>
          </w:p>
          <w:p w14:paraId="224438B1" w14:textId="77777777" w:rsidR="009F105A" w:rsidRDefault="009F105A">
            <w:pPr>
              <w:spacing w:after="0" w:line="240" w:lineRule="auto"/>
              <w:jc w:val="center"/>
              <w:rPr>
                <w:rFonts w:ascii="Times New Roman" w:hAnsi="Times New Roman" w:cs="Times New Roman"/>
              </w:rPr>
            </w:pPr>
          </w:p>
          <w:p w14:paraId="2E3F9C7E" w14:textId="77777777" w:rsidR="009F105A" w:rsidRDefault="009F105A">
            <w:pPr>
              <w:spacing w:after="0" w:line="240" w:lineRule="auto"/>
              <w:jc w:val="center"/>
              <w:rPr>
                <w:rFonts w:ascii="Times New Roman" w:hAnsi="Times New Roman" w:cs="Times New Roman"/>
              </w:rPr>
            </w:pPr>
          </w:p>
          <w:p w14:paraId="59635E78" w14:textId="77777777" w:rsidR="009F105A" w:rsidRDefault="009F105A">
            <w:pPr>
              <w:spacing w:after="0" w:line="240" w:lineRule="auto"/>
              <w:jc w:val="center"/>
              <w:rPr>
                <w:rFonts w:ascii="Times New Roman" w:hAnsi="Times New Roman" w:cs="Times New Roman"/>
              </w:rPr>
            </w:pPr>
          </w:p>
          <w:p w14:paraId="542C137C" w14:textId="77777777" w:rsidR="009F105A" w:rsidRDefault="009F105A">
            <w:pPr>
              <w:spacing w:after="0" w:line="240" w:lineRule="auto"/>
              <w:jc w:val="center"/>
              <w:rPr>
                <w:rFonts w:ascii="Times New Roman" w:hAnsi="Times New Roman" w:cs="Times New Roman"/>
              </w:rPr>
            </w:pPr>
          </w:p>
          <w:p w14:paraId="39F4597C" w14:textId="77777777" w:rsidR="009F105A" w:rsidRDefault="009F105A">
            <w:pPr>
              <w:spacing w:after="0" w:line="240" w:lineRule="auto"/>
              <w:jc w:val="center"/>
              <w:rPr>
                <w:rFonts w:ascii="Times New Roman" w:hAnsi="Times New Roman" w:cs="Times New Roman"/>
              </w:rPr>
            </w:pPr>
          </w:p>
          <w:p w14:paraId="6E19B0ED" w14:textId="77777777" w:rsidR="009F105A" w:rsidRDefault="009F105A">
            <w:pPr>
              <w:spacing w:after="0" w:line="240" w:lineRule="auto"/>
              <w:jc w:val="center"/>
              <w:rPr>
                <w:rFonts w:ascii="Times New Roman" w:hAnsi="Times New Roman" w:cs="Times New Roman"/>
              </w:rPr>
            </w:pPr>
          </w:p>
          <w:p w14:paraId="6AA56DDB" w14:textId="77777777" w:rsidR="009F105A" w:rsidRDefault="009F105A">
            <w:pPr>
              <w:spacing w:after="0" w:line="240" w:lineRule="auto"/>
              <w:jc w:val="center"/>
              <w:rPr>
                <w:rFonts w:ascii="Times New Roman" w:hAnsi="Times New Roman" w:cs="Times New Roman"/>
              </w:rPr>
            </w:pPr>
          </w:p>
          <w:p w14:paraId="67744AD7" w14:textId="77777777" w:rsidR="009F105A" w:rsidRDefault="009F105A">
            <w:pPr>
              <w:spacing w:after="0" w:line="240" w:lineRule="auto"/>
              <w:jc w:val="center"/>
              <w:rPr>
                <w:rFonts w:ascii="Times New Roman" w:hAnsi="Times New Roman" w:cs="Times New Roman"/>
              </w:rPr>
            </w:pPr>
          </w:p>
          <w:p w14:paraId="7368039A" w14:textId="77777777" w:rsidR="009F105A" w:rsidRDefault="009F105A">
            <w:pPr>
              <w:spacing w:after="0" w:line="240" w:lineRule="auto"/>
              <w:jc w:val="center"/>
              <w:rPr>
                <w:rFonts w:ascii="Times New Roman" w:hAnsi="Times New Roman" w:cs="Times New Roman"/>
              </w:rPr>
            </w:pPr>
          </w:p>
          <w:p w14:paraId="785F218E" w14:textId="77777777" w:rsidR="009F105A" w:rsidRDefault="009F105A">
            <w:pPr>
              <w:spacing w:after="0" w:line="240" w:lineRule="auto"/>
              <w:jc w:val="center"/>
              <w:rPr>
                <w:rFonts w:ascii="Times New Roman" w:hAnsi="Times New Roman" w:cs="Times New Roman"/>
              </w:rPr>
            </w:pPr>
          </w:p>
          <w:p w14:paraId="7497331A" w14:textId="77777777" w:rsidR="009F105A" w:rsidRDefault="009F105A">
            <w:pPr>
              <w:spacing w:after="0" w:line="240" w:lineRule="auto"/>
              <w:jc w:val="center"/>
              <w:rPr>
                <w:rFonts w:ascii="Times New Roman" w:hAnsi="Times New Roman" w:cs="Times New Roman"/>
              </w:rPr>
            </w:pPr>
          </w:p>
          <w:p w14:paraId="679069A6" w14:textId="77777777" w:rsidR="009F105A" w:rsidRDefault="009F105A">
            <w:pPr>
              <w:spacing w:after="0" w:line="240" w:lineRule="auto"/>
              <w:jc w:val="center"/>
              <w:rPr>
                <w:rFonts w:ascii="Times New Roman" w:hAnsi="Times New Roman" w:cs="Times New Roman"/>
              </w:rPr>
            </w:pPr>
          </w:p>
          <w:p w14:paraId="2A31F33A" w14:textId="77777777" w:rsidR="009F105A" w:rsidRDefault="009F105A">
            <w:pPr>
              <w:spacing w:after="0" w:line="240" w:lineRule="auto"/>
              <w:jc w:val="center"/>
              <w:rPr>
                <w:rFonts w:ascii="Times New Roman" w:hAnsi="Times New Roman" w:cs="Times New Roman"/>
              </w:rPr>
            </w:pPr>
          </w:p>
          <w:p w14:paraId="594CBD74" w14:textId="77777777" w:rsidR="009F105A" w:rsidRDefault="009F105A">
            <w:pPr>
              <w:spacing w:after="0" w:line="240" w:lineRule="auto"/>
              <w:rPr>
                <w:rFonts w:ascii="Times New Roman" w:hAnsi="Times New Roman" w:cs="Times New Roman"/>
              </w:rPr>
            </w:pPr>
          </w:p>
          <w:p w14:paraId="700CEC9F" w14:textId="77777777" w:rsidR="009F105A" w:rsidRDefault="009F105A">
            <w:pPr>
              <w:spacing w:after="0" w:line="240" w:lineRule="auto"/>
              <w:rPr>
                <w:rFonts w:ascii="Times New Roman" w:hAnsi="Times New Roman" w:cs="Times New Roman"/>
              </w:rPr>
            </w:pPr>
          </w:p>
          <w:p w14:paraId="3ADE75A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tc>
        <w:tc>
          <w:tcPr>
            <w:tcW w:w="1260" w:type="dxa"/>
          </w:tcPr>
          <w:p w14:paraId="0354D5CD" w14:textId="77777777" w:rsidR="009F105A" w:rsidRDefault="009F105A">
            <w:pPr>
              <w:spacing w:after="0" w:line="240" w:lineRule="auto"/>
              <w:jc w:val="both"/>
              <w:rPr>
                <w:rFonts w:ascii="Times New Roman" w:hAnsi="Times New Roman" w:cs="Times New Roman"/>
              </w:rPr>
            </w:pPr>
          </w:p>
          <w:p w14:paraId="689AC12F" w14:textId="77777777" w:rsidR="009F105A" w:rsidRDefault="009F105A">
            <w:pPr>
              <w:spacing w:after="0" w:line="240" w:lineRule="auto"/>
              <w:jc w:val="both"/>
              <w:rPr>
                <w:rFonts w:ascii="Times New Roman" w:hAnsi="Times New Roman" w:cs="Times New Roman"/>
              </w:rPr>
            </w:pPr>
          </w:p>
          <w:p w14:paraId="13F20C42" w14:textId="77777777" w:rsidR="009F105A" w:rsidRDefault="009F105A">
            <w:pPr>
              <w:spacing w:after="0" w:line="240" w:lineRule="auto"/>
              <w:jc w:val="both"/>
              <w:rPr>
                <w:rFonts w:ascii="Times New Roman" w:hAnsi="Times New Roman" w:cs="Times New Roman"/>
              </w:rPr>
            </w:pPr>
          </w:p>
          <w:p w14:paraId="47CD04D6" w14:textId="77777777" w:rsidR="009F105A" w:rsidRDefault="009F105A">
            <w:pPr>
              <w:spacing w:after="0" w:line="240" w:lineRule="auto"/>
              <w:jc w:val="both"/>
              <w:rPr>
                <w:rFonts w:ascii="Times New Roman" w:hAnsi="Times New Roman" w:cs="Times New Roman"/>
              </w:rPr>
            </w:pPr>
          </w:p>
          <w:p w14:paraId="1F3F5CD0" w14:textId="77777777" w:rsidR="009F105A" w:rsidRDefault="009F105A">
            <w:pPr>
              <w:spacing w:after="0" w:line="240" w:lineRule="auto"/>
              <w:jc w:val="both"/>
              <w:rPr>
                <w:rFonts w:ascii="Times New Roman" w:hAnsi="Times New Roman" w:cs="Times New Roman"/>
              </w:rPr>
            </w:pPr>
          </w:p>
          <w:p w14:paraId="5CD84D96" w14:textId="77777777" w:rsidR="009F105A" w:rsidRDefault="009F105A">
            <w:pPr>
              <w:spacing w:after="0" w:line="240" w:lineRule="auto"/>
              <w:jc w:val="both"/>
              <w:rPr>
                <w:rFonts w:ascii="Times New Roman" w:hAnsi="Times New Roman" w:cs="Times New Roman"/>
              </w:rPr>
            </w:pPr>
          </w:p>
          <w:p w14:paraId="71254BE8" w14:textId="77777777" w:rsidR="009F105A" w:rsidRDefault="009F105A">
            <w:pPr>
              <w:spacing w:after="0" w:line="240" w:lineRule="auto"/>
              <w:jc w:val="both"/>
              <w:rPr>
                <w:rFonts w:ascii="Times New Roman" w:hAnsi="Times New Roman" w:cs="Times New Roman"/>
              </w:rPr>
            </w:pPr>
          </w:p>
          <w:p w14:paraId="3EDDEA02" w14:textId="77777777" w:rsidR="009F105A" w:rsidRDefault="009F105A">
            <w:pPr>
              <w:spacing w:after="0" w:line="240" w:lineRule="auto"/>
              <w:jc w:val="both"/>
              <w:rPr>
                <w:rFonts w:ascii="Times New Roman" w:hAnsi="Times New Roman" w:cs="Times New Roman"/>
              </w:rPr>
            </w:pPr>
          </w:p>
          <w:p w14:paraId="626729C3" w14:textId="77777777" w:rsidR="009F105A" w:rsidRDefault="009F105A">
            <w:pPr>
              <w:spacing w:after="0" w:line="240" w:lineRule="auto"/>
              <w:jc w:val="both"/>
              <w:rPr>
                <w:rFonts w:ascii="Times New Roman" w:hAnsi="Times New Roman" w:cs="Times New Roman"/>
              </w:rPr>
            </w:pPr>
          </w:p>
          <w:p w14:paraId="2ABA1248" w14:textId="77777777" w:rsidR="009F105A" w:rsidRDefault="009F105A">
            <w:pPr>
              <w:spacing w:after="0" w:line="240" w:lineRule="auto"/>
              <w:jc w:val="both"/>
              <w:rPr>
                <w:rFonts w:ascii="Times New Roman" w:hAnsi="Times New Roman" w:cs="Times New Roman"/>
              </w:rPr>
            </w:pPr>
          </w:p>
          <w:p w14:paraId="3F5C11F9" w14:textId="77777777" w:rsidR="009F105A" w:rsidRDefault="009F105A">
            <w:pPr>
              <w:spacing w:after="0" w:line="240" w:lineRule="auto"/>
              <w:jc w:val="both"/>
              <w:rPr>
                <w:rFonts w:ascii="Times New Roman" w:hAnsi="Times New Roman" w:cs="Times New Roman"/>
              </w:rPr>
            </w:pPr>
          </w:p>
          <w:p w14:paraId="4A2A51AD" w14:textId="77777777" w:rsidR="009F105A" w:rsidRDefault="009F105A">
            <w:pPr>
              <w:spacing w:after="0" w:line="240" w:lineRule="auto"/>
              <w:jc w:val="both"/>
              <w:rPr>
                <w:rFonts w:ascii="Times New Roman" w:hAnsi="Times New Roman" w:cs="Times New Roman"/>
              </w:rPr>
            </w:pPr>
          </w:p>
          <w:p w14:paraId="548C39FB" w14:textId="77777777" w:rsidR="009F105A" w:rsidRDefault="009F105A">
            <w:pPr>
              <w:spacing w:after="0" w:line="240" w:lineRule="auto"/>
              <w:jc w:val="both"/>
              <w:rPr>
                <w:rFonts w:ascii="Times New Roman" w:hAnsi="Times New Roman" w:cs="Times New Roman"/>
              </w:rPr>
            </w:pPr>
          </w:p>
          <w:p w14:paraId="22992DC0" w14:textId="77777777" w:rsidR="009F105A" w:rsidRDefault="009F105A">
            <w:pPr>
              <w:spacing w:after="0" w:line="240" w:lineRule="auto"/>
              <w:jc w:val="both"/>
              <w:rPr>
                <w:rFonts w:ascii="Times New Roman" w:hAnsi="Times New Roman" w:cs="Times New Roman"/>
              </w:rPr>
            </w:pPr>
          </w:p>
          <w:p w14:paraId="697CD0E0" w14:textId="77777777" w:rsidR="009F105A" w:rsidRDefault="009F105A">
            <w:pPr>
              <w:spacing w:after="0" w:line="240" w:lineRule="auto"/>
              <w:jc w:val="both"/>
              <w:rPr>
                <w:rFonts w:ascii="Times New Roman" w:hAnsi="Times New Roman" w:cs="Times New Roman"/>
              </w:rPr>
            </w:pPr>
          </w:p>
          <w:p w14:paraId="74660F11" w14:textId="77777777" w:rsidR="009F105A" w:rsidRDefault="009F105A">
            <w:pPr>
              <w:spacing w:after="0" w:line="240" w:lineRule="auto"/>
              <w:jc w:val="both"/>
              <w:rPr>
                <w:rFonts w:ascii="Times New Roman" w:hAnsi="Times New Roman" w:cs="Times New Roman"/>
              </w:rPr>
            </w:pPr>
          </w:p>
          <w:p w14:paraId="0A5CFC62" w14:textId="77777777" w:rsidR="009F105A" w:rsidRDefault="009F105A">
            <w:pPr>
              <w:spacing w:after="0" w:line="240" w:lineRule="auto"/>
              <w:jc w:val="both"/>
              <w:rPr>
                <w:rFonts w:ascii="Times New Roman" w:hAnsi="Times New Roman" w:cs="Times New Roman"/>
              </w:rPr>
            </w:pPr>
          </w:p>
          <w:p w14:paraId="2C4B0329"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54C50147" w14:textId="77777777" w:rsidR="009F105A" w:rsidRDefault="009F105A">
            <w:pPr>
              <w:spacing w:after="0" w:line="240" w:lineRule="auto"/>
              <w:jc w:val="both"/>
              <w:rPr>
                <w:rFonts w:ascii="Times New Roman" w:hAnsi="Times New Roman" w:cs="Times New Roman"/>
              </w:rPr>
            </w:pPr>
          </w:p>
          <w:p w14:paraId="24CEE247" w14:textId="77777777" w:rsidR="009F105A" w:rsidRDefault="009F105A">
            <w:pPr>
              <w:spacing w:after="0" w:line="240" w:lineRule="auto"/>
              <w:jc w:val="both"/>
              <w:rPr>
                <w:rFonts w:ascii="Times New Roman" w:hAnsi="Times New Roman" w:cs="Times New Roman"/>
              </w:rPr>
            </w:pPr>
          </w:p>
          <w:p w14:paraId="2FCB7D55" w14:textId="77777777" w:rsidR="009F105A" w:rsidRDefault="009F105A">
            <w:pPr>
              <w:spacing w:after="0" w:line="240" w:lineRule="auto"/>
              <w:jc w:val="both"/>
              <w:rPr>
                <w:rFonts w:ascii="Times New Roman" w:hAnsi="Times New Roman" w:cs="Times New Roman"/>
              </w:rPr>
            </w:pPr>
          </w:p>
          <w:p w14:paraId="2C9400EB" w14:textId="77777777" w:rsidR="009F105A" w:rsidRDefault="009F105A">
            <w:pPr>
              <w:spacing w:after="0" w:line="240" w:lineRule="auto"/>
              <w:jc w:val="both"/>
              <w:rPr>
                <w:rFonts w:ascii="Times New Roman" w:hAnsi="Times New Roman" w:cs="Times New Roman"/>
              </w:rPr>
            </w:pPr>
          </w:p>
          <w:p w14:paraId="44F40572" w14:textId="77777777" w:rsidR="009F105A" w:rsidRDefault="009F105A">
            <w:pPr>
              <w:spacing w:after="0" w:line="240" w:lineRule="auto"/>
              <w:jc w:val="both"/>
              <w:rPr>
                <w:rFonts w:ascii="Times New Roman" w:hAnsi="Times New Roman" w:cs="Times New Roman"/>
              </w:rPr>
            </w:pPr>
          </w:p>
          <w:p w14:paraId="6081CA97" w14:textId="77777777" w:rsidR="009F105A" w:rsidRDefault="009F105A">
            <w:pPr>
              <w:spacing w:after="0" w:line="240" w:lineRule="auto"/>
              <w:jc w:val="both"/>
              <w:rPr>
                <w:rFonts w:ascii="Times New Roman" w:hAnsi="Times New Roman" w:cs="Times New Roman"/>
              </w:rPr>
            </w:pPr>
          </w:p>
          <w:p w14:paraId="6E45FD70" w14:textId="77777777" w:rsidR="009F105A" w:rsidRDefault="009F105A">
            <w:pPr>
              <w:spacing w:after="0" w:line="240" w:lineRule="auto"/>
              <w:jc w:val="both"/>
              <w:rPr>
                <w:rFonts w:ascii="Times New Roman" w:hAnsi="Times New Roman" w:cs="Times New Roman"/>
              </w:rPr>
            </w:pPr>
          </w:p>
          <w:p w14:paraId="0E1891D3" w14:textId="77777777" w:rsidR="009F105A" w:rsidRDefault="009F105A">
            <w:pPr>
              <w:spacing w:after="0" w:line="240" w:lineRule="auto"/>
              <w:jc w:val="both"/>
              <w:rPr>
                <w:rFonts w:ascii="Times New Roman" w:hAnsi="Times New Roman" w:cs="Times New Roman"/>
              </w:rPr>
            </w:pPr>
          </w:p>
          <w:p w14:paraId="5F9F00ED" w14:textId="77777777" w:rsidR="009F105A" w:rsidRDefault="009F105A">
            <w:pPr>
              <w:spacing w:after="0" w:line="240" w:lineRule="auto"/>
              <w:jc w:val="both"/>
              <w:rPr>
                <w:rFonts w:ascii="Times New Roman" w:hAnsi="Times New Roman" w:cs="Times New Roman"/>
              </w:rPr>
            </w:pPr>
          </w:p>
          <w:p w14:paraId="71F3638E" w14:textId="77777777" w:rsidR="009F105A" w:rsidRDefault="009F105A">
            <w:pPr>
              <w:spacing w:after="0" w:line="240" w:lineRule="auto"/>
              <w:jc w:val="both"/>
              <w:rPr>
                <w:rFonts w:ascii="Times New Roman" w:hAnsi="Times New Roman" w:cs="Times New Roman"/>
              </w:rPr>
            </w:pPr>
          </w:p>
          <w:p w14:paraId="213F282A" w14:textId="77777777" w:rsidR="009F105A" w:rsidRDefault="009F105A">
            <w:pPr>
              <w:spacing w:after="0" w:line="240" w:lineRule="auto"/>
              <w:jc w:val="both"/>
              <w:rPr>
                <w:rFonts w:ascii="Times New Roman" w:hAnsi="Times New Roman" w:cs="Times New Roman"/>
              </w:rPr>
            </w:pPr>
          </w:p>
          <w:p w14:paraId="0EF48430" w14:textId="77777777" w:rsidR="009F105A" w:rsidRDefault="009F105A">
            <w:pPr>
              <w:spacing w:after="0" w:line="240" w:lineRule="auto"/>
              <w:jc w:val="both"/>
              <w:rPr>
                <w:rFonts w:ascii="Times New Roman" w:hAnsi="Times New Roman" w:cs="Times New Roman"/>
              </w:rPr>
            </w:pPr>
          </w:p>
          <w:p w14:paraId="557FF05D" w14:textId="77777777" w:rsidR="009F105A" w:rsidRDefault="009F105A">
            <w:pPr>
              <w:spacing w:after="0" w:line="240" w:lineRule="auto"/>
              <w:jc w:val="both"/>
              <w:rPr>
                <w:rFonts w:ascii="Times New Roman" w:hAnsi="Times New Roman" w:cs="Times New Roman"/>
              </w:rPr>
            </w:pPr>
          </w:p>
          <w:p w14:paraId="28351234" w14:textId="77777777" w:rsidR="009F105A" w:rsidRDefault="009F105A">
            <w:pPr>
              <w:spacing w:after="0" w:line="240" w:lineRule="auto"/>
              <w:jc w:val="both"/>
              <w:rPr>
                <w:rFonts w:ascii="Times New Roman" w:hAnsi="Times New Roman" w:cs="Times New Roman"/>
              </w:rPr>
            </w:pPr>
          </w:p>
          <w:p w14:paraId="17081661" w14:textId="77777777" w:rsidR="009F105A" w:rsidRDefault="009F105A">
            <w:pPr>
              <w:spacing w:after="0" w:line="240" w:lineRule="auto"/>
              <w:jc w:val="both"/>
              <w:rPr>
                <w:rFonts w:ascii="Times New Roman" w:hAnsi="Times New Roman" w:cs="Times New Roman"/>
              </w:rPr>
            </w:pPr>
          </w:p>
          <w:p w14:paraId="2C4F57A3" w14:textId="77777777" w:rsidR="009F105A" w:rsidRDefault="009F105A">
            <w:pPr>
              <w:spacing w:after="0" w:line="240" w:lineRule="auto"/>
              <w:jc w:val="both"/>
              <w:rPr>
                <w:rFonts w:ascii="Times New Roman" w:hAnsi="Times New Roman" w:cs="Times New Roman"/>
              </w:rPr>
            </w:pPr>
          </w:p>
          <w:p w14:paraId="7AE1DE3B" w14:textId="77777777" w:rsidR="009F105A" w:rsidRDefault="009F105A">
            <w:pPr>
              <w:spacing w:after="0" w:line="240" w:lineRule="auto"/>
              <w:jc w:val="both"/>
              <w:rPr>
                <w:rFonts w:ascii="Times New Roman" w:hAnsi="Times New Roman" w:cs="Times New Roman"/>
              </w:rPr>
            </w:pPr>
          </w:p>
          <w:p w14:paraId="46176B5A" w14:textId="77777777" w:rsidR="009F105A" w:rsidRDefault="009F105A">
            <w:pPr>
              <w:spacing w:after="0" w:line="240" w:lineRule="auto"/>
              <w:jc w:val="both"/>
              <w:rPr>
                <w:rFonts w:ascii="Times New Roman" w:hAnsi="Times New Roman" w:cs="Times New Roman"/>
              </w:rPr>
            </w:pPr>
          </w:p>
          <w:p w14:paraId="0B7E4785" w14:textId="77777777" w:rsidR="009F105A" w:rsidRDefault="009F105A">
            <w:pPr>
              <w:spacing w:after="0" w:line="240" w:lineRule="auto"/>
              <w:jc w:val="both"/>
              <w:rPr>
                <w:rFonts w:ascii="Times New Roman" w:hAnsi="Times New Roman" w:cs="Times New Roman"/>
              </w:rPr>
            </w:pPr>
          </w:p>
          <w:p w14:paraId="068A7B68"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N/A</w:t>
            </w:r>
          </w:p>
          <w:p w14:paraId="09AD0034" w14:textId="77777777" w:rsidR="009F105A" w:rsidRDefault="009F105A">
            <w:pPr>
              <w:spacing w:after="0" w:line="240" w:lineRule="auto"/>
              <w:jc w:val="both"/>
              <w:rPr>
                <w:rFonts w:ascii="Times New Roman" w:hAnsi="Times New Roman" w:cs="Times New Roman"/>
              </w:rPr>
            </w:pPr>
          </w:p>
        </w:tc>
        <w:tc>
          <w:tcPr>
            <w:tcW w:w="1800" w:type="dxa"/>
          </w:tcPr>
          <w:p w14:paraId="4CED7FF0" w14:textId="77777777" w:rsidR="009F105A" w:rsidRDefault="009F105A">
            <w:pPr>
              <w:spacing w:after="0" w:line="240" w:lineRule="auto"/>
              <w:jc w:val="both"/>
              <w:rPr>
                <w:rFonts w:ascii="Times New Roman" w:hAnsi="Times New Roman" w:cs="Times New Roman"/>
              </w:rPr>
            </w:pPr>
          </w:p>
          <w:p w14:paraId="4E520B1B" w14:textId="77777777" w:rsidR="009F105A" w:rsidRDefault="009F105A">
            <w:pPr>
              <w:spacing w:after="0" w:line="240" w:lineRule="auto"/>
              <w:jc w:val="both"/>
              <w:rPr>
                <w:rFonts w:ascii="Times New Roman" w:hAnsi="Times New Roman" w:cs="Times New Roman"/>
              </w:rPr>
            </w:pPr>
          </w:p>
          <w:p w14:paraId="3C80DA62" w14:textId="77777777" w:rsidR="009F105A" w:rsidRDefault="009F105A">
            <w:pPr>
              <w:spacing w:after="0" w:line="240" w:lineRule="auto"/>
              <w:jc w:val="both"/>
              <w:rPr>
                <w:rFonts w:ascii="Times New Roman" w:hAnsi="Times New Roman" w:cs="Times New Roman"/>
              </w:rPr>
            </w:pPr>
          </w:p>
          <w:p w14:paraId="3646B7B2" w14:textId="77777777" w:rsidR="009F105A" w:rsidRDefault="009F105A">
            <w:pPr>
              <w:spacing w:after="0" w:line="240" w:lineRule="auto"/>
              <w:jc w:val="both"/>
              <w:rPr>
                <w:rFonts w:ascii="Times New Roman" w:hAnsi="Times New Roman" w:cs="Times New Roman"/>
              </w:rPr>
            </w:pPr>
          </w:p>
          <w:p w14:paraId="5201F630" w14:textId="77777777" w:rsidR="009F105A" w:rsidRDefault="009F105A">
            <w:pPr>
              <w:spacing w:after="0" w:line="240" w:lineRule="auto"/>
              <w:jc w:val="both"/>
              <w:rPr>
                <w:rFonts w:ascii="Times New Roman" w:hAnsi="Times New Roman" w:cs="Times New Roman"/>
              </w:rPr>
            </w:pPr>
          </w:p>
          <w:p w14:paraId="304E7711" w14:textId="77777777" w:rsidR="009F105A" w:rsidRDefault="009F105A">
            <w:pPr>
              <w:spacing w:after="0" w:line="240" w:lineRule="auto"/>
              <w:jc w:val="both"/>
              <w:rPr>
                <w:rFonts w:ascii="Times New Roman" w:hAnsi="Times New Roman" w:cs="Times New Roman"/>
              </w:rPr>
            </w:pPr>
          </w:p>
          <w:p w14:paraId="4D3A82AB" w14:textId="77777777" w:rsidR="009F105A" w:rsidRDefault="009F105A">
            <w:pPr>
              <w:spacing w:after="0" w:line="240" w:lineRule="auto"/>
              <w:jc w:val="both"/>
              <w:rPr>
                <w:rFonts w:ascii="Times New Roman" w:hAnsi="Times New Roman" w:cs="Times New Roman"/>
              </w:rPr>
            </w:pPr>
          </w:p>
          <w:p w14:paraId="58B3BC80" w14:textId="77777777" w:rsidR="009F105A" w:rsidRDefault="009F105A">
            <w:pPr>
              <w:spacing w:after="0" w:line="240" w:lineRule="auto"/>
              <w:jc w:val="both"/>
              <w:rPr>
                <w:rFonts w:ascii="Times New Roman" w:hAnsi="Times New Roman" w:cs="Times New Roman"/>
              </w:rPr>
            </w:pPr>
          </w:p>
          <w:p w14:paraId="0253674D" w14:textId="77777777" w:rsidR="009F105A" w:rsidRDefault="009F105A">
            <w:pPr>
              <w:spacing w:after="0" w:line="240" w:lineRule="auto"/>
              <w:jc w:val="both"/>
              <w:rPr>
                <w:rFonts w:ascii="Times New Roman" w:hAnsi="Times New Roman" w:cs="Times New Roman"/>
              </w:rPr>
            </w:pPr>
          </w:p>
          <w:p w14:paraId="54AE9E8F" w14:textId="77777777" w:rsidR="009F105A" w:rsidRDefault="009F105A">
            <w:pPr>
              <w:spacing w:after="0" w:line="240" w:lineRule="auto"/>
              <w:jc w:val="both"/>
              <w:rPr>
                <w:rFonts w:ascii="Times New Roman" w:hAnsi="Times New Roman" w:cs="Times New Roman"/>
              </w:rPr>
            </w:pPr>
          </w:p>
          <w:p w14:paraId="4A05A686" w14:textId="77777777" w:rsidR="009F105A" w:rsidRDefault="009F105A">
            <w:pPr>
              <w:spacing w:after="0" w:line="240" w:lineRule="auto"/>
              <w:jc w:val="both"/>
              <w:rPr>
                <w:rFonts w:ascii="Times New Roman" w:hAnsi="Times New Roman" w:cs="Times New Roman"/>
              </w:rPr>
            </w:pPr>
          </w:p>
          <w:p w14:paraId="55D2339A" w14:textId="77777777" w:rsidR="009F105A" w:rsidRDefault="009F105A">
            <w:pPr>
              <w:spacing w:after="0" w:line="240" w:lineRule="auto"/>
              <w:jc w:val="both"/>
              <w:rPr>
                <w:rFonts w:ascii="Times New Roman" w:hAnsi="Times New Roman" w:cs="Times New Roman"/>
              </w:rPr>
            </w:pPr>
          </w:p>
          <w:p w14:paraId="7C127B60" w14:textId="77777777" w:rsidR="009F105A" w:rsidRDefault="009F105A">
            <w:pPr>
              <w:spacing w:after="0" w:line="240" w:lineRule="auto"/>
              <w:jc w:val="both"/>
              <w:rPr>
                <w:rFonts w:ascii="Times New Roman" w:hAnsi="Times New Roman" w:cs="Times New Roman"/>
              </w:rPr>
            </w:pPr>
          </w:p>
          <w:p w14:paraId="6C14094F" w14:textId="77777777" w:rsidR="009F105A" w:rsidRDefault="009F105A">
            <w:pPr>
              <w:spacing w:after="0" w:line="240" w:lineRule="auto"/>
              <w:jc w:val="both"/>
              <w:rPr>
                <w:rFonts w:ascii="Times New Roman" w:hAnsi="Times New Roman" w:cs="Times New Roman"/>
              </w:rPr>
            </w:pPr>
          </w:p>
          <w:p w14:paraId="57B60A38" w14:textId="77777777" w:rsidR="009F105A" w:rsidRDefault="009F105A">
            <w:pPr>
              <w:spacing w:after="0" w:line="240" w:lineRule="auto"/>
              <w:jc w:val="both"/>
              <w:rPr>
                <w:rFonts w:ascii="Times New Roman" w:hAnsi="Times New Roman" w:cs="Times New Roman"/>
              </w:rPr>
            </w:pPr>
          </w:p>
          <w:p w14:paraId="7DB2DD2F" w14:textId="77777777" w:rsidR="009F105A" w:rsidRDefault="009F105A">
            <w:pPr>
              <w:spacing w:after="0" w:line="240" w:lineRule="auto"/>
              <w:jc w:val="both"/>
              <w:rPr>
                <w:rFonts w:ascii="Times New Roman" w:hAnsi="Times New Roman" w:cs="Times New Roman"/>
              </w:rPr>
            </w:pPr>
          </w:p>
          <w:p w14:paraId="51DC41EB" w14:textId="77777777" w:rsidR="009F105A" w:rsidRDefault="009F105A">
            <w:pPr>
              <w:spacing w:after="0" w:line="240" w:lineRule="auto"/>
              <w:jc w:val="both"/>
              <w:rPr>
                <w:rFonts w:ascii="Times New Roman" w:hAnsi="Times New Roman" w:cs="Times New Roman"/>
              </w:rPr>
            </w:pPr>
          </w:p>
          <w:p w14:paraId="09D9B94E"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rPr>
              <w:t>The Treasury Department already started to coordinate with the barangay captains in distributing Notice of Delinquency.</w:t>
            </w:r>
          </w:p>
          <w:p w14:paraId="00A68C27" w14:textId="77777777" w:rsidR="009F105A" w:rsidRDefault="009F105A">
            <w:pPr>
              <w:spacing w:after="0" w:line="240" w:lineRule="auto"/>
              <w:jc w:val="both"/>
              <w:rPr>
                <w:rFonts w:ascii="Times New Roman" w:hAnsi="Times New Roman" w:cs="Times New Roman"/>
              </w:rPr>
            </w:pPr>
          </w:p>
          <w:p w14:paraId="105B6B18" w14:textId="77777777" w:rsidR="009F105A" w:rsidRDefault="009F105A">
            <w:pPr>
              <w:spacing w:after="0" w:line="240" w:lineRule="auto"/>
              <w:jc w:val="both"/>
              <w:rPr>
                <w:rFonts w:ascii="Times New Roman" w:hAnsi="Times New Roman" w:cs="Times New Roman"/>
              </w:rPr>
            </w:pPr>
          </w:p>
          <w:p w14:paraId="1E2830AB" w14:textId="77777777" w:rsidR="009F105A" w:rsidRDefault="009F105A">
            <w:pPr>
              <w:spacing w:after="0" w:line="240" w:lineRule="auto"/>
              <w:jc w:val="both"/>
              <w:rPr>
                <w:rFonts w:ascii="Times New Roman" w:hAnsi="Times New Roman" w:cs="Times New Roman"/>
              </w:rPr>
            </w:pPr>
          </w:p>
          <w:p w14:paraId="06DFD0E7" w14:textId="77777777" w:rsidR="009F105A" w:rsidRDefault="009F105A">
            <w:pPr>
              <w:spacing w:after="0" w:line="240" w:lineRule="auto"/>
              <w:jc w:val="both"/>
              <w:rPr>
                <w:rFonts w:ascii="Times New Roman" w:hAnsi="Times New Roman" w:cs="Times New Roman"/>
              </w:rPr>
            </w:pPr>
          </w:p>
          <w:p w14:paraId="535DCF4C" w14:textId="77777777" w:rsidR="009F105A" w:rsidRDefault="009F105A">
            <w:pPr>
              <w:spacing w:after="0" w:line="240" w:lineRule="auto"/>
              <w:jc w:val="both"/>
              <w:rPr>
                <w:rFonts w:ascii="Times New Roman" w:hAnsi="Times New Roman" w:cs="Times New Roman"/>
              </w:rPr>
            </w:pPr>
          </w:p>
          <w:p w14:paraId="50E68098" w14:textId="77777777" w:rsidR="009F105A" w:rsidRDefault="009F105A">
            <w:pPr>
              <w:spacing w:after="0" w:line="240" w:lineRule="auto"/>
              <w:jc w:val="both"/>
              <w:rPr>
                <w:rFonts w:ascii="Times New Roman" w:hAnsi="Times New Roman" w:cs="Times New Roman"/>
              </w:rPr>
            </w:pPr>
          </w:p>
          <w:p w14:paraId="35E0319E" w14:textId="77777777" w:rsidR="009F105A" w:rsidRDefault="009F105A">
            <w:pPr>
              <w:spacing w:after="0" w:line="240" w:lineRule="auto"/>
              <w:jc w:val="both"/>
              <w:rPr>
                <w:rFonts w:ascii="Times New Roman" w:hAnsi="Times New Roman" w:cs="Times New Roman"/>
              </w:rPr>
            </w:pPr>
          </w:p>
          <w:p w14:paraId="74DC518A" w14:textId="77777777" w:rsidR="009F105A" w:rsidRDefault="009F105A">
            <w:pPr>
              <w:spacing w:after="0" w:line="240" w:lineRule="auto"/>
              <w:jc w:val="both"/>
              <w:rPr>
                <w:rFonts w:ascii="Times New Roman" w:hAnsi="Times New Roman" w:cs="Times New Roman"/>
              </w:rPr>
            </w:pPr>
          </w:p>
          <w:p w14:paraId="4330FE7D" w14:textId="77777777" w:rsidR="009F105A" w:rsidRDefault="009F105A">
            <w:pPr>
              <w:spacing w:after="0" w:line="240" w:lineRule="auto"/>
              <w:jc w:val="both"/>
              <w:rPr>
                <w:rFonts w:ascii="Times New Roman" w:hAnsi="Times New Roman" w:cs="Times New Roman"/>
              </w:rPr>
            </w:pPr>
          </w:p>
          <w:p w14:paraId="499FD5DB" w14:textId="77777777" w:rsidR="009F105A" w:rsidRDefault="009F105A">
            <w:pPr>
              <w:spacing w:after="0" w:line="240" w:lineRule="auto"/>
              <w:jc w:val="both"/>
              <w:rPr>
                <w:rFonts w:ascii="Times New Roman" w:hAnsi="Times New Roman" w:cs="Times New Roman"/>
              </w:rPr>
            </w:pPr>
          </w:p>
          <w:p w14:paraId="13DC013C" w14:textId="77777777" w:rsidR="009F105A" w:rsidRDefault="009F105A">
            <w:pPr>
              <w:spacing w:after="0" w:line="240" w:lineRule="auto"/>
              <w:jc w:val="both"/>
              <w:rPr>
                <w:rFonts w:ascii="Times New Roman" w:hAnsi="Times New Roman" w:cs="Times New Roman"/>
              </w:rPr>
            </w:pPr>
          </w:p>
          <w:p w14:paraId="7A2829FE" w14:textId="58162148" w:rsidR="009F105A" w:rsidRDefault="008E558A">
            <w:pPr>
              <w:spacing w:after="0" w:line="240" w:lineRule="auto"/>
              <w:jc w:val="both"/>
              <w:rPr>
                <w:rFonts w:ascii="Times New Roman" w:hAnsi="Times New Roman" w:cs="Times New Roman"/>
              </w:rPr>
            </w:pPr>
            <w:r>
              <w:rPr>
                <w:rFonts w:ascii="Times New Roman" w:hAnsi="Times New Roman" w:cs="Times New Roman"/>
              </w:rPr>
              <w:t xml:space="preserve">For the Management to prepare a contract agreement with the existing market stall holders to properly define measures and remedies in case of late payment of rental fees and to adopt measures in the policies and procedures of the LGU before approving the renewal of </w:t>
            </w:r>
            <w:r>
              <w:rPr>
                <w:rFonts w:ascii="Times New Roman" w:hAnsi="Times New Roman" w:cs="Times New Roman"/>
              </w:rPr>
              <w:lastRenderedPageBreak/>
              <w:t>Business Permits and Licenses of stall owners.</w:t>
            </w:r>
          </w:p>
        </w:tc>
        <w:tc>
          <w:tcPr>
            <w:tcW w:w="900" w:type="dxa"/>
          </w:tcPr>
          <w:p w14:paraId="71DFF540" w14:textId="77777777" w:rsidR="009F105A" w:rsidRDefault="009F105A">
            <w:pPr>
              <w:spacing w:after="0" w:line="240" w:lineRule="auto"/>
              <w:jc w:val="both"/>
              <w:rPr>
                <w:rFonts w:ascii="Times New Roman" w:hAnsi="Times New Roman" w:cs="Times New Roman"/>
              </w:rPr>
            </w:pPr>
          </w:p>
        </w:tc>
        <w:tc>
          <w:tcPr>
            <w:tcW w:w="1440" w:type="dxa"/>
          </w:tcPr>
          <w:p w14:paraId="37D07B62" w14:textId="77777777" w:rsidR="009F105A" w:rsidRDefault="009F105A">
            <w:pPr>
              <w:spacing w:after="0" w:line="240" w:lineRule="auto"/>
              <w:jc w:val="both"/>
              <w:rPr>
                <w:rFonts w:ascii="Times New Roman" w:hAnsi="Times New Roman" w:cs="Times New Roman"/>
              </w:rPr>
            </w:pPr>
          </w:p>
          <w:p w14:paraId="541A1E11" w14:textId="77777777" w:rsidR="009F105A" w:rsidRDefault="009F105A">
            <w:pPr>
              <w:spacing w:after="0" w:line="240" w:lineRule="auto"/>
              <w:jc w:val="both"/>
              <w:rPr>
                <w:rFonts w:ascii="Times New Roman" w:hAnsi="Times New Roman" w:cs="Times New Roman"/>
              </w:rPr>
            </w:pPr>
          </w:p>
          <w:p w14:paraId="09004640" w14:textId="77777777" w:rsidR="009F105A" w:rsidRDefault="009F105A">
            <w:pPr>
              <w:spacing w:after="0" w:line="240" w:lineRule="auto"/>
              <w:jc w:val="both"/>
              <w:rPr>
                <w:rFonts w:ascii="Times New Roman" w:hAnsi="Times New Roman" w:cs="Times New Roman"/>
              </w:rPr>
            </w:pPr>
          </w:p>
          <w:p w14:paraId="6A93B115" w14:textId="77777777" w:rsidR="009F105A" w:rsidRDefault="009F105A">
            <w:pPr>
              <w:spacing w:after="0" w:line="240" w:lineRule="auto"/>
              <w:jc w:val="both"/>
              <w:rPr>
                <w:rFonts w:ascii="Times New Roman" w:hAnsi="Times New Roman" w:cs="Times New Roman"/>
              </w:rPr>
            </w:pPr>
          </w:p>
          <w:p w14:paraId="3EFD566F" w14:textId="77777777" w:rsidR="009F105A" w:rsidRDefault="009F105A">
            <w:pPr>
              <w:spacing w:after="0" w:line="240" w:lineRule="auto"/>
              <w:jc w:val="both"/>
              <w:rPr>
                <w:rFonts w:ascii="Times New Roman" w:hAnsi="Times New Roman" w:cs="Times New Roman"/>
              </w:rPr>
            </w:pPr>
          </w:p>
          <w:p w14:paraId="17E9B811" w14:textId="77777777" w:rsidR="009F105A" w:rsidRDefault="009F105A">
            <w:pPr>
              <w:spacing w:after="0" w:line="240" w:lineRule="auto"/>
              <w:jc w:val="both"/>
              <w:rPr>
                <w:rFonts w:ascii="Times New Roman" w:hAnsi="Times New Roman" w:cs="Times New Roman"/>
              </w:rPr>
            </w:pPr>
          </w:p>
          <w:p w14:paraId="7C47328C" w14:textId="77777777" w:rsidR="009F105A" w:rsidRDefault="009F105A">
            <w:pPr>
              <w:spacing w:after="0" w:line="240" w:lineRule="auto"/>
              <w:jc w:val="both"/>
              <w:rPr>
                <w:rFonts w:ascii="Times New Roman" w:hAnsi="Times New Roman" w:cs="Times New Roman"/>
              </w:rPr>
            </w:pPr>
          </w:p>
          <w:p w14:paraId="526B24E9" w14:textId="77777777" w:rsidR="009F105A" w:rsidRDefault="009F105A">
            <w:pPr>
              <w:spacing w:after="0" w:line="240" w:lineRule="auto"/>
              <w:jc w:val="both"/>
              <w:rPr>
                <w:rFonts w:ascii="Times New Roman" w:hAnsi="Times New Roman" w:cs="Times New Roman"/>
              </w:rPr>
            </w:pPr>
          </w:p>
          <w:p w14:paraId="7373E8D1" w14:textId="77777777" w:rsidR="009F105A" w:rsidRDefault="009F105A">
            <w:pPr>
              <w:spacing w:after="0" w:line="240" w:lineRule="auto"/>
              <w:jc w:val="both"/>
              <w:rPr>
                <w:rFonts w:ascii="Times New Roman" w:hAnsi="Times New Roman" w:cs="Times New Roman"/>
              </w:rPr>
            </w:pPr>
          </w:p>
          <w:p w14:paraId="40B78287" w14:textId="77777777" w:rsidR="009F105A" w:rsidRDefault="009F105A">
            <w:pPr>
              <w:spacing w:after="0" w:line="240" w:lineRule="auto"/>
              <w:jc w:val="both"/>
              <w:rPr>
                <w:rFonts w:ascii="Times New Roman" w:hAnsi="Times New Roman" w:cs="Times New Roman"/>
              </w:rPr>
            </w:pPr>
          </w:p>
          <w:p w14:paraId="5B173E65" w14:textId="77777777" w:rsidR="009F105A" w:rsidRDefault="009F105A">
            <w:pPr>
              <w:spacing w:after="0" w:line="240" w:lineRule="auto"/>
              <w:jc w:val="both"/>
              <w:rPr>
                <w:rFonts w:ascii="Times New Roman" w:hAnsi="Times New Roman" w:cs="Times New Roman"/>
              </w:rPr>
            </w:pPr>
          </w:p>
          <w:p w14:paraId="25C1A23A" w14:textId="77777777" w:rsidR="009F105A" w:rsidRDefault="009F105A">
            <w:pPr>
              <w:spacing w:after="0" w:line="240" w:lineRule="auto"/>
              <w:jc w:val="both"/>
              <w:rPr>
                <w:rFonts w:ascii="Times New Roman" w:hAnsi="Times New Roman" w:cs="Times New Roman"/>
              </w:rPr>
            </w:pPr>
          </w:p>
          <w:p w14:paraId="10795660" w14:textId="77777777" w:rsidR="009F105A" w:rsidRDefault="009F105A">
            <w:pPr>
              <w:spacing w:after="0" w:line="240" w:lineRule="auto"/>
              <w:jc w:val="both"/>
              <w:rPr>
                <w:rFonts w:ascii="Times New Roman" w:hAnsi="Times New Roman" w:cs="Times New Roman"/>
              </w:rPr>
            </w:pPr>
          </w:p>
          <w:p w14:paraId="19F36969" w14:textId="77777777" w:rsidR="009F105A" w:rsidRDefault="009F105A">
            <w:pPr>
              <w:spacing w:after="0" w:line="240" w:lineRule="auto"/>
              <w:jc w:val="both"/>
              <w:rPr>
                <w:rFonts w:ascii="Times New Roman" w:hAnsi="Times New Roman" w:cs="Times New Roman"/>
              </w:rPr>
            </w:pPr>
          </w:p>
          <w:p w14:paraId="2A1F8E07" w14:textId="77777777" w:rsidR="009F105A" w:rsidRDefault="009F105A">
            <w:pPr>
              <w:spacing w:after="0" w:line="240" w:lineRule="auto"/>
              <w:jc w:val="both"/>
              <w:rPr>
                <w:rFonts w:ascii="Times New Roman" w:hAnsi="Times New Roman" w:cs="Times New Roman"/>
              </w:rPr>
            </w:pPr>
          </w:p>
          <w:p w14:paraId="179874D1" w14:textId="77777777" w:rsidR="009F105A" w:rsidRDefault="009F105A">
            <w:pPr>
              <w:spacing w:after="0" w:line="240" w:lineRule="auto"/>
              <w:jc w:val="both"/>
              <w:rPr>
                <w:rFonts w:ascii="Times New Roman" w:hAnsi="Times New Roman" w:cs="Times New Roman"/>
              </w:rPr>
            </w:pPr>
          </w:p>
          <w:p w14:paraId="4EC63A56" w14:textId="77777777" w:rsidR="009F105A" w:rsidRDefault="009F105A">
            <w:pPr>
              <w:spacing w:after="0" w:line="240" w:lineRule="auto"/>
              <w:jc w:val="both"/>
              <w:rPr>
                <w:rFonts w:ascii="Times New Roman" w:hAnsi="Times New Roman" w:cs="Times New Roman"/>
              </w:rPr>
            </w:pPr>
          </w:p>
          <w:p w14:paraId="25B8C8DD"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p w14:paraId="3CFE9509" w14:textId="77777777" w:rsidR="009F105A" w:rsidRDefault="009F105A">
            <w:pPr>
              <w:spacing w:after="0" w:line="240" w:lineRule="auto"/>
              <w:jc w:val="center"/>
              <w:rPr>
                <w:rFonts w:ascii="Times New Roman" w:hAnsi="Times New Roman" w:cs="Times New Roman"/>
              </w:rPr>
            </w:pPr>
          </w:p>
          <w:p w14:paraId="0DA85071" w14:textId="77777777" w:rsidR="009F105A" w:rsidRDefault="009F105A">
            <w:pPr>
              <w:spacing w:after="0" w:line="240" w:lineRule="auto"/>
              <w:jc w:val="center"/>
              <w:rPr>
                <w:rFonts w:ascii="Times New Roman" w:hAnsi="Times New Roman" w:cs="Times New Roman"/>
              </w:rPr>
            </w:pPr>
          </w:p>
          <w:p w14:paraId="0D22AE2F" w14:textId="77777777" w:rsidR="009F105A" w:rsidRDefault="009F105A">
            <w:pPr>
              <w:spacing w:after="0" w:line="240" w:lineRule="auto"/>
              <w:jc w:val="center"/>
              <w:rPr>
                <w:rFonts w:ascii="Times New Roman" w:hAnsi="Times New Roman" w:cs="Times New Roman"/>
              </w:rPr>
            </w:pPr>
          </w:p>
          <w:p w14:paraId="0680FE38" w14:textId="77777777" w:rsidR="009F105A" w:rsidRDefault="009F105A">
            <w:pPr>
              <w:spacing w:after="0" w:line="240" w:lineRule="auto"/>
              <w:jc w:val="center"/>
              <w:rPr>
                <w:rFonts w:ascii="Times New Roman" w:hAnsi="Times New Roman" w:cs="Times New Roman"/>
              </w:rPr>
            </w:pPr>
          </w:p>
          <w:p w14:paraId="1DA56637" w14:textId="77777777" w:rsidR="009F105A" w:rsidRDefault="009F105A">
            <w:pPr>
              <w:spacing w:after="0" w:line="240" w:lineRule="auto"/>
              <w:jc w:val="center"/>
              <w:rPr>
                <w:rFonts w:ascii="Times New Roman" w:hAnsi="Times New Roman" w:cs="Times New Roman"/>
              </w:rPr>
            </w:pPr>
          </w:p>
          <w:p w14:paraId="6D4F0479" w14:textId="77777777" w:rsidR="009F105A" w:rsidRDefault="009F105A">
            <w:pPr>
              <w:spacing w:after="0" w:line="240" w:lineRule="auto"/>
              <w:jc w:val="center"/>
              <w:rPr>
                <w:rFonts w:ascii="Times New Roman" w:hAnsi="Times New Roman" w:cs="Times New Roman"/>
              </w:rPr>
            </w:pPr>
          </w:p>
          <w:p w14:paraId="0B6B9484" w14:textId="77777777" w:rsidR="009F105A" w:rsidRDefault="009F105A">
            <w:pPr>
              <w:spacing w:after="0" w:line="240" w:lineRule="auto"/>
              <w:jc w:val="center"/>
              <w:rPr>
                <w:rFonts w:ascii="Times New Roman" w:hAnsi="Times New Roman" w:cs="Times New Roman"/>
              </w:rPr>
            </w:pPr>
          </w:p>
          <w:p w14:paraId="392D377D" w14:textId="77777777" w:rsidR="009F105A" w:rsidRDefault="009F105A">
            <w:pPr>
              <w:spacing w:after="0" w:line="240" w:lineRule="auto"/>
              <w:jc w:val="center"/>
              <w:rPr>
                <w:rFonts w:ascii="Times New Roman" w:hAnsi="Times New Roman" w:cs="Times New Roman"/>
              </w:rPr>
            </w:pPr>
          </w:p>
          <w:p w14:paraId="16B67E58" w14:textId="77777777" w:rsidR="009F105A" w:rsidRDefault="009F105A">
            <w:pPr>
              <w:spacing w:after="0" w:line="240" w:lineRule="auto"/>
              <w:jc w:val="center"/>
              <w:rPr>
                <w:rFonts w:ascii="Times New Roman" w:hAnsi="Times New Roman" w:cs="Times New Roman"/>
              </w:rPr>
            </w:pPr>
          </w:p>
          <w:p w14:paraId="7219B7D4" w14:textId="77777777" w:rsidR="009F105A" w:rsidRDefault="009F105A">
            <w:pPr>
              <w:spacing w:after="0" w:line="240" w:lineRule="auto"/>
              <w:jc w:val="center"/>
              <w:rPr>
                <w:rFonts w:ascii="Times New Roman" w:hAnsi="Times New Roman" w:cs="Times New Roman"/>
              </w:rPr>
            </w:pPr>
          </w:p>
          <w:p w14:paraId="5FAE3341" w14:textId="77777777" w:rsidR="009F105A" w:rsidRDefault="009F105A">
            <w:pPr>
              <w:spacing w:after="0" w:line="240" w:lineRule="auto"/>
              <w:jc w:val="center"/>
              <w:rPr>
                <w:rFonts w:ascii="Times New Roman" w:hAnsi="Times New Roman" w:cs="Times New Roman"/>
              </w:rPr>
            </w:pPr>
          </w:p>
          <w:p w14:paraId="38F12C8A" w14:textId="77777777" w:rsidR="009F105A" w:rsidRDefault="009F105A">
            <w:pPr>
              <w:spacing w:after="0" w:line="240" w:lineRule="auto"/>
              <w:jc w:val="center"/>
              <w:rPr>
                <w:rFonts w:ascii="Times New Roman" w:hAnsi="Times New Roman" w:cs="Times New Roman"/>
              </w:rPr>
            </w:pPr>
          </w:p>
          <w:p w14:paraId="17468181" w14:textId="77777777" w:rsidR="009F105A" w:rsidRDefault="009F105A">
            <w:pPr>
              <w:spacing w:after="0" w:line="240" w:lineRule="auto"/>
              <w:jc w:val="center"/>
              <w:rPr>
                <w:rFonts w:ascii="Times New Roman" w:hAnsi="Times New Roman" w:cs="Times New Roman"/>
              </w:rPr>
            </w:pPr>
          </w:p>
          <w:p w14:paraId="06E2DD67" w14:textId="77777777" w:rsidR="009F105A" w:rsidRDefault="009F105A">
            <w:pPr>
              <w:spacing w:after="0" w:line="240" w:lineRule="auto"/>
              <w:jc w:val="center"/>
              <w:rPr>
                <w:rFonts w:ascii="Times New Roman" w:hAnsi="Times New Roman" w:cs="Times New Roman"/>
              </w:rPr>
            </w:pPr>
          </w:p>
          <w:p w14:paraId="485459FC" w14:textId="77777777" w:rsidR="009F105A" w:rsidRDefault="009F105A">
            <w:pPr>
              <w:spacing w:after="0" w:line="240" w:lineRule="auto"/>
              <w:jc w:val="center"/>
              <w:rPr>
                <w:rFonts w:ascii="Times New Roman" w:hAnsi="Times New Roman" w:cs="Times New Roman"/>
              </w:rPr>
            </w:pPr>
          </w:p>
          <w:p w14:paraId="670D00C5" w14:textId="77777777" w:rsidR="009F105A" w:rsidRDefault="009F105A">
            <w:pPr>
              <w:spacing w:after="0" w:line="240" w:lineRule="auto"/>
              <w:jc w:val="center"/>
              <w:rPr>
                <w:rFonts w:ascii="Times New Roman" w:hAnsi="Times New Roman" w:cs="Times New Roman"/>
              </w:rPr>
            </w:pPr>
          </w:p>
          <w:p w14:paraId="78E378CE" w14:textId="77777777" w:rsidR="009F105A" w:rsidRDefault="009F105A">
            <w:pPr>
              <w:spacing w:after="0" w:line="240" w:lineRule="auto"/>
              <w:jc w:val="center"/>
              <w:rPr>
                <w:rFonts w:ascii="Times New Roman" w:hAnsi="Times New Roman" w:cs="Times New Roman"/>
              </w:rPr>
            </w:pPr>
          </w:p>
          <w:p w14:paraId="499E5E9D" w14:textId="77777777" w:rsidR="009F105A" w:rsidRDefault="009F105A">
            <w:pPr>
              <w:spacing w:after="0" w:line="240" w:lineRule="auto"/>
              <w:jc w:val="center"/>
              <w:rPr>
                <w:rFonts w:ascii="Times New Roman" w:hAnsi="Times New Roman" w:cs="Times New Roman"/>
              </w:rPr>
            </w:pPr>
          </w:p>
          <w:p w14:paraId="5BA0768A" w14:textId="77777777" w:rsidR="009F105A" w:rsidRDefault="008E558A">
            <w:pPr>
              <w:spacing w:after="0" w:line="240" w:lineRule="auto"/>
              <w:jc w:val="center"/>
              <w:rPr>
                <w:rFonts w:ascii="Times New Roman" w:hAnsi="Times New Roman" w:cs="Times New Roman"/>
              </w:rPr>
            </w:pPr>
            <w:r>
              <w:rPr>
                <w:rFonts w:ascii="Times New Roman" w:hAnsi="Times New Roman" w:cs="Times New Roman"/>
              </w:rPr>
              <w:t>Not Implemented</w:t>
            </w:r>
          </w:p>
        </w:tc>
        <w:tc>
          <w:tcPr>
            <w:tcW w:w="1170" w:type="dxa"/>
          </w:tcPr>
          <w:p w14:paraId="35F06D3E" w14:textId="77777777" w:rsidR="009F105A" w:rsidRDefault="009F105A">
            <w:pPr>
              <w:spacing w:after="0" w:line="240" w:lineRule="auto"/>
              <w:jc w:val="both"/>
              <w:rPr>
                <w:rFonts w:ascii="Times New Roman" w:hAnsi="Times New Roman" w:cs="Times New Roman"/>
              </w:rPr>
            </w:pPr>
          </w:p>
        </w:tc>
        <w:tc>
          <w:tcPr>
            <w:tcW w:w="1800" w:type="dxa"/>
          </w:tcPr>
          <w:p w14:paraId="639BA695" w14:textId="77777777" w:rsidR="009F105A" w:rsidRDefault="009F105A">
            <w:pPr>
              <w:spacing w:after="0" w:line="240" w:lineRule="auto"/>
              <w:jc w:val="both"/>
              <w:rPr>
                <w:rFonts w:ascii="Times New Roman" w:hAnsi="Times New Roman" w:cs="Times New Roman"/>
              </w:rPr>
            </w:pPr>
          </w:p>
          <w:p w14:paraId="655291C5" w14:textId="77777777" w:rsidR="009F105A" w:rsidRDefault="009F105A">
            <w:pPr>
              <w:spacing w:after="0" w:line="240" w:lineRule="auto"/>
              <w:jc w:val="both"/>
              <w:rPr>
                <w:rFonts w:ascii="Times New Roman" w:hAnsi="Times New Roman" w:cs="Times New Roman"/>
              </w:rPr>
            </w:pPr>
          </w:p>
          <w:p w14:paraId="2BAF2522" w14:textId="77777777" w:rsidR="009F105A" w:rsidRDefault="009F105A">
            <w:pPr>
              <w:spacing w:after="0" w:line="240" w:lineRule="auto"/>
              <w:jc w:val="both"/>
              <w:rPr>
                <w:rFonts w:ascii="Times New Roman" w:hAnsi="Times New Roman" w:cs="Times New Roman"/>
              </w:rPr>
            </w:pPr>
          </w:p>
          <w:p w14:paraId="793058C6" w14:textId="77777777" w:rsidR="009F105A" w:rsidRDefault="009F105A">
            <w:pPr>
              <w:spacing w:after="0" w:line="240" w:lineRule="auto"/>
              <w:jc w:val="both"/>
              <w:rPr>
                <w:rFonts w:ascii="Times New Roman" w:hAnsi="Times New Roman" w:cs="Times New Roman"/>
              </w:rPr>
            </w:pPr>
          </w:p>
          <w:p w14:paraId="4ECA9273" w14:textId="77777777" w:rsidR="009F105A" w:rsidRDefault="009F105A">
            <w:pPr>
              <w:spacing w:after="0" w:line="240" w:lineRule="auto"/>
              <w:jc w:val="both"/>
              <w:rPr>
                <w:rFonts w:ascii="Times New Roman" w:hAnsi="Times New Roman" w:cs="Times New Roman"/>
              </w:rPr>
            </w:pPr>
          </w:p>
          <w:p w14:paraId="4C611C9E" w14:textId="77777777" w:rsidR="009F105A" w:rsidRDefault="009F105A">
            <w:pPr>
              <w:spacing w:after="0" w:line="240" w:lineRule="auto"/>
              <w:jc w:val="both"/>
              <w:rPr>
                <w:rFonts w:ascii="Times New Roman" w:hAnsi="Times New Roman" w:cs="Times New Roman"/>
              </w:rPr>
            </w:pPr>
          </w:p>
          <w:p w14:paraId="4493C73E" w14:textId="77777777" w:rsidR="009F105A" w:rsidRDefault="009F105A">
            <w:pPr>
              <w:spacing w:after="0" w:line="240" w:lineRule="auto"/>
              <w:jc w:val="both"/>
              <w:rPr>
                <w:rFonts w:ascii="Times New Roman" w:hAnsi="Times New Roman" w:cs="Times New Roman"/>
              </w:rPr>
            </w:pPr>
          </w:p>
          <w:p w14:paraId="744F7A4D" w14:textId="77777777" w:rsidR="009F105A" w:rsidRDefault="009F105A">
            <w:pPr>
              <w:spacing w:after="0" w:line="240" w:lineRule="auto"/>
              <w:jc w:val="both"/>
              <w:rPr>
                <w:rFonts w:ascii="Times New Roman" w:hAnsi="Times New Roman" w:cs="Times New Roman"/>
              </w:rPr>
            </w:pPr>
          </w:p>
          <w:p w14:paraId="2813C194" w14:textId="77777777" w:rsidR="009F105A" w:rsidRDefault="009F105A">
            <w:pPr>
              <w:spacing w:after="0" w:line="240" w:lineRule="auto"/>
              <w:jc w:val="both"/>
              <w:rPr>
                <w:rFonts w:ascii="Times New Roman" w:hAnsi="Times New Roman" w:cs="Times New Roman"/>
              </w:rPr>
            </w:pPr>
          </w:p>
          <w:p w14:paraId="18F609EF" w14:textId="77777777" w:rsidR="009F105A" w:rsidRDefault="009F105A">
            <w:pPr>
              <w:spacing w:after="0" w:line="240" w:lineRule="auto"/>
              <w:jc w:val="both"/>
              <w:rPr>
                <w:rFonts w:ascii="Times New Roman" w:hAnsi="Times New Roman" w:cs="Times New Roman"/>
              </w:rPr>
            </w:pPr>
          </w:p>
          <w:p w14:paraId="31E7CE06" w14:textId="77777777" w:rsidR="009F105A" w:rsidRDefault="009F105A">
            <w:pPr>
              <w:spacing w:after="0" w:line="240" w:lineRule="auto"/>
              <w:jc w:val="both"/>
              <w:rPr>
                <w:rFonts w:ascii="Times New Roman" w:hAnsi="Times New Roman" w:cs="Times New Roman"/>
              </w:rPr>
            </w:pPr>
          </w:p>
          <w:p w14:paraId="24D77880" w14:textId="77777777" w:rsidR="009F105A" w:rsidRDefault="009F105A">
            <w:pPr>
              <w:spacing w:after="0" w:line="240" w:lineRule="auto"/>
              <w:jc w:val="both"/>
              <w:rPr>
                <w:rFonts w:ascii="Times New Roman" w:hAnsi="Times New Roman" w:cs="Times New Roman"/>
              </w:rPr>
            </w:pPr>
          </w:p>
          <w:p w14:paraId="79368271" w14:textId="77777777" w:rsidR="009F105A" w:rsidRDefault="009F105A">
            <w:pPr>
              <w:spacing w:after="0" w:line="240" w:lineRule="auto"/>
              <w:jc w:val="both"/>
              <w:rPr>
                <w:rFonts w:ascii="Times New Roman" w:hAnsi="Times New Roman" w:cs="Times New Roman"/>
              </w:rPr>
            </w:pPr>
          </w:p>
          <w:p w14:paraId="3B370EE1" w14:textId="77777777" w:rsidR="009F105A" w:rsidRDefault="009F105A">
            <w:pPr>
              <w:spacing w:after="0" w:line="240" w:lineRule="auto"/>
              <w:jc w:val="both"/>
              <w:rPr>
                <w:rFonts w:ascii="Times New Roman" w:hAnsi="Times New Roman" w:cs="Times New Roman"/>
              </w:rPr>
            </w:pPr>
          </w:p>
          <w:p w14:paraId="4A42A1E2" w14:textId="77777777" w:rsidR="009F105A" w:rsidRDefault="009F105A">
            <w:pPr>
              <w:spacing w:after="0" w:line="240" w:lineRule="auto"/>
              <w:jc w:val="both"/>
              <w:rPr>
                <w:rFonts w:ascii="Times New Roman" w:hAnsi="Times New Roman" w:cs="Times New Roman"/>
              </w:rPr>
            </w:pPr>
          </w:p>
          <w:p w14:paraId="79493443" w14:textId="77777777" w:rsidR="009F105A" w:rsidRDefault="009F105A">
            <w:pPr>
              <w:spacing w:after="0" w:line="240" w:lineRule="auto"/>
              <w:jc w:val="both"/>
              <w:rPr>
                <w:rFonts w:ascii="Times New Roman" w:hAnsi="Times New Roman" w:cs="Times New Roman"/>
              </w:rPr>
            </w:pPr>
          </w:p>
          <w:p w14:paraId="0866F464" w14:textId="77777777" w:rsidR="009F105A" w:rsidRDefault="009F105A">
            <w:pPr>
              <w:spacing w:after="0" w:line="240" w:lineRule="auto"/>
              <w:jc w:val="both"/>
              <w:rPr>
                <w:rFonts w:ascii="Times New Roman" w:hAnsi="Times New Roman" w:cs="Times New Roman"/>
              </w:rPr>
            </w:pPr>
          </w:p>
          <w:p w14:paraId="70BA5227" w14:textId="77777777" w:rsidR="009F105A" w:rsidRDefault="008E558A">
            <w:pPr>
              <w:spacing w:after="0" w:line="240" w:lineRule="auto"/>
              <w:jc w:val="both"/>
              <w:rPr>
                <w:rFonts w:ascii="Times New Roman" w:hAnsi="Times New Roman" w:cs="Times New Roman"/>
                <w:bCs/>
              </w:rPr>
            </w:pPr>
            <w:r>
              <w:rPr>
                <w:rFonts w:ascii="Times New Roman" w:hAnsi="Times New Roman" w:cs="Times New Roman"/>
              </w:rPr>
              <w:t>In their written reply dated May 27, 2024, the Acting Municipal Treasurer started t</w:t>
            </w:r>
            <w:r>
              <w:rPr>
                <w:rFonts w:ascii="Times New Roman" w:hAnsi="Times New Roman" w:cs="Times New Roman"/>
                <w:bCs/>
              </w:rPr>
              <w:t xml:space="preserve">o coordinate with the barangay captains in CY 2023 to help in </w:t>
            </w:r>
            <w:r>
              <w:rPr>
                <w:rFonts w:ascii="Times New Roman" w:hAnsi="Times New Roman" w:cs="Times New Roman"/>
                <w:bCs/>
              </w:rPr>
              <w:lastRenderedPageBreak/>
              <w:t>the distribution of Notice of Delinquency. Though, there are still delinquent accounts on real property taxes and stall rentals needed to be settled.</w:t>
            </w:r>
          </w:p>
          <w:p w14:paraId="36EE9A5B" w14:textId="77777777" w:rsidR="009F105A" w:rsidRDefault="009F105A">
            <w:pPr>
              <w:spacing w:after="0" w:line="240" w:lineRule="auto"/>
              <w:jc w:val="both"/>
              <w:rPr>
                <w:rFonts w:ascii="Times New Roman" w:hAnsi="Times New Roman" w:cs="Times New Roman"/>
                <w:bCs/>
              </w:rPr>
            </w:pPr>
          </w:p>
          <w:p w14:paraId="7AA45605" w14:textId="77777777" w:rsidR="009F105A" w:rsidRDefault="008E558A">
            <w:pPr>
              <w:spacing w:after="0" w:line="240" w:lineRule="auto"/>
              <w:jc w:val="both"/>
              <w:rPr>
                <w:rFonts w:ascii="Times New Roman" w:hAnsi="Times New Roman" w:cs="Times New Roman"/>
              </w:rPr>
            </w:pPr>
            <w:r>
              <w:rPr>
                <w:rFonts w:ascii="Times New Roman" w:hAnsi="Times New Roman" w:cs="Times New Roman"/>
                <w:bCs/>
              </w:rPr>
              <w:t>The Acting Municipal Treasurer started to draft new contracts, yet these are subject to review.</w:t>
            </w:r>
          </w:p>
        </w:tc>
      </w:tr>
    </w:tbl>
    <w:p w14:paraId="3F1819E9" w14:textId="59D2AD62" w:rsidR="009F105A" w:rsidRDefault="009F105A">
      <w:pPr>
        <w:spacing w:after="0" w:line="240" w:lineRule="auto"/>
        <w:rPr>
          <w:rFonts w:ascii="Times New Roman" w:hAnsi="Times New Roman" w:cs="Times New Roman"/>
        </w:rPr>
      </w:pPr>
    </w:p>
    <w:p w14:paraId="1AA6D285" w14:textId="7CC471CC" w:rsidR="009F105A" w:rsidRDefault="008E558A">
      <w:pPr>
        <w:spacing w:after="0" w:line="240" w:lineRule="auto"/>
        <w:rPr>
          <w:rFonts w:ascii="Times New Roman" w:hAnsi="Times New Roman" w:cs="Times New Roman"/>
          <w:sz w:val="24"/>
          <w:szCs w:val="24"/>
        </w:rPr>
      </w:pPr>
      <w:r>
        <w:rPr>
          <w:rFonts w:ascii="Times New Roman" w:hAnsi="Times New Roman" w:cs="Times New Roman"/>
          <w:sz w:val="24"/>
          <w:szCs w:val="24"/>
        </w:rPr>
        <w:t>Total No. of Recommendations</w:t>
      </w:r>
      <w:r>
        <w:rPr>
          <w:rFonts w:ascii="Times New Roman" w:hAnsi="Times New Roman" w:cs="Times New Roman"/>
          <w:sz w:val="24"/>
          <w:szCs w:val="24"/>
        </w:rPr>
        <w:tab/>
        <w:t>:</w:t>
      </w:r>
      <w:r>
        <w:rPr>
          <w:rFonts w:ascii="Times New Roman" w:hAnsi="Times New Roman" w:cs="Times New Roman"/>
          <w:sz w:val="24"/>
          <w:szCs w:val="24"/>
        </w:rPr>
        <w:tab/>
        <w:t>37</w:t>
      </w:r>
    </w:p>
    <w:p w14:paraId="0CE6E7C0" w14:textId="56187B72" w:rsidR="009F105A" w:rsidRDefault="008E558A">
      <w:pPr>
        <w:spacing w:after="0" w:line="240" w:lineRule="auto"/>
        <w:rPr>
          <w:rFonts w:ascii="Times New Roman" w:hAnsi="Times New Roman" w:cs="Times New Roman"/>
          <w:sz w:val="24"/>
          <w:szCs w:val="24"/>
        </w:rPr>
      </w:pPr>
      <w:r>
        <w:rPr>
          <w:rFonts w:ascii="Times New Roman" w:hAnsi="Times New Roman" w:cs="Times New Roman"/>
          <w:sz w:val="24"/>
          <w:szCs w:val="24"/>
        </w:rPr>
        <w:t>Fully Implemented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13</w:t>
      </w:r>
    </w:p>
    <w:p w14:paraId="11556368" w14:textId="4A4C5BFD" w:rsidR="009F105A" w:rsidRDefault="00D55B36">
      <w:pPr>
        <w:spacing w:after="0" w:line="240" w:lineRule="auto"/>
        <w:rPr>
          <w:rFonts w:ascii="Times New Roman" w:hAnsi="Times New Roman" w:cs="Times New Roman"/>
          <w:sz w:val="24"/>
          <w:szCs w:val="24"/>
        </w:rPr>
      </w:pPr>
      <w:r>
        <w:rPr>
          <w:noProof/>
        </w:rPr>
        <w:drawing>
          <wp:anchor distT="0" distB="0" distL="0" distR="0" simplePos="0" relativeHeight="251655680" behindDoc="1" locked="0" layoutInCell="1" allowOverlap="1" wp14:anchorId="1E4354C8" wp14:editId="538CECFF">
            <wp:simplePos x="0" y="0"/>
            <wp:positionH relativeFrom="page">
              <wp:posOffset>4572000</wp:posOffset>
            </wp:positionH>
            <wp:positionV relativeFrom="page">
              <wp:posOffset>3759200</wp:posOffset>
            </wp:positionV>
            <wp:extent cx="1682750" cy="2139950"/>
            <wp:effectExtent l="0" t="0" r="0" b="0"/>
            <wp:wrapNone/>
            <wp:docPr id="1026" name="Image1"/>
            <wp:cNvGraphicFramePr/>
            <a:graphic xmlns:a="http://schemas.openxmlformats.org/drawingml/2006/main">
              <a:graphicData uri="http://schemas.openxmlformats.org/drawingml/2006/picture">
                <pic:pic xmlns:pic="http://schemas.openxmlformats.org/drawingml/2006/picture">
                  <pic:nvPicPr>
                    <pic:cNvPr id="1026" name="Image1"/>
                    <pic:cNvPicPr/>
                  </pic:nvPicPr>
                  <pic:blipFill>
                    <a:blip r:embed="rId8" cstate="print"/>
                    <a:srcRect/>
                    <a:stretch>
                      <a:fillRect/>
                    </a:stretch>
                  </pic:blipFill>
                  <pic:spPr>
                    <a:xfrm>
                      <a:off x="0" y="0"/>
                      <a:ext cx="1682750" cy="21399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Not Implemented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24</w:t>
      </w:r>
    </w:p>
    <w:p w14:paraId="13D3382B" w14:textId="3F82357E" w:rsidR="009F105A" w:rsidRDefault="009F105A">
      <w:pPr>
        <w:spacing w:after="0" w:line="240" w:lineRule="auto"/>
        <w:rPr>
          <w:rFonts w:ascii="Times New Roman" w:hAnsi="Times New Roman" w:cs="Times New Roman"/>
        </w:rPr>
      </w:pPr>
    </w:p>
    <w:p w14:paraId="291E839E" w14:textId="0927F1C0" w:rsidR="009F105A" w:rsidRDefault="009F105A">
      <w:pPr>
        <w:spacing w:after="0" w:line="240" w:lineRule="auto"/>
        <w:rPr>
          <w:rFonts w:ascii="Times New Roman" w:hAnsi="Times New Roman" w:cs="Times New Roman"/>
        </w:rPr>
      </w:pPr>
    </w:p>
    <w:p w14:paraId="12AC0E81" w14:textId="040D27AA" w:rsidR="009F105A" w:rsidRDefault="009F105A">
      <w:pPr>
        <w:spacing w:after="0" w:line="240" w:lineRule="auto"/>
        <w:rPr>
          <w:rFonts w:ascii="Times New Roman" w:hAnsi="Times New Roman" w:cs="Times New Roman"/>
        </w:rPr>
      </w:pPr>
    </w:p>
    <w:p w14:paraId="6DB536FD" w14:textId="707D632B" w:rsidR="009F105A" w:rsidRDefault="008E558A">
      <w:pPr>
        <w:spacing w:after="0" w:line="240" w:lineRule="auto"/>
        <w:rPr>
          <w:rFonts w:ascii="Times New Roman" w:hAnsi="Times New Roman" w:cs="Times New Roman"/>
        </w:rPr>
      </w:pPr>
      <w:r>
        <w:rPr>
          <w:rFonts w:ascii="Times New Roman" w:hAnsi="Times New Roman" w:cs="Times New Roman"/>
        </w:rPr>
        <w:t>Prepared by: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Reviewed by: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Approved by:</w:t>
      </w:r>
    </w:p>
    <w:p w14:paraId="5C0B76BA" w14:textId="02527793" w:rsidR="009F105A" w:rsidRDefault="00D55B36">
      <w:pPr>
        <w:spacing w:after="0" w:line="240" w:lineRule="auto"/>
        <w:rPr>
          <w:rFonts w:ascii="Times New Roman" w:hAnsi="Times New Roman" w:cs="Times New Roman"/>
        </w:rPr>
      </w:pPr>
      <w:r>
        <w:rPr>
          <w:noProof/>
        </w:rPr>
        <w:drawing>
          <wp:anchor distT="0" distB="0" distL="0" distR="0" simplePos="0" relativeHeight="251666944" behindDoc="1" locked="0" layoutInCell="1" allowOverlap="1" wp14:anchorId="204F7E18" wp14:editId="058B9FB0">
            <wp:simplePos x="0" y="0"/>
            <wp:positionH relativeFrom="page">
              <wp:posOffset>8134985</wp:posOffset>
            </wp:positionH>
            <wp:positionV relativeFrom="page">
              <wp:posOffset>4594225</wp:posOffset>
            </wp:positionV>
            <wp:extent cx="1524000" cy="1071880"/>
            <wp:effectExtent l="0" t="0" r="0" b="0"/>
            <wp:wrapNone/>
            <wp:docPr id="1028" name="Image1"/>
            <wp:cNvGraphicFramePr/>
            <a:graphic xmlns:a="http://schemas.openxmlformats.org/drawingml/2006/main">
              <a:graphicData uri="http://schemas.openxmlformats.org/drawingml/2006/picture">
                <pic:pic xmlns:pic="http://schemas.openxmlformats.org/drawingml/2006/picture">
                  <pic:nvPicPr>
                    <pic:cNvPr id="1028" name="Image1"/>
                    <pic:cNvPicPr/>
                  </pic:nvPicPr>
                  <pic:blipFill>
                    <a:blip r:embed="rId9" cstate="print"/>
                    <a:srcRect/>
                    <a:stretch>
                      <a:fillRect/>
                    </a:stretch>
                  </pic:blipFill>
                  <pic:spPr>
                    <a:xfrm>
                      <a:off x="0" y="0"/>
                      <a:ext cx="1524000" cy="1071880"/>
                    </a:xfrm>
                    <a:prstGeom prst="rect">
                      <a:avLst/>
                    </a:prstGeom>
                  </pic:spPr>
                </pic:pic>
              </a:graphicData>
            </a:graphic>
          </wp:anchor>
        </w:drawing>
      </w:r>
      <w:r>
        <w:rPr>
          <w:noProof/>
        </w:rPr>
        <w:drawing>
          <wp:anchor distT="0" distB="0" distL="0" distR="0" simplePos="0" relativeHeight="251663872" behindDoc="1" locked="0" layoutInCell="1" allowOverlap="1" wp14:anchorId="75BB9A56" wp14:editId="1D792697">
            <wp:simplePos x="0" y="0"/>
            <wp:positionH relativeFrom="page">
              <wp:posOffset>741680</wp:posOffset>
            </wp:positionH>
            <wp:positionV relativeFrom="page">
              <wp:posOffset>4603750</wp:posOffset>
            </wp:positionV>
            <wp:extent cx="1026160" cy="755650"/>
            <wp:effectExtent l="0" t="0" r="0" b="0"/>
            <wp:wrapNone/>
            <wp:docPr id="1027" name="Image1"/>
            <wp:cNvGraphicFramePr/>
            <a:graphic xmlns:a="http://schemas.openxmlformats.org/drawingml/2006/main">
              <a:graphicData uri="http://schemas.openxmlformats.org/drawingml/2006/picture">
                <pic:pic xmlns:pic="http://schemas.openxmlformats.org/drawingml/2006/picture">
                  <pic:nvPicPr>
                    <pic:cNvPr id="1027" name="Image1"/>
                    <pic:cNvPicPr/>
                  </pic:nvPicPr>
                  <pic:blipFill>
                    <a:blip r:embed="rId10" cstate="print"/>
                    <a:srcRect/>
                    <a:stretch>
                      <a:fillRect/>
                    </a:stretch>
                  </pic:blipFill>
                  <pic:spPr>
                    <a:xfrm>
                      <a:off x="0" y="0"/>
                      <a:ext cx="1026160" cy="755650"/>
                    </a:xfrm>
                    <a:prstGeom prst="rect">
                      <a:avLst/>
                    </a:prstGeom>
                  </pic:spPr>
                </pic:pic>
              </a:graphicData>
            </a:graphic>
          </wp:anchor>
        </w:drawing>
      </w:r>
    </w:p>
    <w:p w14:paraId="3ED6B049" w14:textId="77777777" w:rsidR="009F105A" w:rsidRDefault="009F105A">
      <w:pPr>
        <w:spacing w:after="0" w:line="240" w:lineRule="auto"/>
        <w:rPr>
          <w:rFonts w:ascii="Times New Roman" w:hAnsi="Times New Roman" w:cs="Times New Roman"/>
        </w:rPr>
      </w:pPr>
    </w:p>
    <w:p w14:paraId="4D35BDE1" w14:textId="43B87167" w:rsidR="009F105A" w:rsidRDefault="009F105A">
      <w:pPr>
        <w:spacing w:after="0" w:line="240" w:lineRule="auto"/>
        <w:rPr>
          <w:rFonts w:ascii="Times New Roman" w:hAnsi="Times New Roman" w:cs="Times New Roman"/>
        </w:rPr>
      </w:pPr>
    </w:p>
    <w:p w14:paraId="21C24704" w14:textId="77777777" w:rsidR="009F105A" w:rsidRDefault="008E558A">
      <w:pPr>
        <w:spacing w:after="0" w:line="240" w:lineRule="auto"/>
        <w:rPr>
          <w:rFonts w:ascii="Times New Roman" w:hAnsi="Times New Roman" w:cs="Times New Roman"/>
        </w:rPr>
      </w:pPr>
      <w:r>
        <w:rPr>
          <w:rFonts w:ascii="Times New Roman" w:hAnsi="Times New Roman" w:cs="Times New Roman"/>
          <w:b/>
        </w:rPr>
        <w:t>MARIEL CLAIRE L. SAMSON</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ALDRICH O. NACIN</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EVANGELINE R. PICAR</w:t>
      </w:r>
    </w:p>
    <w:p w14:paraId="352B3BF8" w14:textId="52D21CE4" w:rsidR="009F105A" w:rsidRDefault="008E558A">
      <w:pPr>
        <w:spacing w:after="0" w:line="240" w:lineRule="auto"/>
        <w:rPr>
          <w:rFonts w:ascii="Times New Roman" w:hAnsi="Times New Roman" w:cs="Times New Roman"/>
        </w:rPr>
      </w:pPr>
      <w:r>
        <w:rPr>
          <w:rFonts w:ascii="Times New Roman" w:hAnsi="Times New Roman" w:cs="Times New Roman"/>
        </w:rPr>
        <w:t>Audit Team Member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D55B36">
        <w:rPr>
          <w:rFonts w:ascii="Times New Roman" w:hAnsi="Times New Roman" w:cs="Times New Roman"/>
        </w:rPr>
        <w:tab/>
      </w:r>
      <w:r w:rsidR="00D55B36">
        <w:rPr>
          <w:rFonts w:ascii="Times New Roman" w:hAnsi="Times New Roman" w:cs="Times New Roman"/>
        </w:rPr>
        <w:tab/>
      </w:r>
      <w:r w:rsidR="00D55B36">
        <w:rPr>
          <w:rFonts w:ascii="Times New Roman" w:hAnsi="Times New Roman" w:cs="Times New Roman"/>
        </w:rPr>
        <w:tab/>
      </w:r>
      <w:r>
        <w:rPr>
          <w:rFonts w:ascii="Times New Roman" w:hAnsi="Times New Roman" w:cs="Times New Roman"/>
        </w:rPr>
        <w:t>OIC – Audit Team Leader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Supervising Auditor</w:t>
      </w:r>
    </w:p>
    <w:p w14:paraId="56A878ED" w14:textId="77777777" w:rsidR="009F105A" w:rsidRDefault="009F105A">
      <w:pPr>
        <w:spacing w:after="0" w:line="240" w:lineRule="auto"/>
        <w:rPr>
          <w:rFonts w:ascii="Times New Roman" w:hAnsi="Times New Roman" w:cs="Times New Roman"/>
        </w:rPr>
      </w:pPr>
    </w:p>
    <w:bookmarkEnd w:id="0"/>
    <w:p w14:paraId="18340227" w14:textId="77777777" w:rsidR="009F105A" w:rsidRDefault="009F105A">
      <w:pPr>
        <w:spacing w:after="0" w:line="240" w:lineRule="auto"/>
        <w:rPr>
          <w:rFonts w:ascii="Times New Roman" w:hAnsi="Times New Roman" w:cs="Times New Roman"/>
          <w:sz w:val="24"/>
          <w:szCs w:val="24"/>
        </w:rPr>
      </w:pPr>
    </w:p>
    <w:sectPr w:rsidR="009F105A">
      <w:footerReference w:type="default" r:id="rId11"/>
      <w:pgSz w:w="18722" w:h="12242"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6FAB2" w14:textId="77777777" w:rsidR="00BB75E4" w:rsidRDefault="00BB75E4">
      <w:pPr>
        <w:spacing w:line="240" w:lineRule="auto"/>
      </w:pPr>
      <w:r>
        <w:separator/>
      </w:r>
    </w:p>
  </w:endnote>
  <w:endnote w:type="continuationSeparator" w:id="0">
    <w:p w14:paraId="03B761F5" w14:textId="77777777" w:rsidR="00BB75E4" w:rsidRDefault="00BB75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043EF" w14:textId="77777777" w:rsidR="009F105A" w:rsidRDefault="008E558A">
    <w:pPr>
      <w:pStyle w:val="Footer"/>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b/>
        <w:bCs/>
      </w:rPr>
      <w:fldChar w:fldCharType="begin"/>
    </w:r>
    <w:r>
      <w:rPr>
        <w:rFonts w:ascii="Times New Roman" w:hAnsi="Times New Roman" w:cs="Times New Roman"/>
        <w:b/>
        <w:bCs/>
      </w:rPr>
      <w:instrText xml:space="preserve"> PAGE </w:instrText>
    </w:r>
    <w:r>
      <w:rPr>
        <w:rFonts w:ascii="Times New Roman" w:hAnsi="Times New Roman" w:cs="Times New Roman"/>
        <w:b/>
        <w:bCs/>
      </w:rPr>
      <w:fldChar w:fldCharType="separate"/>
    </w:r>
    <w:r>
      <w:rPr>
        <w:rFonts w:ascii="Times New Roman" w:hAnsi="Times New Roman" w:cs="Times New Roman"/>
        <w:b/>
        <w:bCs/>
      </w:rPr>
      <w:t>31</w:t>
    </w:r>
    <w:r>
      <w:rPr>
        <w:rFonts w:ascii="Times New Roman" w:hAnsi="Times New Roman" w:cs="Times New Roman"/>
        <w:b/>
        <w:bCs/>
      </w:rPr>
      <w:fldChar w:fldCharType="end"/>
    </w:r>
    <w:r>
      <w:rPr>
        <w:rFonts w:ascii="Times New Roman" w:hAnsi="Times New Roman" w:cs="Times New Roman"/>
      </w:rPr>
      <w:t xml:space="preserve"> of </w:t>
    </w:r>
    <w:r>
      <w:rPr>
        <w:rFonts w:ascii="Times New Roman" w:hAnsi="Times New Roman" w:cs="Times New Roman"/>
        <w:b/>
        <w:bCs/>
      </w:rPr>
      <w:fldChar w:fldCharType="begin"/>
    </w:r>
    <w:r>
      <w:rPr>
        <w:rFonts w:ascii="Times New Roman" w:hAnsi="Times New Roman" w:cs="Times New Roman"/>
        <w:b/>
        <w:bCs/>
      </w:rPr>
      <w:instrText xml:space="preserve"> NUMPAGES  </w:instrText>
    </w:r>
    <w:r>
      <w:rPr>
        <w:rFonts w:ascii="Times New Roman" w:hAnsi="Times New Roman" w:cs="Times New Roman"/>
        <w:b/>
        <w:bCs/>
      </w:rPr>
      <w:fldChar w:fldCharType="separate"/>
    </w:r>
    <w:r>
      <w:rPr>
        <w:rFonts w:ascii="Times New Roman" w:hAnsi="Times New Roman" w:cs="Times New Roman"/>
        <w:b/>
        <w:bCs/>
      </w:rPr>
      <w:t>33</w:t>
    </w:r>
    <w:r>
      <w:rPr>
        <w:rFonts w:ascii="Times New Roman" w:hAnsi="Times New Roman" w:cs="Times New Roman"/>
        <w:b/>
        <w:bCs/>
      </w:rPr>
      <w:fldChar w:fldCharType="end"/>
    </w:r>
  </w:p>
  <w:p w14:paraId="417B0FC0" w14:textId="77777777" w:rsidR="009F105A" w:rsidRDefault="009F1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B1B4F" w14:textId="77777777" w:rsidR="00BB75E4" w:rsidRDefault="00BB75E4">
      <w:pPr>
        <w:spacing w:after="0"/>
      </w:pPr>
      <w:r>
        <w:separator/>
      </w:r>
    </w:p>
  </w:footnote>
  <w:footnote w:type="continuationSeparator" w:id="0">
    <w:p w14:paraId="734554FB" w14:textId="77777777" w:rsidR="00BB75E4" w:rsidRDefault="00BB75E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2"/>
    <w:multiLevelType w:val="multilevel"/>
    <w:tmpl w:val="00000002"/>
    <w:lvl w:ilvl="0">
      <w:start w:val="1"/>
      <w:numFmt w:val="lowerLette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3"/>
    <w:multiLevelType w:val="multilevel"/>
    <w:tmpl w:val="00000003"/>
    <w:lvl w:ilvl="0">
      <w:start w:val="1"/>
      <w:numFmt w:val="lowerLetter"/>
      <w:lvlText w:val="%1."/>
      <w:lvlJc w:val="left"/>
      <w:pPr>
        <w:ind w:left="360"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000004"/>
    <w:multiLevelType w:val="multilevel"/>
    <w:tmpl w:val="00000004"/>
    <w:lvl w:ilvl="0">
      <w:start w:val="1"/>
      <w:numFmt w:val="lowerLetter"/>
      <w:lvlText w:val="%1."/>
      <w:lvlJc w:val="left"/>
      <w:pPr>
        <w:ind w:left="360"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05"/>
    <w:multiLevelType w:val="multilevel"/>
    <w:tmpl w:val="00000005"/>
    <w:lvl w:ilvl="0">
      <w:start w:val="1"/>
      <w:numFmt w:val="lowerLetter"/>
      <w:lvlText w:val="%1."/>
      <w:lvlJc w:val="left"/>
      <w:pPr>
        <w:ind w:left="720" w:hanging="360"/>
      </w:pPr>
      <w:rPr>
        <w:rFonts w:hint="default"/>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0000006"/>
    <w:multiLevelType w:val="multilevel"/>
    <w:tmpl w:val="00000006"/>
    <w:lvl w:ilvl="0">
      <w:start w:val="1"/>
      <w:numFmt w:val="lowerLetter"/>
      <w:lvlText w:val="%1."/>
      <w:lvlJc w:val="left"/>
      <w:pPr>
        <w:ind w:left="360"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lvl w:ilvl="0">
      <w:start w:val="1"/>
      <w:numFmt w:val="lowerLetter"/>
      <w:lvlText w:val="%1."/>
      <w:lvlJc w:val="left"/>
      <w:pPr>
        <w:ind w:left="720" w:hanging="360"/>
      </w:pPr>
      <w:rPr>
        <w:rFonts w:hint="default"/>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multilevel"/>
    <w:tmpl w:val="00000009"/>
    <w:lvl w:ilvl="0">
      <w:start w:val="1"/>
      <w:numFmt w:val="lowerLetter"/>
      <w:lvlText w:val="%1."/>
      <w:lvlJc w:val="left"/>
      <w:pPr>
        <w:ind w:left="360"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000000A"/>
    <w:multiLevelType w:val="multilevel"/>
    <w:tmpl w:val="0000000A"/>
    <w:lvl w:ilvl="0">
      <w:start w:val="1"/>
      <w:numFmt w:val="lowerLetter"/>
      <w:lvlText w:val="%1."/>
      <w:lvlJc w:val="left"/>
      <w:pPr>
        <w:ind w:left="360"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000000B"/>
    <w:multiLevelType w:val="multilevel"/>
    <w:tmpl w:val="0000000B"/>
    <w:lvl w:ilvl="0">
      <w:start w:val="1"/>
      <w:numFmt w:val="lowerLette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000000C"/>
    <w:multiLevelType w:val="multilevel"/>
    <w:tmpl w:val="0000000C"/>
    <w:lvl w:ilvl="0">
      <w:start w:val="1"/>
      <w:numFmt w:val="lowerLetter"/>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00000D"/>
    <w:multiLevelType w:val="multilevel"/>
    <w:tmpl w:val="0000000D"/>
    <w:lvl w:ilvl="0">
      <w:start w:val="1"/>
      <w:numFmt w:val="lowerLetter"/>
      <w:lvlText w:val="%1."/>
      <w:lvlJc w:val="left"/>
      <w:pPr>
        <w:ind w:left="360"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A347891"/>
    <w:multiLevelType w:val="multilevel"/>
    <w:tmpl w:val="00000000"/>
    <w:lvl w:ilvl="0">
      <w:start w:val="1"/>
      <w:numFmt w:val="lowerLetter"/>
      <w:lvlText w:val="%1."/>
      <w:lvlJc w:val="left"/>
      <w:pPr>
        <w:ind w:left="720" w:hanging="360"/>
      </w:pPr>
      <w:rPr>
        <w:rFonts w:hint="default"/>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1"/>
  </w:num>
  <w:num w:numId="4">
    <w:abstractNumId w:val="6"/>
  </w:num>
  <w:num w:numId="5">
    <w:abstractNumId w:val="4"/>
  </w:num>
  <w:num w:numId="6">
    <w:abstractNumId w:val="13"/>
  </w:num>
  <w:num w:numId="7">
    <w:abstractNumId w:val="0"/>
  </w:num>
  <w:num w:numId="8">
    <w:abstractNumId w:val="5"/>
  </w:num>
  <w:num w:numId="9">
    <w:abstractNumId w:val="7"/>
  </w:num>
  <w:num w:numId="10">
    <w:abstractNumId w:val="3"/>
  </w:num>
  <w:num w:numId="11">
    <w:abstractNumId w:val="9"/>
  </w:num>
  <w:num w:numId="12">
    <w:abstractNumId w:val="2"/>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d1H9kT3S0a6miNpfcxcEcrx+FEMeGoUD45A4hPvcV41TEeSnFUMJnfh1WacFlbFucAlxeB7CRZdKbWKNKOxMIQ==" w:salt="8QKg72vbVpbfYAHNLiIFkA=="/>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05A"/>
    <w:rsid w:val="00403C1A"/>
    <w:rsid w:val="00682D64"/>
    <w:rsid w:val="00710226"/>
    <w:rsid w:val="008E558A"/>
    <w:rsid w:val="00936FA9"/>
    <w:rsid w:val="009F105A"/>
    <w:rsid w:val="00B23E63"/>
    <w:rsid w:val="00BB75E4"/>
    <w:rsid w:val="00C34FA3"/>
    <w:rsid w:val="00D55B36"/>
    <w:rsid w:val="5AE57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39DB"/>
  <w15:docId w15:val="{28A657CA-7F09-458A-87F0-5323DAB4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qFormat/>
    <w:rPr>
      <w:rFonts w:ascii="Segoe UI" w:hAnsi="Segoe UI" w:cs="Segoe UI"/>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ListParagraphChar">
    <w:name w:val="List Paragraph Char"/>
    <w:link w:val="ListParagraph"/>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E513E-F6CC-483C-ACC1-E1B094FB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33</Pages>
  <Words>6689</Words>
  <Characters>38130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Action Plan Monitoring Tool</vt:lpstr>
    </vt:vector>
  </TitlesOfParts>
  <Company/>
  <LinksUpToDate>false</LinksUpToDate>
  <CharactersWithSpaces>44730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Plan Monitoring Tool</dc:title>
  <dc:subject/>
  <dc:creator>COA - Municipality of Mapandan, Pangasinan</dc:creator>
  <cp:lastModifiedBy>Ben A. Lazo Jr.</cp:lastModifiedBy>
  <cp:revision>12</cp:revision>
  <cp:lastPrinted>2024-10-31T05:40:00Z</cp:lastPrinted>
  <dcterms:created xsi:type="dcterms:W3CDTF">2024-11-11T04:11:00Z</dcterms:created>
  <dcterms:modified xsi:type="dcterms:W3CDTF">2024-11-29T06:28:00Z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2A281DCA02BF4DE5B445BCD718412FBC_13</vt:lpwstr>
  </property>
  <property fmtid="{D5CDD505-2E9C-101B-9397-08002B2CF9AE}" pid="3" name="KSOProductBuildVer">
    <vt:lpwstr>1033-12.2.0.18607</vt:lpwstr>
  </property>
</Properties>
</file>